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240320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66494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7420862" w:name="ctxt"/>
    <w:bookmarkEnd w:id="2742086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816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166"/>
        </w:numPr>
        <w:spacing w:before="0" w:after="0" w:line="240" w:lineRule="auto"/>
        <w:jc w:val="left"/>
        <w:rPr>
          <w:color w:val="00274C"/>
          <w:sz w:val="20"/>
          <w:szCs w:val="20"/>
        </w:rPr>
      </w:pPr>
      <w:bookmarkStart w:id="30844490" w:name="result_box"/>
      <w:bookmarkEnd w:id="3084449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6906465005250ca7"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23276465005250e10"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816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816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816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816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816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3446465005252bab"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8576465005252d21"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816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816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8166"/>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85814660" name="name240464650052581f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04464650052581f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816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816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1689336" w:name="result_box"/>
      <w:bookmarkEnd w:id="2168933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7657666" w:name="result_box"/>
      <w:bookmarkEnd w:id="6765766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8897918" w:name="result_box"/>
      <w:bookmarkEnd w:id="5889791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8166"/>
        </w:numPr>
        <w:spacing w:before="0" w:after="0" w:line="240" w:lineRule="auto"/>
        <w:jc w:val="left"/>
        <w:rPr>
          <w:color w:val="00274C"/>
          <w:sz w:val="20"/>
          <w:szCs w:val="20"/>
        </w:rPr>
      </w:pPr>
      <w:bookmarkStart w:id="69740287" w:name="result_box"/>
      <w:bookmarkEnd w:id="6974028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37712784" name="name485264650052651f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71864650052651f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2153467" name="name15396465005272727"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1616465005272722"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1906483" name="name1359646500528230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091646500528230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571373" name="name88836465005291e1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1196465005291e1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6950795" name="name748364650052a311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76264650052a310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63448531" name="name682364650052b3834"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59164650052b382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1223560" name="name981964650052bb34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0264650052bb34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318631" name="name738064650052c3a7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83464650052c3a7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6979004" name="name878164650052c9b2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55264650052c9b1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3495043" name="name852764650052d109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1564650052d109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5898132" name="name215664650052df679"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414364650052df67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0677908" name="name456864650052e6f03"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14364650052e6ef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96698154" name="name9241646500530ab2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683646500530ab1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709371" name="name8423646500531688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860646500531687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2016465005316fc7"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910751" name="name9597646500533a47e"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972646500533a47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4122892" name="name5052646500534864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1726465005348647"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5500899" name="name9760646500535793f"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814646500535793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167">
    <w:multiLevelType w:val="hybridMultilevel"/>
    <w:lvl w:ilvl="0" w:tplc="55268448">
      <w:start w:val="1"/>
      <w:numFmt w:val="decimal"/>
      <w:lvlText w:val="%1."/>
      <w:lvlJc w:val="left"/>
      <w:pPr>
        <w:ind w:left="720" w:hanging="360"/>
      </w:pPr>
    </w:lvl>
    <w:lvl w:ilvl="1" w:tplc="55268448" w:tentative="1">
      <w:start w:val="1"/>
      <w:numFmt w:val="lowerLetter"/>
      <w:lvlText w:val="%2."/>
      <w:lvlJc w:val="left"/>
      <w:pPr>
        <w:ind w:left="1440" w:hanging="360"/>
      </w:pPr>
    </w:lvl>
    <w:lvl w:ilvl="2" w:tplc="55268448" w:tentative="1">
      <w:start w:val="1"/>
      <w:numFmt w:val="lowerRoman"/>
      <w:lvlText w:val="%3."/>
      <w:lvlJc w:val="right"/>
      <w:pPr>
        <w:ind w:left="2160" w:hanging="180"/>
      </w:pPr>
    </w:lvl>
    <w:lvl w:ilvl="3" w:tplc="55268448" w:tentative="1">
      <w:start w:val="1"/>
      <w:numFmt w:val="decimal"/>
      <w:lvlText w:val="%4."/>
      <w:lvlJc w:val="left"/>
      <w:pPr>
        <w:ind w:left="2880" w:hanging="360"/>
      </w:pPr>
    </w:lvl>
    <w:lvl w:ilvl="4" w:tplc="55268448" w:tentative="1">
      <w:start w:val="1"/>
      <w:numFmt w:val="lowerLetter"/>
      <w:lvlText w:val="%5."/>
      <w:lvlJc w:val="left"/>
      <w:pPr>
        <w:ind w:left="3600" w:hanging="360"/>
      </w:pPr>
    </w:lvl>
    <w:lvl w:ilvl="5" w:tplc="55268448" w:tentative="1">
      <w:start w:val="1"/>
      <w:numFmt w:val="lowerRoman"/>
      <w:lvlText w:val="%6."/>
      <w:lvlJc w:val="right"/>
      <w:pPr>
        <w:ind w:left="4320" w:hanging="180"/>
      </w:pPr>
    </w:lvl>
    <w:lvl w:ilvl="6" w:tplc="55268448" w:tentative="1">
      <w:start w:val="1"/>
      <w:numFmt w:val="decimal"/>
      <w:lvlText w:val="%7."/>
      <w:lvlJc w:val="left"/>
      <w:pPr>
        <w:ind w:left="5040" w:hanging="360"/>
      </w:pPr>
    </w:lvl>
    <w:lvl w:ilvl="7" w:tplc="55268448" w:tentative="1">
      <w:start w:val="1"/>
      <w:numFmt w:val="lowerLetter"/>
      <w:lvlText w:val="%8."/>
      <w:lvlJc w:val="left"/>
      <w:pPr>
        <w:ind w:left="5760" w:hanging="360"/>
      </w:pPr>
    </w:lvl>
    <w:lvl w:ilvl="8" w:tplc="55268448" w:tentative="1">
      <w:start w:val="1"/>
      <w:numFmt w:val="lowerRoman"/>
      <w:lvlText w:val="%9."/>
      <w:lvlJc w:val="right"/>
      <w:pPr>
        <w:ind w:left="6480" w:hanging="180"/>
      </w:pPr>
    </w:lvl>
  </w:abstractNum>
  <w:abstractNum w:abstractNumId="28166">
    <w:multiLevelType w:val="hybridMultilevel"/>
    <w:lvl w:ilvl="0" w:tplc="268759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166">
    <w:abstractNumId w:val="28166"/>
  </w:num>
  <w:num w:numId="28167">
    <w:abstractNumId w:val="281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7174602" Type="http://schemas.openxmlformats.org/officeDocument/2006/relationships/comments" Target="comments.xml"/><Relationship Id="rId394647407" Type="http://schemas.microsoft.com/office/2011/relationships/commentsExtended" Target="commentsExtended.xml"/><Relationship Id="rId25664944" Type="http://schemas.openxmlformats.org/officeDocument/2006/relationships/image" Target="media/imgrId25664944.jpg"/><Relationship Id="rId96906465005250ca7" Type="http://schemas.openxmlformats.org/officeDocument/2006/relationships/hyperlink" Target="https://iservice.lombardini.it/jsp/Template2/manuale.jsp?id=96&amp;parent=1000" TargetMode="External"/><Relationship Id="rId23276465005250e10" Type="http://schemas.openxmlformats.org/officeDocument/2006/relationships/hyperlink" Target="https://iservice.lombardini.it/jsp/Template2/manuale.jsp?id=97&amp;parent=1000" TargetMode="External"/><Relationship Id="rId83446465005252bab" Type="http://schemas.openxmlformats.org/officeDocument/2006/relationships/hyperlink" Target="https://iservice.lombardini.it/jsp/Template2/manuale.jsp?id=193&amp;parent=1000" TargetMode="External"/><Relationship Id="rId98576465005252d21" Type="http://schemas.openxmlformats.org/officeDocument/2006/relationships/hyperlink" Target="https://iservice.lombardini.it/jsp/Template2/manuale.jsp?id=193&amp;parent=1000" TargetMode="External"/><Relationship Id="rId72016465005316fc7" Type="http://schemas.openxmlformats.org/officeDocument/2006/relationships/hyperlink" Target="https://iservice.lombardini.it/jsp/Template2/manuale.jsp?id=176&amp;parent=1000" TargetMode="External"/><Relationship Id="rId704464650052581f9" Type="http://schemas.openxmlformats.org/officeDocument/2006/relationships/image" Target="media/imgrId704464650052581f9.gif"/><Relationship Id="rId771864650052651f1" Type="http://schemas.openxmlformats.org/officeDocument/2006/relationships/image" Target="media/imgrId771864650052651f1.jpg"/><Relationship Id="rId81616465005272722" Type="http://schemas.openxmlformats.org/officeDocument/2006/relationships/image" Target="media/imgrId81616465005272722.jpg"/><Relationship Id="rId1091646500528230a" Type="http://schemas.openxmlformats.org/officeDocument/2006/relationships/image" Target="media/imgrId1091646500528230a.jpg"/><Relationship Id="rId61196465005291e16" Type="http://schemas.openxmlformats.org/officeDocument/2006/relationships/image" Target="media/imgrId61196465005291e16.jpg"/><Relationship Id="rId376264650052a310e" Type="http://schemas.openxmlformats.org/officeDocument/2006/relationships/image" Target="media/imgrId376264650052a310e.jpg"/><Relationship Id="rId659164650052b382e" Type="http://schemas.openxmlformats.org/officeDocument/2006/relationships/image" Target="media/imgrId659164650052b382e.jpg"/><Relationship Id="rId320264650052bb346" Type="http://schemas.openxmlformats.org/officeDocument/2006/relationships/image" Target="media/imgrId320264650052bb346.gif"/><Relationship Id="rId383464650052c3a75" Type="http://schemas.openxmlformats.org/officeDocument/2006/relationships/image" Target="media/imgrId383464650052c3a75.gif"/><Relationship Id="rId155264650052c9b1f" Type="http://schemas.openxmlformats.org/officeDocument/2006/relationships/image" Target="media/imgrId155264650052c9b1f.gif"/><Relationship Id="rId901564650052d109a" Type="http://schemas.openxmlformats.org/officeDocument/2006/relationships/image" Target="media/imgrId901564650052d109a.gif"/><Relationship Id="rId414364650052df675" Type="http://schemas.openxmlformats.org/officeDocument/2006/relationships/image" Target="media/imgrId414364650052df675.jpg"/><Relationship Id="rId814364650052e6eff" Type="http://schemas.openxmlformats.org/officeDocument/2006/relationships/image" Target="media/imgrId814364650052e6eff.jpg"/><Relationship Id="rId5683646500530ab1d" Type="http://schemas.openxmlformats.org/officeDocument/2006/relationships/image" Target="media/imgrId5683646500530ab1d.png"/><Relationship Id="rId8860646500531687b" Type="http://schemas.openxmlformats.org/officeDocument/2006/relationships/image" Target="media/imgrId8860646500531687b.png"/><Relationship Id="rId5972646500533a47a" Type="http://schemas.openxmlformats.org/officeDocument/2006/relationships/image" Target="media/imgrId5972646500533a47a.png"/><Relationship Id="rId41726465005348647" Type="http://schemas.openxmlformats.org/officeDocument/2006/relationships/image" Target="media/imgrId41726465005348647.png"/><Relationship Id="rId9814646500535793a" Type="http://schemas.openxmlformats.org/officeDocument/2006/relationships/image" Target="media/imgrId9814646500535793a.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664944" Type="http://schemas.openxmlformats.org/officeDocument/2006/relationships/image" Target="media/imgrId256649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664944" Type="http://schemas.openxmlformats.org/officeDocument/2006/relationships/image" Target="media/imgrId256649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664944" Type="http://schemas.openxmlformats.org/officeDocument/2006/relationships/image" Target="media/imgrId256649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664944" Type="http://schemas.openxmlformats.org/officeDocument/2006/relationships/image" Target="media/imgrId256649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664944" Type="http://schemas.openxmlformats.org/officeDocument/2006/relationships/image" Target="media/imgrId256649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664944" Type="http://schemas.openxmlformats.org/officeDocument/2006/relationships/image" Target="media/imgrId256649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