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00008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446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349146" w:name="ctxt"/>
    <w:bookmarkEnd w:id="293491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329646682e5efb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507646682e5efd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945646682e5eff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771646682e5f02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138646682e5f05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630646682e5f0b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603646682e5f0d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672646682e5f0e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377646682e5f10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717646682e5f11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446646682e5f15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589646682e5f18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323646682e5f1b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416646682e5f1e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381646682e5f20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386646682e5f21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352646682e5f23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392646682e5f26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744646682e5f29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381646682e5f2d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124646682e5f30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509646682e5f33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506646682e5f3e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338646682e5f3f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607646682e5f41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346646682e6001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2512766" name="name9039646682e609cd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998646682e609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719970" name="name6514646682e61061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07646682e610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770646682e610e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9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69411" name="name5908646682e618e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3646682e618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268646682e619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37353" name="name6181646682e622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5646682e622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71890" name="name7928646682e62edd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955646682e62e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49280" name="name2253646682e638db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458646682e638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62933" name="name6075646682e64424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138646682e644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205321" name="name7740646682e64c34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935646682e64c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27311" name="name9416646682e6533c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345646682e653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97890" name="name4863646682e6594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7646682e659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34646682e659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70643" name="name4812646682e6645b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957646682e664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53054" name="name5710646682e66e16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458646682e66e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450164" name="name5936646682e6750c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442646682e675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86262" name="name9576646682e678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8646682e678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33646682e67a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4463952" name="name8082646682e68ae5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138646682e68a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262646682e68c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4438463" name="name4041646682e6982b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218646682e698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27646682e698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557327" name="name1822646682e69ef5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741646682e69e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46646682e69f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156656" name="name5732646682e6a8dd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799646682e6a8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75840" name="name4925646682e6ac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5646682e6ac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418646682e6ac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599646682e6ad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606465" name="name7495646682e6b75e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278646682e6b7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8141993" name="name4877646682e6bda4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778646682e6bd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40757" name="name4811646682e7236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9646682e723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066646682e723e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57299" name="name9161646682e72a65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974646682e72a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24255" name="name8132646682e72e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6646682e72e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2821" name="name5437646682e73834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826646682e738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03143" name="name1497646682e74086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066646682e740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23090" name="name4364646682e746da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287646682e746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37361" name="name1027646682e74cb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4646682e74c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6306196" name="name8909646682e7554d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127646682e755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01189" name="name2296646682e75d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4646682e75d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020646682e75d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06950" name="name5569646682e762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9646682e762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235954" name="name7442646682e76c4e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667646682e76c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13460" name="name7807646682e77239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918646682e772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94856" name="name2662646682e77a85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996646682e77a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80646682e77af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8580" name="name6836646682e783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8646682e783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4573" name="name9988646682e78be8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87646682e78b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2422" name="name5128646682e79c80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634646682e79c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1976" name="name2744646682e7a3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4646682e7a3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87148" name="name1606646682e7aadb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812646682e7aa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11543" name="name6358646682e7b153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939646682e7b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25680" name="name8698646682e7b4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46682e7b4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543399" name="name3297646682e7bbc0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222646682e7bb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50074" name="name4448646682e7c4bf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38646682e7c4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44949" name="name8451646682e7cb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9646682e7cb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239082" name="name4462646682e7d6b0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780646682e7d6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79165" name="name7452646682e7dd2b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49646682e7dd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56466" name="name5184646682e7e374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121646682e7e3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1251" name="name4979646682e7e9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1646682e7e9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4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978839" name="name2461646682e7f29f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79646682e7f2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43690" name="name2288646682e836d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49646682e836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225646682e8377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618646682e838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136646682e838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402646682e838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7591" name="name2472646682e8415b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033646682e841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65486" name="name5435646682e84b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6646682e84b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59631" name="name2161646682e852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3646682e852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21317" name="name5998646682e85a03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144646682e85a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361049" name="name6736646682e8629d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299646682e862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433071" name="name1900646682e86aea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000646682e86a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17552" name="name4696646682e872dd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856646682e872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4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74926" name="name3730646682e87a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9646682e87a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022646682e87d9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18595" name="name3391646682e88399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200646682e883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67041" name="name6786646682e88915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993646682e889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86925" name="name4072646682e892d6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534646682e892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12164" name="name2317646682e899a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0646682e899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21646682e89a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995646682e89a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7344" name="name6293646682e8a302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535646682e8a3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133665" name="name6384646682e8a6f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53646682e8a6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326992" name="name9588646682e8b09a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578646682e8b0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326646682e8b1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77512" name="name4193646682e8ba67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404646682e8ba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63211" name="name7185646682e8c255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953646682e8c2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729646682e8c2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811646682e8c3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30646682e8c4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758646682e8c4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143646682e8c5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481646682e8c5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57485" name="name8917646682e8ca82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341646682e8ca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317513" name="name6942646682e8d240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119646682e8d2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342664" name="name1038646682e8da46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127646682e8da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81646682e8db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178917" name="name8183646682e8e04e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569646682e8e04e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425245" name="name6151646682e8e446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512646682e8e4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04222" name="name4620646682e8e95e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507646682e8e95e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04841" name="name3759646682e8f0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46682e8f0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003852" name="name4124646682e90434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379646682e904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90451" name="name7425646682e90b87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16646682e90b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906786" name="name2086646682e91456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867646682e914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99504" name="name1095646682e918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6646682e918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117583" name="name1412646682e9229f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819646682e922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40314" name="name7111646682e928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2646682e928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2625013" name="name9305646682e9344f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006646682e934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0429290" name="name1691646682e93f67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919646682e93f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7494" name="name3951646682e946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3646682e946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24944" name="name5429646682e94c36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538646682e94c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915769" name="name5121646682e951ba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209646682e951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17666" name="name8210646682e957f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3646682e957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852739" name="name9502646682e9bc30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640646682e9bc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457032" name="name4508646682e9c42b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496646682e9c4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61595" name="name6412646682e9ca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5646682e9ca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094360" name="name1484646682e9d2eb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340646682e9d2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83730" name="name3042646682e9daec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239646682e9da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6362597" name="name3436646682e9e259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95646682e9e2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99493" name="name7186646682e9eaff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976646682e9ea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1332" name="name8261646682e9eef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9646682e9ee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63646682e9ef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52646682e9ef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830646682e9f0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442646682e9f0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166272" name="name6031646682ea0656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040646682ea06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7285688" name="name2716646682ea0f1e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914646682ea0f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0684" name="name2539646682ea174b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912646682ea17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76686" name="name9126646682ea1e2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4646682ea1e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666646682ea1e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443646682ea20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15327" name="name3563646682ea28d6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978646682ea28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60600" name="name1133646682ea2f00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676646682ea2e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4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69358" name="name8314646682ea384b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671646682ea38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79019" name="name4592646682ea3e4a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875646682ea3e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18033" name="name7994646682ea44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0646682ea44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491646682ea46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901646682ea46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70913" name="name8739646682ea50a4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298646682ea50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38321" name="name5700646682ea54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6646682ea54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84205" name="name3439646682ea5b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4646682ea5b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255" name="name1815646682ea615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6646682ea61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18624" name="name9040646682ea69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4646682ea69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404671" name="name3488646682ea731e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960646682ea73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12920" name="name6838646682ea7b33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802646682ea7b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129710" name="name2677646682ea8330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249646682ea83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35069" name="name5640646682ea8906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209646682ea89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82409" name="name3601646682ea92e6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319646682ea92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92522" name="name5606646682ea96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6646682ea96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819646682ea97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914472" name="name2229646682ea9fa9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741646682ea9f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86090" name="name7369646682eaa44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3646682eaa4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578646682eaa5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36646682eaa6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61646682eaa6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953821" name="name6621646682eaaf5e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145646682eaaf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83036" name="name3720646682eab78a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309646682eab7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84497" name="name5741646682eabb7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9646682eabb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866646682eabd3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73497" name="name6495646682eac378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510646682eac3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06922" name="name5848646682eacbbc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670646682eacb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32346" name="name5469646682eacf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4646682eacf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200239" name="name7972646682ead809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345646682ead8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15156" name="name1934646682eadc8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0646682ead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6735" name="name1576646682eae68c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240646682eae6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84634" name="name4873646682eaf071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426646682eaf0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69236" name="name1633646682eb01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46682eb01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32161" name="name8397646682eb08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9646682eb08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9705072" name="name9092646682eb1023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713646682eb10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411646682eb10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65746" name="name5575646682eb16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9646682eb16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08727" name="name6674646682eb2101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845646682eb2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768646682eb21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237646682eb22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577468" name="name4361646682eb2bda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383646682eb2b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800252" name="name9167646682eb31ba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936646682eb31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47891" name="name7920646682eb38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3646682eb38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897646682eb38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53425" name="name9092646682eb4435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455646682eb44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2059" name="name6323646682eb4c8b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677646682eb4c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785459" name="name8582646682eb548d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910646682eb54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96958" name="name4788646682eb5b1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0646682eb5b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55646682eb5c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82345" name="name6836646682eb654a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609646682eb65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32552" name="name6618646682eb6a0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2646682eb6a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93325" name="name2339646682eb746f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182646682eb74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995646682eb75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093646682eb77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56202" name="name7594646682eb7d63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034646682eb7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70202" name="name3690646682eb84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3646682eb84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5035951" name="name6521646682eb8f38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741646682eb8f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09282" name="name5691646682eb94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4646682eb94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824685" name="name1630646682eb9b08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941646682eb9b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6994599" name="name7676646682eba619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563646682eba6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62646682eba7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2710" name="name4721646682ebad0f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091646682ebad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04944" name="name4344646682ebb3c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3646682ebb3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038646682ebb4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44181" name="name2138646682ebbb1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3646682ebbb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18325" name="name7529646682ebc2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7646682ebc2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54397" name="name6710646682ebcb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6646682ebcb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058646682ebcc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02682" name="name2123646682ebd45e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283646682ebd4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69152" name="name4706646682ebdabe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352646682ebda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0155" name="name3346646682ebe162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123646682ebe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73124" name="name7406646682ebea18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921646682ebea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61646682ebeb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56599" name="name5223646682ebf409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008646682ebf4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86193" name="name8464646682ec05db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779646682ec05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4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90135" name="name5846646682ec0c24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263646682ec0c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15646682ec0d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249402" name="name8172646682ec1620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885646682ec16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49220" name="name3308646682ec201b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957646682ec20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78646682ec22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16646682ec23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01741" name="name7094646682ec2b9c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333646682ec2b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7981" name="name4283646682ec365f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725646682ec36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71443" name="name3811646682ec3f9d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218646682ec3f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31533" name="name8204646682ec4709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782646682ec47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19405" name="name4113646682ec4d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9646682ec4d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323168" name="name4794646682ec5634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262646682ec56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72355" name="name1996646682ec632c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988646682ec63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66204" name="name8542646682ec6f22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863646682ec6f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69599" name="name3104646682ec77c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2646682ec77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858646682ec78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6464" name="name5061646682ec834f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982646682ec83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30646682ec84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438586" name="name3338646682ec8eb6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828646682ec8e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20386" name="name9664646682ec9676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704646682ec96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87038" name="name5837646682ec9fe6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843646682ec9f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756222" name="name9815646682eca9bd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352646682eca9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41258" name="name7096646682ecb3a0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618646682ecb3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15898" name="name2282646682ecb80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4646682ecb8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47181" name="name5676646682ecc010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724646682ecc0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59205" name="name8195646682ecca0c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066646682ecca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877673" name="name4806646682ecd0aa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219646682ecd0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15646682ecd1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33123" name="name1200646682ecd7e5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306646682ecd7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96646682ecd8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749871" name="name2037646682ece163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328646682ece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69646682ece2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506646682ece3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825696" name="name9264646682ecebd0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702646682eceb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079">
    <w:multiLevelType w:val="hybridMultilevel"/>
    <w:lvl w:ilvl="0" w:tplc="60660751">
      <w:start w:val="1"/>
      <w:numFmt w:val="decimal"/>
      <w:lvlText w:val="%1."/>
      <w:lvlJc w:val="left"/>
      <w:pPr>
        <w:ind w:left="720" w:hanging="360"/>
      </w:pPr>
    </w:lvl>
    <w:lvl w:ilvl="1" w:tplc="60660751" w:tentative="1">
      <w:start w:val="1"/>
      <w:numFmt w:val="lowerLetter"/>
      <w:lvlText w:val="%2."/>
      <w:lvlJc w:val="left"/>
      <w:pPr>
        <w:ind w:left="1440" w:hanging="360"/>
      </w:pPr>
    </w:lvl>
    <w:lvl w:ilvl="2" w:tplc="60660751" w:tentative="1">
      <w:start w:val="1"/>
      <w:numFmt w:val="lowerRoman"/>
      <w:lvlText w:val="%3."/>
      <w:lvlJc w:val="right"/>
      <w:pPr>
        <w:ind w:left="2160" w:hanging="180"/>
      </w:pPr>
    </w:lvl>
    <w:lvl w:ilvl="3" w:tplc="60660751" w:tentative="1">
      <w:start w:val="1"/>
      <w:numFmt w:val="decimal"/>
      <w:lvlText w:val="%4."/>
      <w:lvlJc w:val="left"/>
      <w:pPr>
        <w:ind w:left="2880" w:hanging="360"/>
      </w:pPr>
    </w:lvl>
    <w:lvl w:ilvl="4" w:tplc="60660751" w:tentative="1">
      <w:start w:val="1"/>
      <w:numFmt w:val="lowerLetter"/>
      <w:lvlText w:val="%5."/>
      <w:lvlJc w:val="left"/>
      <w:pPr>
        <w:ind w:left="3600" w:hanging="360"/>
      </w:pPr>
    </w:lvl>
    <w:lvl w:ilvl="5" w:tplc="60660751" w:tentative="1">
      <w:start w:val="1"/>
      <w:numFmt w:val="lowerRoman"/>
      <w:lvlText w:val="%6."/>
      <w:lvlJc w:val="right"/>
      <w:pPr>
        <w:ind w:left="4320" w:hanging="180"/>
      </w:pPr>
    </w:lvl>
    <w:lvl w:ilvl="6" w:tplc="60660751" w:tentative="1">
      <w:start w:val="1"/>
      <w:numFmt w:val="decimal"/>
      <w:lvlText w:val="%7."/>
      <w:lvlJc w:val="left"/>
      <w:pPr>
        <w:ind w:left="5040" w:hanging="360"/>
      </w:pPr>
    </w:lvl>
    <w:lvl w:ilvl="7" w:tplc="60660751" w:tentative="1">
      <w:start w:val="1"/>
      <w:numFmt w:val="lowerLetter"/>
      <w:lvlText w:val="%8."/>
      <w:lvlJc w:val="left"/>
      <w:pPr>
        <w:ind w:left="5760" w:hanging="360"/>
      </w:pPr>
    </w:lvl>
    <w:lvl w:ilvl="8" w:tplc="6066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8">
    <w:multiLevelType w:val="hybridMultilevel"/>
    <w:lvl w:ilvl="0" w:tplc="20345132">
      <w:start w:val="1"/>
      <w:numFmt w:val="decimal"/>
      <w:lvlText w:val="%1."/>
      <w:lvlJc w:val="left"/>
      <w:pPr>
        <w:ind w:left="720" w:hanging="360"/>
      </w:pPr>
    </w:lvl>
    <w:lvl w:ilvl="1" w:tplc="20345132" w:tentative="1">
      <w:start w:val="1"/>
      <w:numFmt w:val="lowerLetter"/>
      <w:lvlText w:val="%2."/>
      <w:lvlJc w:val="left"/>
      <w:pPr>
        <w:ind w:left="1440" w:hanging="360"/>
      </w:pPr>
    </w:lvl>
    <w:lvl w:ilvl="2" w:tplc="20345132" w:tentative="1">
      <w:start w:val="1"/>
      <w:numFmt w:val="lowerRoman"/>
      <w:lvlText w:val="%3."/>
      <w:lvlJc w:val="right"/>
      <w:pPr>
        <w:ind w:left="2160" w:hanging="180"/>
      </w:pPr>
    </w:lvl>
    <w:lvl w:ilvl="3" w:tplc="20345132" w:tentative="1">
      <w:start w:val="1"/>
      <w:numFmt w:val="decimal"/>
      <w:lvlText w:val="%4."/>
      <w:lvlJc w:val="left"/>
      <w:pPr>
        <w:ind w:left="2880" w:hanging="360"/>
      </w:pPr>
    </w:lvl>
    <w:lvl w:ilvl="4" w:tplc="20345132" w:tentative="1">
      <w:start w:val="1"/>
      <w:numFmt w:val="lowerLetter"/>
      <w:lvlText w:val="%5."/>
      <w:lvlJc w:val="left"/>
      <w:pPr>
        <w:ind w:left="3600" w:hanging="360"/>
      </w:pPr>
    </w:lvl>
    <w:lvl w:ilvl="5" w:tplc="20345132" w:tentative="1">
      <w:start w:val="1"/>
      <w:numFmt w:val="lowerRoman"/>
      <w:lvlText w:val="%6."/>
      <w:lvlJc w:val="right"/>
      <w:pPr>
        <w:ind w:left="4320" w:hanging="180"/>
      </w:pPr>
    </w:lvl>
    <w:lvl w:ilvl="6" w:tplc="20345132" w:tentative="1">
      <w:start w:val="1"/>
      <w:numFmt w:val="decimal"/>
      <w:lvlText w:val="%7."/>
      <w:lvlJc w:val="left"/>
      <w:pPr>
        <w:ind w:left="5040" w:hanging="360"/>
      </w:pPr>
    </w:lvl>
    <w:lvl w:ilvl="7" w:tplc="20345132" w:tentative="1">
      <w:start w:val="1"/>
      <w:numFmt w:val="lowerLetter"/>
      <w:lvlText w:val="%8."/>
      <w:lvlJc w:val="left"/>
      <w:pPr>
        <w:ind w:left="5760" w:hanging="360"/>
      </w:pPr>
    </w:lvl>
    <w:lvl w:ilvl="8" w:tplc="2034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7">
    <w:multiLevelType w:val="hybridMultilevel"/>
    <w:lvl w:ilvl="0" w:tplc="88200379">
      <w:start w:val="1"/>
      <w:numFmt w:val="decimal"/>
      <w:lvlText w:val="%1."/>
      <w:lvlJc w:val="left"/>
      <w:pPr>
        <w:ind w:left="720" w:hanging="360"/>
      </w:pPr>
    </w:lvl>
    <w:lvl w:ilvl="1" w:tplc="88200379" w:tentative="1">
      <w:start w:val="1"/>
      <w:numFmt w:val="lowerLetter"/>
      <w:lvlText w:val="%2."/>
      <w:lvlJc w:val="left"/>
      <w:pPr>
        <w:ind w:left="1440" w:hanging="360"/>
      </w:pPr>
    </w:lvl>
    <w:lvl w:ilvl="2" w:tplc="88200379" w:tentative="1">
      <w:start w:val="1"/>
      <w:numFmt w:val="lowerRoman"/>
      <w:lvlText w:val="%3."/>
      <w:lvlJc w:val="right"/>
      <w:pPr>
        <w:ind w:left="2160" w:hanging="180"/>
      </w:pPr>
    </w:lvl>
    <w:lvl w:ilvl="3" w:tplc="88200379" w:tentative="1">
      <w:start w:val="1"/>
      <w:numFmt w:val="decimal"/>
      <w:lvlText w:val="%4."/>
      <w:lvlJc w:val="left"/>
      <w:pPr>
        <w:ind w:left="2880" w:hanging="360"/>
      </w:pPr>
    </w:lvl>
    <w:lvl w:ilvl="4" w:tplc="88200379" w:tentative="1">
      <w:start w:val="1"/>
      <w:numFmt w:val="lowerLetter"/>
      <w:lvlText w:val="%5."/>
      <w:lvlJc w:val="left"/>
      <w:pPr>
        <w:ind w:left="3600" w:hanging="360"/>
      </w:pPr>
    </w:lvl>
    <w:lvl w:ilvl="5" w:tplc="88200379" w:tentative="1">
      <w:start w:val="1"/>
      <w:numFmt w:val="lowerRoman"/>
      <w:lvlText w:val="%6."/>
      <w:lvlJc w:val="right"/>
      <w:pPr>
        <w:ind w:left="4320" w:hanging="180"/>
      </w:pPr>
    </w:lvl>
    <w:lvl w:ilvl="6" w:tplc="88200379" w:tentative="1">
      <w:start w:val="1"/>
      <w:numFmt w:val="decimal"/>
      <w:lvlText w:val="%7."/>
      <w:lvlJc w:val="left"/>
      <w:pPr>
        <w:ind w:left="5040" w:hanging="360"/>
      </w:pPr>
    </w:lvl>
    <w:lvl w:ilvl="7" w:tplc="88200379" w:tentative="1">
      <w:start w:val="1"/>
      <w:numFmt w:val="lowerLetter"/>
      <w:lvlText w:val="%8."/>
      <w:lvlJc w:val="left"/>
      <w:pPr>
        <w:ind w:left="5760" w:hanging="360"/>
      </w:pPr>
    </w:lvl>
    <w:lvl w:ilvl="8" w:tplc="88200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6">
    <w:multiLevelType w:val="hybridMultilevel"/>
    <w:lvl w:ilvl="0" w:tplc="85344332">
      <w:start w:val="1"/>
      <w:numFmt w:val="decimal"/>
      <w:lvlText w:val="%1."/>
      <w:lvlJc w:val="left"/>
      <w:pPr>
        <w:ind w:left="720" w:hanging="360"/>
      </w:pPr>
    </w:lvl>
    <w:lvl w:ilvl="1" w:tplc="85344332" w:tentative="1">
      <w:start w:val="1"/>
      <w:numFmt w:val="lowerLetter"/>
      <w:lvlText w:val="%2."/>
      <w:lvlJc w:val="left"/>
      <w:pPr>
        <w:ind w:left="1440" w:hanging="360"/>
      </w:pPr>
    </w:lvl>
    <w:lvl w:ilvl="2" w:tplc="85344332" w:tentative="1">
      <w:start w:val="1"/>
      <w:numFmt w:val="lowerRoman"/>
      <w:lvlText w:val="%3."/>
      <w:lvlJc w:val="right"/>
      <w:pPr>
        <w:ind w:left="2160" w:hanging="180"/>
      </w:pPr>
    </w:lvl>
    <w:lvl w:ilvl="3" w:tplc="85344332" w:tentative="1">
      <w:start w:val="1"/>
      <w:numFmt w:val="decimal"/>
      <w:lvlText w:val="%4."/>
      <w:lvlJc w:val="left"/>
      <w:pPr>
        <w:ind w:left="2880" w:hanging="360"/>
      </w:pPr>
    </w:lvl>
    <w:lvl w:ilvl="4" w:tplc="85344332" w:tentative="1">
      <w:start w:val="1"/>
      <w:numFmt w:val="lowerLetter"/>
      <w:lvlText w:val="%5."/>
      <w:lvlJc w:val="left"/>
      <w:pPr>
        <w:ind w:left="3600" w:hanging="360"/>
      </w:pPr>
    </w:lvl>
    <w:lvl w:ilvl="5" w:tplc="85344332" w:tentative="1">
      <w:start w:val="1"/>
      <w:numFmt w:val="lowerRoman"/>
      <w:lvlText w:val="%6."/>
      <w:lvlJc w:val="right"/>
      <w:pPr>
        <w:ind w:left="4320" w:hanging="180"/>
      </w:pPr>
    </w:lvl>
    <w:lvl w:ilvl="6" w:tplc="85344332" w:tentative="1">
      <w:start w:val="1"/>
      <w:numFmt w:val="decimal"/>
      <w:lvlText w:val="%7."/>
      <w:lvlJc w:val="left"/>
      <w:pPr>
        <w:ind w:left="5040" w:hanging="360"/>
      </w:pPr>
    </w:lvl>
    <w:lvl w:ilvl="7" w:tplc="85344332" w:tentative="1">
      <w:start w:val="1"/>
      <w:numFmt w:val="lowerLetter"/>
      <w:lvlText w:val="%8."/>
      <w:lvlJc w:val="left"/>
      <w:pPr>
        <w:ind w:left="5760" w:hanging="360"/>
      </w:pPr>
    </w:lvl>
    <w:lvl w:ilvl="8" w:tplc="85344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5">
    <w:multiLevelType w:val="hybridMultilevel"/>
    <w:lvl w:ilvl="0" w:tplc="31609850">
      <w:start w:val="1"/>
      <w:numFmt w:val="decimal"/>
      <w:lvlText w:val="%1."/>
      <w:lvlJc w:val="left"/>
      <w:pPr>
        <w:ind w:left="720" w:hanging="360"/>
      </w:pPr>
    </w:lvl>
    <w:lvl w:ilvl="1" w:tplc="31609850" w:tentative="1">
      <w:start w:val="1"/>
      <w:numFmt w:val="lowerLetter"/>
      <w:lvlText w:val="%2."/>
      <w:lvlJc w:val="left"/>
      <w:pPr>
        <w:ind w:left="1440" w:hanging="360"/>
      </w:pPr>
    </w:lvl>
    <w:lvl w:ilvl="2" w:tplc="31609850" w:tentative="1">
      <w:start w:val="1"/>
      <w:numFmt w:val="lowerRoman"/>
      <w:lvlText w:val="%3."/>
      <w:lvlJc w:val="right"/>
      <w:pPr>
        <w:ind w:left="2160" w:hanging="180"/>
      </w:pPr>
    </w:lvl>
    <w:lvl w:ilvl="3" w:tplc="31609850" w:tentative="1">
      <w:start w:val="1"/>
      <w:numFmt w:val="decimal"/>
      <w:lvlText w:val="%4."/>
      <w:lvlJc w:val="left"/>
      <w:pPr>
        <w:ind w:left="2880" w:hanging="360"/>
      </w:pPr>
    </w:lvl>
    <w:lvl w:ilvl="4" w:tplc="31609850" w:tentative="1">
      <w:start w:val="1"/>
      <w:numFmt w:val="lowerLetter"/>
      <w:lvlText w:val="%5."/>
      <w:lvlJc w:val="left"/>
      <w:pPr>
        <w:ind w:left="3600" w:hanging="360"/>
      </w:pPr>
    </w:lvl>
    <w:lvl w:ilvl="5" w:tplc="31609850" w:tentative="1">
      <w:start w:val="1"/>
      <w:numFmt w:val="lowerRoman"/>
      <w:lvlText w:val="%6."/>
      <w:lvlJc w:val="right"/>
      <w:pPr>
        <w:ind w:left="4320" w:hanging="180"/>
      </w:pPr>
    </w:lvl>
    <w:lvl w:ilvl="6" w:tplc="31609850" w:tentative="1">
      <w:start w:val="1"/>
      <w:numFmt w:val="decimal"/>
      <w:lvlText w:val="%7."/>
      <w:lvlJc w:val="left"/>
      <w:pPr>
        <w:ind w:left="5040" w:hanging="360"/>
      </w:pPr>
    </w:lvl>
    <w:lvl w:ilvl="7" w:tplc="31609850" w:tentative="1">
      <w:start w:val="1"/>
      <w:numFmt w:val="lowerLetter"/>
      <w:lvlText w:val="%8."/>
      <w:lvlJc w:val="left"/>
      <w:pPr>
        <w:ind w:left="5760" w:hanging="360"/>
      </w:pPr>
    </w:lvl>
    <w:lvl w:ilvl="8" w:tplc="3160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4">
    <w:multiLevelType w:val="hybridMultilevel"/>
    <w:lvl w:ilvl="0" w:tplc="21046759">
      <w:start w:val="1"/>
      <w:numFmt w:val="decimal"/>
      <w:lvlText w:val="%1."/>
      <w:lvlJc w:val="left"/>
      <w:pPr>
        <w:ind w:left="720" w:hanging="360"/>
      </w:pPr>
    </w:lvl>
    <w:lvl w:ilvl="1" w:tplc="21046759" w:tentative="1">
      <w:start w:val="1"/>
      <w:numFmt w:val="lowerLetter"/>
      <w:lvlText w:val="%2."/>
      <w:lvlJc w:val="left"/>
      <w:pPr>
        <w:ind w:left="1440" w:hanging="360"/>
      </w:pPr>
    </w:lvl>
    <w:lvl w:ilvl="2" w:tplc="21046759" w:tentative="1">
      <w:start w:val="1"/>
      <w:numFmt w:val="lowerRoman"/>
      <w:lvlText w:val="%3."/>
      <w:lvlJc w:val="right"/>
      <w:pPr>
        <w:ind w:left="2160" w:hanging="180"/>
      </w:pPr>
    </w:lvl>
    <w:lvl w:ilvl="3" w:tplc="21046759" w:tentative="1">
      <w:start w:val="1"/>
      <w:numFmt w:val="decimal"/>
      <w:lvlText w:val="%4."/>
      <w:lvlJc w:val="left"/>
      <w:pPr>
        <w:ind w:left="2880" w:hanging="360"/>
      </w:pPr>
    </w:lvl>
    <w:lvl w:ilvl="4" w:tplc="21046759" w:tentative="1">
      <w:start w:val="1"/>
      <w:numFmt w:val="lowerLetter"/>
      <w:lvlText w:val="%5."/>
      <w:lvlJc w:val="left"/>
      <w:pPr>
        <w:ind w:left="3600" w:hanging="360"/>
      </w:pPr>
    </w:lvl>
    <w:lvl w:ilvl="5" w:tplc="21046759" w:tentative="1">
      <w:start w:val="1"/>
      <w:numFmt w:val="lowerRoman"/>
      <w:lvlText w:val="%6."/>
      <w:lvlJc w:val="right"/>
      <w:pPr>
        <w:ind w:left="4320" w:hanging="180"/>
      </w:pPr>
    </w:lvl>
    <w:lvl w:ilvl="6" w:tplc="21046759" w:tentative="1">
      <w:start w:val="1"/>
      <w:numFmt w:val="decimal"/>
      <w:lvlText w:val="%7."/>
      <w:lvlJc w:val="left"/>
      <w:pPr>
        <w:ind w:left="5040" w:hanging="360"/>
      </w:pPr>
    </w:lvl>
    <w:lvl w:ilvl="7" w:tplc="21046759" w:tentative="1">
      <w:start w:val="1"/>
      <w:numFmt w:val="lowerLetter"/>
      <w:lvlText w:val="%8."/>
      <w:lvlJc w:val="left"/>
      <w:pPr>
        <w:ind w:left="5760" w:hanging="360"/>
      </w:pPr>
    </w:lvl>
    <w:lvl w:ilvl="8" w:tplc="21046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3">
    <w:multiLevelType w:val="hybridMultilevel"/>
    <w:lvl w:ilvl="0" w:tplc="55289664">
      <w:start w:val="1"/>
      <w:numFmt w:val="decimal"/>
      <w:lvlText w:val="%1."/>
      <w:lvlJc w:val="left"/>
      <w:pPr>
        <w:ind w:left="720" w:hanging="360"/>
      </w:pPr>
    </w:lvl>
    <w:lvl w:ilvl="1" w:tplc="55289664" w:tentative="1">
      <w:start w:val="1"/>
      <w:numFmt w:val="lowerLetter"/>
      <w:lvlText w:val="%2."/>
      <w:lvlJc w:val="left"/>
      <w:pPr>
        <w:ind w:left="1440" w:hanging="360"/>
      </w:pPr>
    </w:lvl>
    <w:lvl w:ilvl="2" w:tplc="55289664" w:tentative="1">
      <w:start w:val="1"/>
      <w:numFmt w:val="lowerRoman"/>
      <w:lvlText w:val="%3."/>
      <w:lvlJc w:val="right"/>
      <w:pPr>
        <w:ind w:left="2160" w:hanging="180"/>
      </w:pPr>
    </w:lvl>
    <w:lvl w:ilvl="3" w:tplc="55289664" w:tentative="1">
      <w:start w:val="1"/>
      <w:numFmt w:val="decimal"/>
      <w:lvlText w:val="%4."/>
      <w:lvlJc w:val="left"/>
      <w:pPr>
        <w:ind w:left="2880" w:hanging="360"/>
      </w:pPr>
    </w:lvl>
    <w:lvl w:ilvl="4" w:tplc="55289664" w:tentative="1">
      <w:start w:val="1"/>
      <w:numFmt w:val="lowerLetter"/>
      <w:lvlText w:val="%5."/>
      <w:lvlJc w:val="left"/>
      <w:pPr>
        <w:ind w:left="3600" w:hanging="360"/>
      </w:pPr>
    </w:lvl>
    <w:lvl w:ilvl="5" w:tplc="55289664" w:tentative="1">
      <w:start w:val="1"/>
      <w:numFmt w:val="lowerRoman"/>
      <w:lvlText w:val="%6."/>
      <w:lvlJc w:val="right"/>
      <w:pPr>
        <w:ind w:left="4320" w:hanging="180"/>
      </w:pPr>
    </w:lvl>
    <w:lvl w:ilvl="6" w:tplc="55289664" w:tentative="1">
      <w:start w:val="1"/>
      <w:numFmt w:val="decimal"/>
      <w:lvlText w:val="%7."/>
      <w:lvlJc w:val="left"/>
      <w:pPr>
        <w:ind w:left="5040" w:hanging="360"/>
      </w:pPr>
    </w:lvl>
    <w:lvl w:ilvl="7" w:tplc="55289664" w:tentative="1">
      <w:start w:val="1"/>
      <w:numFmt w:val="lowerLetter"/>
      <w:lvlText w:val="%8."/>
      <w:lvlJc w:val="left"/>
      <w:pPr>
        <w:ind w:left="5760" w:hanging="360"/>
      </w:pPr>
    </w:lvl>
    <w:lvl w:ilvl="8" w:tplc="5528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2">
    <w:multiLevelType w:val="hybridMultilevel"/>
    <w:lvl w:ilvl="0" w:tplc="13799909">
      <w:start w:val="1"/>
      <w:numFmt w:val="decimal"/>
      <w:lvlText w:val="%1."/>
      <w:lvlJc w:val="left"/>
      <w:pPr>
        <w:ind w:left="720" w:hanging="360"/>
      </w:pPr>
    </w:lvl>
    <w:lvl w:ilvl="1" w:tplc="13799909" w:tentative="1">
      <w:start w:val="1"/>
      <w:numFmt w:val="lowerLetter"/>
      <w:lvlText w:val="%2."/>
      <w:lvlJc w:val="left"/>
      <w:pPr>
        <w:ind w:left="1440" w:hanging="360"/>
      </w:pPr>
    </w:lvl>
    <w:lvl w:ilvl="2" w:tplc="13799909" w:tentative="1">
      <w:start w:val="1"/>
      <w:numFmt w:val="lowerRoman"/>
      <w:lvlText w:val="%3."/>
      <w:lvlJc w:val="right"/>
      <w:pPr>
        <w:ind w:left="2160" w:hanging="180"/>
      </w:pPr>
    </w:lvl>
    <w:lvl w:ilvl="3" w:tplc="13799909" w:tentative="1">
      <w:start w:val="1"/>
      <w:numFmt w:val="decimal"/>
      <w:lvlText w:val="%4."/>
      <w:lvlJc w:val="left"/>
      <w:pPr>
        <w:ind w:left="2880" w:hanging="360"/>
      </w:pPr>
    </w:lvl>
    <w:lvl w:ilvl="4" w:tplc="13799909" w:tentative="1">
      <w:start w:val="1"/>
      <w:numFmt w:val="lowerLetter"/>
      <w:lvlText w:val="%5."/>
      <w:lvlJc w:val="left"/>
      <w:pPr>
        <w:ind w:left="3600" w:hanging="360"/>
      </w:pPr>
    </w:lvl>
    <w:lvl w:ilvl="5" w:tplc="13799909" w:tentative="1">
      <w:start w:val="1"/>
      <w:numFmt w:val="lowerRoman"/>
      <w:lvlText w:val="%6."/>
      <w:lvlJc w:val="right"/>
      <w:pPr>
        <w:ind w:left="4320" w:hanging="180"/>
      </w:pPr>
    </w:lvl>
    <w:lvl w:ilvl="6" w:tplc="13799909" w:tentative="1">
      <w:start w:val="1"/>
      <w:numFmt w:val="decimal"/>
      <w:lvlText w:val="%7."/>
      <w:lvlJc w:val="left"/>
      <w:pPr>
        <w:ind w:left="5040" w:hanging="360"/>
      </w:pPr>
    </w:lvl>
    <w:lvl w:ilvl="7" w:tplc="13799909" w:tentative="1">
      <w:start w:val="1"/>
      <w:numFmt w:val="lowerLetter"/>
      <w:lvlText w:val="%8."/>
      <w:lvlJc w:val="left"/>
      <w:pPr>
        <w:ind w:left="5760" w:hanging="360"/>
      </w:pPr>
    </w:lvl>
    <w:lvl w:ilvl="8" w:tplc="13799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1">
    <w:multiLevelType w:val="hybridMultilevel"/>
    <w:lvl w:ilvl="0" w:tplc="46147599">
      <w:start w:val="1"/>
      <w:numFmt w:val="decimal"/>
      <w:lvlText w:val="%1."/>
      <w:lvlJc w:val="left"/>
      <w:pPr>
        <w:ind w:left="720" w:hanging="360"/>
      </w:pPr>
    </w:lvl>
    <w:lvl w:ilvl="1" w:tplc="46147599" w:tentative="1">
      <w:start w:val="1"/>
      <w:numFmt w:val="lowerLetter"/>
      <w:lvlText w:val="%2."/>
      <w:lvlJc w:val="left"/>
      <w:pPr>
        <w:ind w:left="1440" w:hanging="360"/>
      </w:pPr>
    </w:lvl>
    <w:lvl w:ilvl="2" w:tplc="46147599" w:tentative="1">
      <w:start w:val="1"/>
      <w:numFmt w:val="lowerRoman"/>
      <w:lvlText w:val="%3."/>
      <w:lvlJc w:val="right"/>
      <w:pPr>
        <w:ind w:left="2160" w:hanging="180"/>
      </w:pPr>
    </w:lvl>
    <w:lvl w:ilvl="3" w:tplc="46147599" w:tentative="1">
      <w:start w:val="1"/>
      <w:numFmt w:val="decimal"/>
      <w:lvlText w:val="%4."/>
      <w:lvlJc w:val="left"/>
      <w:pPr>
        <w:ind w:left="2880" w:hanging="360"/>
      </w:pPr>
    </w:lvl>
    <w:lvl w:ilvl="4" w:tplc="46147599" w:tentative="1">
      <w:start w:val="1"/>
      <w:numFmt w:val="lowerLetter"/>
      <w:lvlText w:val="%5."/>
      <w:lvlJc w:val="left"/>
      <w:pPr>
        <w:ind w:left="3600" w:hanging="360"/>
      </w:pPr>
    </w:lvl>
    <w:lvl w:ilvl="5" w:tplc="46147599" w:tentative="1">
      <w:start w:val="1"/>
      <w:numFmt w:val="lowerRoman"/>
      <w:lvlText w:val="%6."/>
      <w:lvlJc w:val="right"/>
      <w:pPr>
        <w:ind w:left="4320" w:hanging="180"/>
      </w:pPr>
    </w:lvl>
    <w:lvl w:ilvl="6" w:tplc="46147599" w:tentative="1">
      <w:start w:val="1"/>
      <w:numFmt w:val="decimal"/>
      <w:lvlText w:val="%7."/>
      <w:lvlJc w:val="left"/>
      <w:pPr>
        <w:ind w:left="5040" w:hanging="360"/>
      </w:pPr>
    </w:lvl>
    <w:lvl w:ilvl="7" w:tplc="46147599" w:tentative="1">
      <w:start w:val="1"/>
      <w:numFmt w:val="lowerLetter"/>
      <w:lvlText w:val="%8."/>
      <w:lvlJc w:val="left"/>
      <w:pPr>
        <w:ind w:left="5760" w:hanging="360"/>
      </w:pPr>
    </w:lvl>
    <w:lvl w:ilvl="8" w:tplc="4614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0">
    <w:multiLevelType w:val="hybridMultilevel"/>
    <w:lvl w:ilvl="0" w:tplc="85768470">
      <w:start w:val="1"/>
      <w:numFmt w:val="decimal"/>
      <w:lvlText w:val="%1."/>
      <w:lvlJc w:val="left"/>
      <w:pPr>
        <w:ind w:left="720" w:hanging="360"/>
      </w:pPr>
    </w:lvl>
    <w:lvl w:ilvl="1" w:tplc="85768470" w:tentative="1">
      <w:start w:val="1"/>
      <w:numFmt w:val="lowerLetter"/>
      <w:lvlText w:val="%2."/>
      <w:lvlJc w:val="left"/>
      <w:pPr>
        <w:ind w:left="1440" w:hanging="360"/>
      </w:pPr>
    </w:lvl>
    <w:lvl w:ilvl="2" w:tplc="85768470" w:tentative="1">
      <w:start w:val="1"/>
      <w:numFmt w:val="lowerRoman"/>
      <w:lvlText w:val="%3."/>
      <w:lvlJc w:val="right"/>
      <w:pPr>
        <w:ind w:left="2160" w:hanging="180"/>
      </w:pPr>
    </w:lvl>
    <w:lvl w:ilvl="3" w:tplc="85768470" w:tentative="1">
      <w:start w:val="1"/>
      <w:numFmt w:val="decimal"/>
      <w:lvlText w:val="%4."/>
      <w:lvlJc w:val="left"/>
      <w:pPr>
        <w:ind w:left="2880" w:hanging="360"/>
      </w:pPr>
    </w:lvl>
    <w:lvl w:ilvl="4" w:tplc="85768470" w:tentative="1">
      <w:start w:val="1"/>
      <w:numFmt w:val="lowerLetter"/>
      <w:lvlText w:val="%5."/>
      <w:lvlJc w:val="left"/>
      <w:pPr>
        <w:ind w:left="3600" w:hanging="360"/>
      </w:pPr>
    </w:lvl>
    <w:lvl w:ilvl="5" w:tplc="85768470" w:tentative="1">
      <w:start w:val="1"/>
      <w:numFmt w:val="lowerRoman"/>
      <w:lvlText w:val="%6."/>
      <w:lvlJc w:val="right"/>
      <w:pPr>
        <w:ind w:left="4320" w:hanging="180"/>
      </w:pPr>
    </w:lvl>
    <w:lvl w:ilvl="6" w:tplc="85768470" w:tentative="1">
      <w:start w:val="1"/>
      <w:numFmt w:val="decimal"/>
      <w:lvlText w:val="%7."/>
      <w:lvlJc w:val="left"/>
      <w:pPr>
        <w:ind w:left="5040" w:hanging="360"/>
      </w:pPr>
    </w:lvl>
    <w:lvl w:ilvl="7" w:tplc="85768470" w:tentative="1">
      <w:start w:val="1"/>
      <w:numFmt w:val="lowerLetter"/>
      <w:lvlText w:val="%8."/>
      <w:lvlJc w:val="left"/>
      <w:pPr>
        <w:ind w:left="5760" w:hanging="360"/>
      </w:pPr>
    </w:lvl>
    <w:lvl w:ilvl="8" w:tplc="85768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9">
    <w:multiLevelType w:val="hybridMultilevel"/>
    <w:lvl w:ilvl="0" w:tplc="29377787">
      <w:start w:val="1"/>
      <w:numFmt w:val="decimal"/>
      <w:lvlText w:val="%1."/>
      <w:lvlJc w:val="left"/>
      <w:pPr>
        <w:ind w:left="720" w:hanging="360"/>
      </w:pPr>
    </w:lvl>
    <w:lvl w:ilvl="1" w:tplc="29377787" w:tentative="1">
      <w:start w:val="1"/>
      <w:numFmt w:val="lowerLetter"/>
      <w:lvlText w:val="%2."/>
      <w:lvlJc w:val="left"/>
      <w:pPr>
        <w:ind w:left="1440" w:hanging="360"/>
      </w:pPr>
    </w:lvl>
    <w:lvl w:ilvl="2" w:tplc="29377787" w:tentative="1">
      <w:start w:val="1"/>
      <w:numFmt w:val="lowerRoman"/>
      <w:lvlText w:val="%3."/>
      <w:lvlJc w:val="right"/>
      <w:pPr>
        <w:ind w:left="2160" w:hanging="180"/>
      </w:pPr>
    </w:lvl>
    <w:lvl w:ilvl="3" w:tplc="29377787" w:tentative="1">
      <w:start w:val="1"/>
      <w:numFmt w:val="decimal"/>
      <w:lvlText w:val="%4."/>
      <w:lvlJc w:val="left"/>
      <w:pPr>
        <w:ind w:left="2880" w:hanging="360"/>
      </w:pPr>
    </w:lvl>
    <w:lvl w:ilvl="4" w:tplc="29377787" w:tentative="1">
      <w:start w:val="1"/>
      <w:numFmt w:val="lowerLetter"/>
      <w:lvlText w:val="%5."/>
      <w:lvlJc w:val="left"/>
      <w:pPr>
        <w:ind w:left="3600" w:hanging="360"/>
      </w:pPr>
    </w:lvl>
    <w:lvl w:ilvl="5" w:tplc="29377787" w:tentative="1">
      <w:start w:val="1"/>
      <w:numFmt w:val="lowerRoman"/>
      <w:lvlText w:val="%6."/>
      <w:lvlJc w:val="right"/>
      <w:pPr>
        <w:ind w:left="4320" w:hanging="180"/>
      </w:pPr>
    </w:lvl>
    <w:lvl w:ilvl="6" w:tplc="29377787" w:tentative="1">
      <w:start w:val="1"/>
      <w:numFmt w:val="decimal"/>
      <w:lvlText w:val="%7."/>
      <w:lvlJc w:val="left"/>
      <w:pPr>
        <w:ind w:left="5040" w:hanging="360"/>
      </w:pPr>
    </w:lvl>
    <w:lvl w:ilvl="7" w:tplc="29377787" w:tentative="1">
      <w:start w:val="1"/>
      <w:numFmt w:val="lowerLetter"/>
      <w:lvlText w:val="%8."/>
      <w:lvlJc w:val="left"/>
      <w:pPr>
        <w:ind w:left="5760" w:hanging="360"/>
      </w:pPr>
    </w:lvl>
    <w:lvl w:ilvl="8" w:tplc="2937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8">
    <w:multiLevelType w:val="hybridMultilevel"/>
    <w:lvl w:ilvl="0" w:tplc="77834030">
      <w:start w:val="1"/>
      <w:numFmt w:val="decimal"/>
      <w:lvlText w:val="%1."/>
      <w:lvlJc w:val="left"/>
      <w:pPr>
        <w:ind w:left="720" w:hanging="360"/>
      </w:pPr>
    </w:lvl>
    <w:lvl w:ilvl="1" w:tplc="77834030" w:tentative="1">
      <w:start w:val="1"/>
      <w:numFmt w:val="lowerLetter"/>
      <w:lvlText w:val="%2."/>
      <w:lvlJc w:val="left"/>
      <w:pPr>
        <w:ind w:left="1440" w:hanging="360"/>
      </w:pPr>
    </w:lvl>
    <w:lvl w:ilvl="2" w:tplc="77834030" w:tentative="1">
      <w:start w:val="1"/>
      <w:numFmt w:val="lowerRoman"/>
      <w:lvlText w:val="%3."/>
      <w:lvlJc w:val="right"/>
      <w:pPr>
        <w:ind w:left="2160" w:hanging="180"/>
      </w:pPr>
    </w:lvl>
    <w:lvl w:ilvl="3" w:tplc="77834030" w:tentative="1">
      <w:start w:val="1"/>
      <w:numFmt w:val="decimal"/>
      <w:lvlText w:val="%4."/>
      <w:lvlJc w:val="left"/>
      <w:pPr>
        <w:ind w:left="2880" w:hanging="360"/>
      </w:pPr>
    </w:lvl>
    <w:lvl w:ilvl="4" w:tplc="77834030" w:tentative="1">
      <w:start w:val="1"/>
      <w:numFmt w:val="lowerLetter"/>
      <w:lvlText w:val="%5."/>
      <w:lvlJc w:val="left"/>
      <w:pPr>
        <w:ind w:left="3600" w:hanging="360"/>
      </w:pPr>
    </w:lvl>
    <w:lvl w:ilvl="5" w:tplc="77834030" w:tentative="1">
      <w:start w:val="1"/>
      <w:numFmt w:val="lowerRoman"/>
      <w:lvlText w:val="%6."/>
      <w:lvlJc w:val="right"/>
      <w:pPr>
        <w:ind w:left="4320" w:hanging="180"/>
      </w:pPr>
    </w:lvl>
    <w:lvl w:ilvl="6" w:tplc="77834030" w:tentative="1">
      <w:start w:val="1"/>
      <w:numFmt w:val="decimal"/>
      <w:lvlText w:val="%7."/>
      <w:lvlJc w:val="left"/>
      <w:pPr>
        <w:ind w:left="5040" w:hanging="360"/>
      </w:pPr>
    </w:lvl>
    <w:lvl w:ilvl="7" w:tplc="77834030" w:tentative="1">
      <w:start w:val="1"/>
      <w:numFmt w:val="lowerLetter"/>
      <w:lvlText w:val="%8."/>
      <w:lvlJc w:val="left"/>
      <w:pPr>
        <w:ind w:left="5760" w:hanging="360"/>
      </w:pPr>
    </w:lvl>
    <w:lvl w:ilvl="8" w:tplc="7783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7">
    <w:multiLevelType w:val="hybridMultilevel"/>
    <w:lvl w:ilvl="0" w:tplc="65631279">
      <w:start w:val="1"/>
      <w:numFmt w:val="decimal"/>
      <w:lvlText w:val="%1."/>
      <w:lvlJc w:val="left"/>
      <w:pPr>
        <w:ind w:left="720" w:hanging="360"/>
      </w:pPr>
    </w:lvl>
    <w:lvl w:ilvl="1" w:tplc="65631279" w:tentative="1">
      <w:start w:val="1"/>
      <w:numFmt w:val="lowerLetter"/>
      <w:lvlText w:val="%2."/>
      <w:lvlJc w:val="left"/>
      <w:pPr>
        <w:ind w:left="1440" w:hanging="360"/>
      </w:pPr>
    </w:lvl>
    <w:lvl w:ilvl="2" w:tplc="65631279" w:tentative="1">
      <w:start w:val="1"/>
      <w:numFmt w:val="lowerRoman"/>
      <w:lvlText w:val="%3."/>
      <w:lvlJc w:val="right"/>
      <w:pPr>
        <w:ind w:left="2160" w:hanging="180"/>
      </w:pPr>
    </w:lvl>
    <w:lvl w:ilvl="3" w:tplc="65631279" w:tentative="1">
      <w:start w:val="1"/>
      <w:numFmt w:val="decimal"/>
      <w:lvlText w:val="%4."/>
      <w:lvlJc w:val="left"/>
      <w:pPr>
        <w:ind w:left="2880" w:hanging="360"/>
      </w:pPr>
    </w:lvl>
    <w:lvl w:ilvl="4" w:tplc="65631279" w:tentative="1">
      <w:start w:val="1"/>
      <w:numFmt w:val="lowerLetter"/>
      <w:lvlText w:val="%5."/>
      <w:lvlJc w:val="left"/>
      <w:pPr>
        <w:ind w:left="3600" w:hanging="360"/>
      </w:pPr>
    </w:lvl>
    <w:lvl w:ilvl="5" w:tplc="65631279" w:tentative="1">
      <w:start w:val="1"/>
      <w:numFmt w:val="lowerRoman"/>
      <w:lvlText w:val="%6."/>
      <w:lvlJc w:val="right"/>
      <w:pPr>
        <w:ind w:left="4320" w:hanging="180"/>
      </w:pPr>
    </w:lvl>
    <w:lvl w:ilvl="6" w:tplc="65631279" w:tentative="1">
      <w:start w:val="1"/>
      <w:numFmt w:val="decimal"/>
      <w:lvlText w:val="%7."/>
      <w:lvlJc w:val="left"/>
      <w:pPr>
        <w:ind w:left="5040" w:hanging="360"/>
      </w:pPr>
    </w:lvl>
    <w:lvl w:ilvl="7" w:tplc="65631279" w:tentative="1">
      <w:start w:val="1"/>
      <w:numFmt w:val="lowerLetter"/>
      <w:lvlText w:val="%8."/>
      <w:lvlJc w:val="left"/>
      <w:pPr>
        <w:ind w:left="5760" w:hanging="360"/>
      </w:pPr>
    </w:lvl>
    <w:lvl w:ilvl="8" w:tplc="6563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6">
    <w:multiLevelType w:val="hybridMultilevel"/>
    <w:lvl w:ilvl="0" w:tplc="20547371">
      <w:start w:val="1"/>
      <w:numFmt w:val="decimal"/>
      <w:lvlText w:val="%1."/>
      <w:lvlJc w:val="left"/>
      <w:pPr>
        <w:ind w:left="720" w:hanging="360"/>
      </w:pPr>
    </w:lvl>
    <w:lvl w:ilvl="1" w:tplc="20547371" w:tentative="1">
      <w:start w:val="1"/>
      <w:numFmt w:val="lowerLetter"/>
      <w:lvlText w:val="%2."/>
      <w:lvlJc w:val="left"/>
      <w:pPr>
        <w:ind w:left="1440" w:hanging="360"/>
      </w:pPr>
    </w:lvl>
    <w:lvl w:ilvl="2" w:tplc="20547371" w:tentative="1">
      <w:start w:val="1"/>
      <w:numFmt w:val="lowerRoman"/>
      <w:lvlText w:val="%3."/>
      <w:lvlJc w:val="right"/>
      <w:pPr>
        <w:ind w:left="2160" w:hanging="180"/>
      </w:pPr>
    </w:lvl>
    <w:lvl w:ilvl="3" w:tplc="20547371" w:tentative="1">
      <w:start w:val="1"/>
      <w:numFmt w:val="decimal"/>
      <w:lvlText w:val="%4."/>
      <w:lvlJc w:val="left"/>
      <w:pPr>
        <w:ind w:left="2880" w:hanging="360"/>
      </w:pPr>
    </w:lvl>
    <w:lvl w:ilvl="4" w:tplc="20547371" w:tentative="1">
      <w:start w:val="1"/>
      <w:numFmt w:val="lowerLetter"/>
      <w:lvlText w:val="%5."/>
      <w:lvlJc w:val="left"/>
      <w:pPr>
        <w:ind w:left="3600" w:hanging="360"/>
      </w:pPr>
    </w:lvl>
    <w:lvl w:ilvl="5" w:tplc="20547371" w:tentative="1">
      <w:start w:val="1"/>
      <w:numFmt w:val="lowerRoman"/>
      <w:lvlText w:val="%6."/>
      <w:lvlJc w:val="right"/>
      <w:pPr>
        <w:ind w:left="4320" w:hanging="180"/>
      </w:pPr>
    </w:lvl>
    <w:lvl w:ilvl="6" w:tplc="20547371" w:tentative="1">
      <w:start w:val="1"/>
      <w:numFmt w:val="decimal"/>
      <w:lvlText w:val="%7."/>
      <w:lvlJc w:val="left"/>
      <w:pPr>
        <w:ind w:left="5040" w:hanging="360"/>
      </w:pPr>
    </w:lvl>
    <w:lvl w:ilvl="7" w:tplc="20547371" w:tentative="1">
      <w:start w:val="1"/>
      <w:numFmt w:val="lowerLetter"/>
      <w:lvlText w:val="%8."/>
      <w:lvlJc w:val="left"/>
      <w:pPr>
        <w:ind w:left="5760" w:hanging="360"/>
      </w:pPr>
    </w:lvl>
    <w:lvl w:ilvl="8" w:tplc="2054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5">
    <w:multiLevelType w:val="hybridMultilevel"/>
    <w:lvl w:ilvl="0" w:tplc="31356552">
      <w:start w:val="1"/>
      <w:numFmt w:val="decimal"/>
      <w:lvlText w:val="%1."/>
      <w:lvlJc w:val="left"/>
      <w:pPr>
        <w:ind w:left="720" w:hanging="360"/>
      </w:pPr>
    </w:lvl>
    <w:lvl w:ilvl="1" w:tplc="31356552" w:tentative="1">
      <w:start w:val="1"/>
      <w:numFmt w:val="lowerLetter"/>
      <w:lvlText w:val="%2."/>
      <w:lvlJc w:val="left"/>
      <w:pPr>
        <w:ind w:left="1440" w:hanging="360"/>
      </w:pPr>
    </w:lvl>
    <w:lvl w:ilvl="2" w:tplc="31356552" w:tentative="1">
      <w:start w:val="1"/>
      <w:numFmt w:val="lowerRoman"/>
      <w:lvlText w:val="%3."/>
      <w:lvlJc w:val="right"/>
      <w:pPr>
        <w:ind w:left="2160" w:hanging="180"/>
      </w:pPr>
    </w:lvl>
    <w:lvl w:ilvl="3" w:tplc="31356552" w:tentative="1">
      <w:start w:val="1"/>
      <w:numFmt w:val="decimal"/>
      <w:lvlText w:val="%4."/>
      <w:lvlJc w:val="left"/>
      <w:pPr>
        <w:ind w:left="2880" w:hanging="360"/>
      </w:pPr>
    </w:lvl>
    <w:lvl w:ilvl="4" w:tplc="31356552" w:tentative="1">
      <w:start w:val="1"/>
      <w:numFmt w:val="lowerLetter"/>
      <w:lvlText w:val="%5."/>
      <w:lvlJc w:val="left"/>
      <w:pPr>
        <w:ind w:left="3600" w:hanging="360"/>
      </w:pPr>
    </w:lvl>
    <w:lvl w:ilvl="5" w:tplc="31356552" w:tentative="1">
      <w:start w:val="1"/>
      <w:numFmt w:val="lowerRoman"/>
      <w:lvlText w:val="%6."/>
      <w:lvlJc w:val="right"/>
      <w:pPr>
        <w:ind w:left="4320" w:hanging="180"/>
      </w:pPr>
    </w:lvl>
    <w:lvl w:ilvl="6" w:tplc="31356552" w:tentative="1">
      <w:start w:val="1"/>
      <w:numFmt w:val="decimal"/>
      <w:lvlText w:val="%7."/>
      <w:lvlJc w:val="left"/>
      <w:pPr>
        <w:ind w:left="5040" w:hanging="360"/>
      </w:pPr>
    </w:lvl>
    <w:lvl w:ilvl="7" w:tplc="31356552" w:tentative="1">
      <w:start w:val="1"/>
      <w:numFmt w:val="lowerLetter"/>
      <w:lvlText w:val="%8."/>
      <w:lvlJc w:val="left"/>
      <w:pPr>
        <w:ind w:left="5760" w:hanging="360"/>
      </w:pPr>
    </w:lvl>
    <w:lvl w:ilvl="8" w:tplc="31356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4">
    <w:multiLevelType w:val="hybridMultilevel"/>
    <w:lvl w:ilvl="0" w:tplc="99449785">
      <w:start w:val="1"/>
      <w:numFmt w:val="decimal"/>
      <w:lvlText w:val="%1."/>
      <w:lvlJc w:val="left"/>
      <w:pPr>
        <w:ind w:left="720" w:hanging="360"/>
      </w:pPr>
    </w:lvl>
    <w:lvl w:ilvl="1" w:tplc="99449785" w:tentative="1">
      <w:start w:val="1"/>
      <w:numFmt w:val="lowerLetter"/>
      <w:lvlText w:val="%2."/>
      <w:lvlJc w:val="left"/>
      <w:pPr>
        <w:ind w:left="1440" w:hanging="360"/>
      </w:pPr>
    </w:lvl>
    <w:lvl w:ilvl="2" w:tplc="99449785" w:tentative="1">
      <w:start w:val="1"/>
      <w:numFmt w:val="lowerRoman"/>
      <w:lvlText w:val="%3."/>
      <w:lvlJc w:val="right"/>
      <w:pPr>
        <w:ind w:left="2160" w:hanging="180"/>
      </w:pPr>
    </w:lvl>
    <w:lvl w:ilvl="3" w:tplc="99449785" w:tentative="1">
      <w:start w:val="1"/>
      <w:numFmt w:val="decimal"/>
      <w:lvlText w:val="%4."/>
      <w:lvlJc w:val="left"/>
      <w:pPr>
        <w:ind w:left="2880" w:hanging="360"/>
      </w:pPr>
    </w:lvl>
    <w:lvl w:ilvl="4" w:tplc="99449785" w:tentative="1">
      <w:start w:val="1"/>
      <w:numFmt w:val="lowerLetter"/>
      <w:lvlText w:val="%5."/>
      <w:lvlJc w:val="left"/>
      <w:pPr>
        <w:ind w:left="3600" w:hanging="360"/>
      </w:pPr>
    </w:lvl>
    <w:lvl w:ilvl="5" w:tplc="99449785" w:tentative="1">
      <w:start w:val="1"/>
      <w:numFmt w:val="lowerRoman"/>
      <w:lvlText w:val="%6."/>
      <w:lvlJc w:val="right"/>
      <w:pPr>
        <w:ind w:left="4320" w:hanging="180"/>
      </w:pPr>
    </w:lvl>
    <w:lvl w:ilvl="6" w:tplc="99449785" w:tentative="1">
      <w:start w:val="1"/>
      <w:numFmt w:val="decimal"/>
      <w:lvlText w:val="%7."/>
      <w:lvlJc w:val="left"/>
      <w:pPr>
        <w:ind w:left="5040" w:hanging="360"/>
      </w:pPr>
    </w:lvl>
    <w:lvl w:ilvl="7" w:tplc="99449785" w:tentative="1">
      <w:start w:val="1"/>
      <w:numFmt w:val="lowerLetter"/>
      <w:lvlText w:val="%8."/>
      <w:lvlJc w:val="left"/>
      <w:pPr>
        <w:ind w:left="5760" w:hanging="360"/>
      </w:pPr>
    </w:lvl>
    <w:lvl w:ilvl="8" w:tplc="9944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3">
    <w:multiLevelType w:val="hybridMultilevel"/>
    <w:lvl w:ilvl="0" w:tplc="23326342">
      <w:start w:val="1"/>
      <w:numFmt w:val="decimal"/>
      <w:lvlText w:val="%1."/>
      <w:lvlJc w:val="left"/>
      <w:pPr>
        <w:ind w:left="720" w:hanging="360"/>
      </w:pPr>
    </w:lvl>
    <w:lvl w:ilvl="1" w:tplc="23326342" w:tentative="1">
      <w:start w:val="1"/>
      <w:numFmt w:val="lowerLetter"/>
      <w:lvlText w:val="%2."/>
      <w:lvlJc w:val="left"/>
      <w:pPr>
        <w:ind w:left="1440" w:hanging="360"/>
      </w:pPr>
    </w:lvl>
    <w:lvl w:ilvl="2" w:tplc="23326342" w:tentative="1">
      <w:start w:val="1"/>
      <w:numFmt w:val="lowerRoman"/>
      <w:lvlText w:val="%3."/>
      <w:lvlJc w:val="right"/>
      <w:pPr>
        <w:ind w:left="2160" w:hanging="180"/>
      </w:pPr>
    </w:lvl>
    <w:lvl w:ilvl="3" w:tplc="23326342" w:tentative="1">
      <w:start w:val="1"/>
      <w:numFmt w:val="decimal"/>
      <w:lvlText w:val="%4."/>
      <w:lvlJc w:val="left"/>
      <w:pPr>
        <w:ind w:left="2880" w:hanging="360"/>
      </w:pPr>
    </w:lvl>
    <w:lvl w:ilvl="4" w:tplc="23326342" w:tentative="1">
      <w:start w:val="1"/>
      <w:numFmt w:val="lowerLetter"/>
      <w:lvlText w:val="%5."/>
      <w:lvlJc w:val="left"/>
      <w:pPr>
        <w:ind w:left="3600" w:hanging="360"/>
      </w:pPr>
    </w:lvl>
    <w:lvl w:ilvl="5" w:tplc="23326342" w:tentative="1">
      <w:start w:val="1"/>
      <w:numFmt w:val="lowerRoman"/>
      <w:lvlText w:val="%6."/>
      <w:lvlJc w:val="right"/>
      <w:pPr>
        <w:ind w:left="4320" w:hanging="180"/>
      </w:pPr>
    </w:lvl>
    <w:lvl w:ilvl="6" w:tplc="23326342" w:tentative="1">
      <w:start w:val="1"/>
      <w:numFmt w:val="decimal"/>
      <w:lvlText w:val="%7."/>
      <w:lvlJc w:val="left"/>
      <w:pPr>
        <w:ind w:left="5040" w:hanging="360"/>
      </w:pPr>
    </w:lvl>
    <w:lvl w:ilvl="7" w:tplc="23326342" w:tentative="1">
      <w:start w:val="1"/>
      <w:numFmt w:val="lowerLetter"/>
      <w:lvlText w:val="%8."/>
      <w:lvlJc w:val="left"/>
      <w:pPr>
        <w:ind w:left="5760" w:hanging="360"/>
      </w:pPr>
    </w:lvl>
    <w:lvl w:ilvl="8" w:tplc="2332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2">
    <w:multiLevelType w:val="hybridMultilevel"/>
    <w:lvl w:ilvl="0" w:tplc="37305490">
      <w:start w:val="1"/>
      <w:numFmt w:val="decimal"/>
      <w:lvlText w:val="%1."/>
      <w:lvlJc w:val="left"/>
      <w:pPr>
        <w:ind w:left="720" w:hanging="360"/>
      </w:pPr>
    </w:lvl>
    <w:lvl w:ilvl="1" w:tplc="37305490" w:tentative="1">
      <w:start w:val="1"/>
      <w:numFmt w:val="lowerLetter"/>
      <w:lvlText w:val="%2."/>
      <w:lvlJc w:val="left"/>
      <w:pPr>
        <w:ind w:left="1440" w:hanging="360"/>
      </w:pPr>
    </w:lvl>
    <w:lvl w:ilvl="2" w:tplc="37305490" w:tentative="1">
      <w:start w:val="1"/>
      <w:numFmt w:val="lowerRoman"/>
      <w:lvlText w:val="%3."/>
      <w:lvlJc w:val="right"/>
      <w:pPr>
        <w:ind w:left="2160" w:hanging="180"/>
      </w:pPr>
    </w:lvl>
    <w:lvl w:ilvl="3" w:tplc="37305490" w:tentative="1">
      <w:start w:val="1"/>
      <w:numFmt w:val="decimal"/>
      <w:lvlText w:val="%4."/>
      <w:lvlJc w:val="left"/>
      <w:pPr>
        <w:ind w:left="2880" w:hanging="360"/>
      </w:pPr>
    </w:lvl>
    <w:lvl w:ilvl="4" w:tplc="37305490" w:tentative="1">
      <w:start w:val="1"/>
      <w:numFmt w:val="lowerLetter"/>
      <w:lvlText w:val="%5."/>
      <w:lvlJc w:val="left"/>
      <w:pPr>
        <w:ind w:left="3600" w:hanging="360"/>
      </w:pPr>
    </w:lvl>
    <w:lvl w:ilvl="5" w:tplc="37305490" w:tentative="1">
      <w:start w:val="1"/>
      <w:numFmt w:val="lowerRoman"/>
      <w:lvlText w:val="%6."/>
      <w:lvlJc w:val="right"/>
      <w:pPr>
        <w:ind w:left="4320" w:hanging="180"/>
      </w:pPr>
    </w:lvl>
    <w:lvl w:ilvl="6" w:tplc="37305490" w:tentative="1">
      <w:start w:val="1"/>
      <w:numFmt w:val="decimal"/>
      <w:lvlText w:val="%7."/>
      <w:lvlJc w:val="left"/>
      <w:pPr>
        <w:ind w:left="5040" w:hanging="360"/>
      </w:pPr>
    </w:lvl>
    <w:lvl w:ilvl="7" w:tplc="37305490" w:tentative="1">
      <w:start w:val="1"/>
      <w:numFmt w:val="lowerLetter"/>
      <w:lvlText w:val="%8."/>
      <w:lvlJc w:val="left"/>
      <w:pPr>
        <w:ind w:left="5760" w:hanging="360"/>
      </w:pPr>
    </w:lvl>
    <w:lvl w:ilvl="8" w:tplc="3730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1">
    <w:multiLevelType w:val="hybridMultilevel"/>
    <w:lvl w:ilvl="0" w:tplc="25832635">
      <w:start w:val="1"/>
      <w:numFmt w:val="decimal"/>
      <w:lvlText w:val="%1."/>
      <w:lvlJc w:val="left"/>
      <w:pPr>
        <w:ind w:left="720" w:hanging="360"/>
      </w:pPr>
    </w:lvl>
    <w:lvl w:ilvl="1" w:tplc="25832635" w:tentative="1">
      <w:start w:val="1"/>
      <w:numFmt w:val="lowerLetter"/>
      <w:lvlText w:val="%2."/>
      <w:lvlJc w:val="left"/>
      <w:pPr>
        <w:ind w:left="1440" w:hanging="360"/>
      </w:pPr>
    </w:lvl>
    <w:lvl w:ilvl="2" w:tplc="25832635" w:tentative="1">
      <w:start w:val="1"/>
      <w:numFmt w:val="lowerRoman"/>
      <w:lvlText w:val="%3."/>
      <w:lvlJc w:val="right"/>
      <w:pPr>
        <w:ind w:left="2160" w:hanging="180"/>
      </w:pPr>
    </w:lvl>
    <w:lvl w:ilvl="3" w:tplc="25832635" w:tentative="1">
      <w:start w:val="1"/>
      <w:numFmt w:val="decimal"/>
      <w:lvlText w:val="%4."/>
      <w:lvlJc w:val="left"/>
      <w:pPr>
        <w:ind w:left="2880" w:hanging="360"/>
      </w:pPr>
    </w:lvl>
    <w:lvl w:ilvl="4" w:tplc="25832635" w:tentative="1">
      <w:start w:val="1"/>
      <w:numFmt w:val="lowerLetter"/>
      <w:lvlText w:val="%5."/>
      <w:lvlJc w:val="left"/>
      <w:pPr>
        <w:ind w:left="3600" w:hanging="360"/>
      </w:pPr>
    </w:lvl>
    <w:lvl w:ilvl="5" w:tplc="25832635" w:tentative="1">
      <w:start w:val="1"/>
      <w:numFmt w:val="lowerRoman"/>
      <w:lvlText w:val="%6."/>
      <w:lvlJc w:val="right"/>
      <w:pPr>
        <w:ind w:left="4320" w:hanging="180"/>
      </w:pPr>
    </w:lvl>
    <w:lvl w:ilvl="6" w:tplc="25832635" w:tentative="1">
      <w:start w:val="1"/>
      <w:numFmt w:val="decimal"/>
      <w:lvlText w:val="%7."/>
      <w:lvlJc w:val="left"/>
      <w:pPr>
        <w:ind w:left="5040" w:hanging="360"/>
      </w:pPr>
    </w:lvl>
    <w:lvl w:ilvl="7" w:tplc="25832635" w:tentative="1">
      <w:start w:val="1"/>
      <w:numFmt w:val="lowerLetter"/>
      <w:lvlText w:val="%8."/>
      <w:lvlJc w:val="left"/>
      <w:pPr>
        <w:ind w:left="5760" w:hanging="360"/>
      </w:pPr>
    </w:lvl>
    <w:lvl w:ilvl="8" w:tplc="2583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0">
    <w:multiLevelType w:val="hybridMultilevel"/>
    <w:lvl w:ilvl="0" w:tplc="35337518">
      <w:start w:val="1"/>
      <w:numFmt w:val="decimal"/>
      <w:lvlText w:val="%1."/>
      <w:lvlJc w:val="left"/>
      <w:pPr>
        <w:ind w:left="720" w:hanging="360"/>
      </w:pPr>
    </w:lvl>
    <w:lvl w:ilvl="1" w:tplc="35337518" w:tentative="1">
      <w:start w:val="1"/>
      <w:numFmt w:val="lowerLetter"/>
      <w:lvlText w:val="%2."/>
      <w:lvlJc w:val="left"/>
      <w:pPr>
        <w:ind w:left="1440" w:hanging="360"/>
      </w:pPr>
    </w:lvl>
    <w:lvl w:ilvl="2" w:tplc="35337518" w:tentative="1">
      <w:start w:val="1"/>
      <w:numFmt w:val="lowerRoman"/>
      <w:lvlText w:val="%3."/>
      <w:lvlJc w:val="right"/>
      <w:pPr>
        <w:ind w:left="2160" w:hanging="180"/>
      </w:pPr>
    </w:lvl>
    <w:lvl w:ilvl="3" w:tplc="35337518" w:tentative="1">
      <w:start w:val="1"/>
      <w:numFmt w:val="decimal"/>
      <w:lvlText w:val="%4."/>
      <w:lvlJc w:val="left"/>
      <w:pPr>
        <w:ind w:left="2880" w:hanging="360"/>
      </w:pPr>
    </w:lvl>
    <w:lvl w:ilvl="4" w:tplc="35337518" w:tentative="1">
      <w:start w:val="1"/>
      <w:numFmt w:val="lowerLetter"/>
      <w:lvlText w:val="%5."/>
      <w:lvlJc w:val="left"/>
      <w:pPr>
        <w:ind w:left="3600" w:hanging="360"/>
      </w:pPr>
    </w:lvl>
    <w:lvl w:ilvl="5" w:tplc="35337518" w:tentative="1">
      <w:start w:val="1"/>
      <w:numFmt w:val="lowerRoman"/>
      <w:lvlText w:val="%6."/>
      <w:lvlJc w:val="right"/>
      <w:pPr>
        <w:ind w:left="4320" w:hanging="180"/>
      </w:pPr>
    </w:lvl>
    <w:lvl w:ilvl="6" w:tplc="35337518" w:tentative="1">
      <w:start w:val="1"/>
      <w:numFmt w:val="decimal"/>
      <w:lvlText w:val="%7."/>
      <w:lvlJc w:val="left"/>
      <w:pPr>
        <w:ind w:left="5040" w:hanging="360"/>
      </w:pPr>
    </w:lvl>
    <w:lvl w:ilvl="7" w:tplc="35337518" w:tentative="1">
      <w:start w:val="1"/>
      <w:numFmt w:val="lowerLetter"/>
      <w:lvlText w:val="%8."/>
      <w:lvlJc w:val="left"/>
      <w:pPr>
        <w:ind w:left="5760" w:hanging="360"/>
      </w:pPr>
    </w:lvl>
    <w:lvl w:ilvl="8" w:tplc="35337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9">
    <w:multiLevelType w:val="hybridMultilevel"/>
    <w:lvl w:ilvl="0" w:tplc="20136260">
      <w:start w:val="1"/>
      <w:numFmt w:val="decimal"/>
      <w:lvlText w:val="%1."/>
      <w:lvlJc w:val="left"/>
      <w:pPr>
        <w:ind w:left="720" w:hanging="360"/>
      </w:pPr>
    </w:lvl>
    <w:lvl w:ilvl="1" w:tplc="20136260" w:tentative="1">
      <w:start w:val="1"/>
      <w:numFmt w:val="lowerLetter"/>
      <w:lvlText w:val="%2."/>
      <w:lvlJc w:val="left"/>
      <w:pPr>
        <w:ind w:left="1440" w:hanging="360"/>
      </w:pPr>
    </w:lvl>
    <w:lvl w:ilvl="2" w:tplc="20136260" w:tentative="1">
      <w:start w:val="1"/>
      <w:numFmt w:val="lowerRoman"/>
      <w:lvlText w:val="%3."/>
      <w:lvlJc w:val="right"/>
      <w:pPr>
        <w:ind w:left="2160" w:hanging="180"/>
      </w:pPr>
    </w:lvl>
    <w:lvl w:ilvl="3" w:tplc="20136260" w:tentative="1">
      <w:start w:val="1"/>
      <w:numFmt w:val="decimal"/>
      <w:lvlText w:val="%4."/>
      <w:lvlJc w:val="left"/>
      <w:pPr>
        <w:ind w:left="2880" w:hanging="360"/>
      </w:pPr>
    </w:lvl>
    <w:lvl w:ilvl="4" w:tplc="20136260" w:tentative="1">
      <w:start w:val="1"/>
      <w:numFmt w:val="lowerLetter"/>
      <w:lvlText w:val="%5."/>
      <w:lvlJc w:val="left"/>
      <w:pPr>
        <w:ind w:left="3600" w:hanging="360"/>
      </w:pPr>
    </w:lvl>
    <w:lvl w:ilvl="5" w:tplc="20136260" w:tentative="1">
      <w:start w:val="1"/>
      <w:numFmt w:val="lowerRoman"/>
      <w:lvlText w:val="%6."/>
      <w:lvlJc w:val="right"/>
      <w:pPr>
        <w:ind w:left="4320" w:hanging="180"/>
      </w:pPr>
    </w:lvl>
    <w:lvl w:ilvl="6" w:tplc="20136260" w:tentative="1">
      <w:start w:val="1"/>
      <w:numFmt w:val="decimal"/>
      <w:lvlText w:val="%7."/>
      <w:lvlJc w:val="left"/>
      <w:pPr>
        <w:ind w:left="5040" w:hanging="360"/>
      </w:pPr>
    </w:lvl>
    <w:lvl w:ilvl="7" w:tplc="20136260" w:tentative="1">
      <w:start w:val="1"/>
      <w:numFmt w:val="lowerLetter"/>
      <w:lvlText w:val="%8."/>
      <w:lvlJc w:val="left"/>
      <w:pPr>
        <w:ind w:left="5760" w:hanging="360"/>
      </w:pPr>
    </w:lvl>
    <w:lvl w:ilvl="8" w:tplc="2013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8">
    <w:multiLevelType w:val="hybridMultilevel"/>
    <w:lvl w:ilvl="0" w:tplc="64758054">
      <w:start w:val="1"/>
      <w:numFmt w:val="decimal"/>
      <w:lvlText w:val="%1."/>
      <w:lvlJc w:val="left"/>
      <w:pPr>
        <w:ind w:left="720" w:hanging="360"/>
      </w:pPr>
    </w:lvl>
    <w:lvl w:ilvl="1" w:tplc="64758054" w:tentative="1">
      <w:start w:val="1"/>
      <w:numFmt w:val="lowerLetter"/>
      <w:lvlText w:val="%2."/>
      <w:lvlJc w:val="left"/>
      <w:pPr>
        <w:ind w:left="1440" w:hanging="360"/>
      </w:pPr>
    </w:lvl>
    <w:lvl w:ilvl="2" w:tplc="64758054" w:tentative="1">
      <w:start w:val="1"/>
      <w:numFmt w:val="lowerRoman"/>
      <w:lvlText w:val="%3."/>
      <w:lvlJc w:val="right"/>
      <w:pPr>
        <w:ind w:left="2160" w:hanging="180"/>
      </w:pPr>
    </w:lvl>
    <w:lvl w:ilvl="3" w:tplc="64758054" w:tentative="1">
      <w:start w:val="1"/>
      <w:numFmt w:val="decimal"/>
      <w:lvlText w:val="%4."/>
      <w:lvlJc w:val="left"/>
      <w:pPr>
        <w:ind w:left="2880" w:hanging="360"/>
      </w:pPr>
    </w:lvl>
    <w:lvl w:ilvl="4" w:tplc="64758054" w:tentative="1">
      <w:start w:val="1"/>
      <w:numFmt w:val="lowerLetter"/>
      <w:lvlText w:val="%5."/>
      <w:lvlJc w:val="left"/>
      <w:pPr>
        <w:ind w:left="3600" w:hanging="360"/>
      </w:pPr>
    </w:lvl>
    <w:lvl w:ilvl="5" w:tplc="64758054" w:tentative="1">
      <w:start w:val="1"/>
      <w:numFmt w:val="lowerRoman"/>
      <w:lvlText w:val="%6."/>
      <w:lvlJc w:val="right"/>
      <w:pPr>
        <w:ind w:left="4320" w:hanging="180"/>
      </w:pPr>
    </w:lvl>
    <w:lvl w:ilvl="6" w:tplc="64758054" w:tentative="1">
      <w:start w:val="1"/>
      <w:numFmt w:val="decimal"/>
      <w:lvlText w:val="%7."/>
      <w:lvlJc w:val="left"/>
      <w:pPr>
        <w:ind w:left="5040" w:hanging="360"/>
      </w:pPr>
    </w:lvl>
    <w:lvl w:ilvl="7" w:tplc="64758054" w:tentative="1">
      <w:start w:val="1"/>
      <w:numFmt w:val="lowerLetter"/>
      <w:lvlText w:val="%8."/>
      <w:lvlJc w:val="left"/>
      <w:pPr>
        <w:ind w:left="5760" w:hanging="360"/>
      </w:pPr>
    </w:lvl>
    <w:lvl w:ilvl="8" w:tplc="6475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7">
    <w:multiLevelType w:val="hybridMultilevel"/>
    <w:lvl w:ilvl="0" w:tplc="24250260">
      <w:start w:val="1"/>
      <w:numFmt w:val="decimal"/>
      <w:lvlText w:val="%1."/>
      <w:lvlJc w:val="left"/>
      <w:pPr>
        <w:ind w:left="720" w:hanging="360"/>
      </w:pPr>
    </w:lvl>
    <w:lvl w:ilvl="1" w:tplc="24250260" w:tentative="1">
      <w:start w:val="1"/>
      <w:numFmt w:val="lowerLetter"/>
      <w:lvlText w:val="%2."/>
      <w:lvlJc w:val="left"/>
      <w:pPr>
        <w:ind w:left="1440" w:hanging="360"/>
      </w:pPr>
    </w:lvl>
    <w:lvl w:ilvl="2" w:tplc="24250260" w:tentative="1">
      <w:start w:val="1"/>
      <w:numFmt w:val="lowerRoman"/>
      <w:lvlText w:val="%3."/>
      <w:lvlJc w:val="right"/>
      <w:pPr>
        <w:ind w:left="2160" w:hanging="180"/>
      </w:pPr>
    </w:lvl>
    <w:lvl w:ilvl="3" w:tplc="24250260" w:tentative="1">
      <w:start w:val="1"/>
      <w:numFmt w:val="decimal"/>
      <w:lvlText w:val="%4."/>
      <w:lvlJc w:val="left"/>
      <w:pPr>
        <w:ind w:left="2880" w:hanging="360"/>
      </w:pPr>
    </w:lvl>
    <w:lvl w:ilvl="4" w:tplc="24250260" w:tentative="1">
      <w:start w:val="1"/>
      <w:numFmt w:val="lowerLetter"/>
      <w:lvlText w:val="%5."/>
      <w:lvlJc w:val="left"/>
      <w:pPr>
        <w:ind w:left="3600" w:hanging="360"/>
      </w:pPr>
    </w:lvl>
    <w:lvl w:ilvl="5" w:tplc="24250260" w:tentative="1">
      <w:start w:val="1"/>
      <w:numFmt w:val="lowerRoman"/>
      <w:lvlText w:val="%6."/>
      <w:lvlJc w:val="right"/>
      <w:pPr>
        <w:ind w:left="4320" w:hanging="180"/>
      </w:pPr>
    </w:lvl>
    <w:lvl w:ilvl="6" w:tplc="24250260" w:tentative="1">
      <w:start w:val="1"/>
      <w:numFmt w:val="decimal"/>
      <w:lvlText w:val="%7."/>
      <w:lvlJc w:val="left"/>
      <w:pPr>
        <w:ind w:left="5040" w:hanging="360"/>
      </w:pPr>
    </w:lvl>
    <w:lvl w:ilvl="7" w:tplc="24250260" w:tentative="1">
      <w:start w:val="1"/>
      <w:numFmt w:val="lowerLetter"/>
      <w:lvlText w:val="%8."/>
      <w:lvlJc w:val="left"/>
      <w:pPr>
        <w:ind w:left="5760" w:hanging="360"/>
      </w:pPr>
    </w:lvl>
    <w:lvl w:ilvl="8" w:tplc="24250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6">
    <w:multiLevelType w:val="hybridMultilevel"/>
    <w:lvl w:ilvl="0" w:tplc="98341594">
      <w:start w:val="1"/>
      <w:numFmt w:val="decimal"/>
      <w:lvlText w:val="%1."/>
      <w:lvlJc w:val="left"/>
      <w:pPr>
        <w:ind w:left="720" w:hanging="360"/>
      </w:pPr>
    </w:lvl>
    <w:lvl w:ilvl="1" w:tplc="98341594" w:tentative="1">
      <w:start w:val="1"/>
      <w:numFmt w:val="lowerLetter"/>
      <w:lvlText w:val="%2."/>
      <w:lvlJc w:val="left"/>
      <w:pPr>
        <w:ind w:left="1440" w:hanging="360"/>
      </w:pPr>
    </w:lvl>
    <w:lvl w:ilvl="2" w:tplc="98341594" w:tentative="1">
      <w:start w:val="1"/>
      <w:numFmt w:val="lowerRoman"/>
      <w:lvlText w:val="%3."/>
      <w:lvlJc w:val="right"/>
      <w:pPr>
        <w:ind w:left="2160" w:hanging="180"/>
      </w:pPr>
    </w:lvl>
    <w:lvl w:ilvl="3" w:tplc="98341594" w:tentative="1">
      <w:start w:val="1"/>
      <w:numFmt w:val="decimal"/>
      <w:lvlText w:val="%4."/>
      <w:lvlJc w:val="left"/>
      <w:pPr>
        <w:ind w:left="2880" w:hanging="360"/>
      </w:pPr>
    </w:lvl>
    <w:lvl w:ilvl="4" w:tplc="98341594" w:tentative="1">
      <w:start w:val="1"/>
      <w:numFmt w:val="lowerLetter"/>
      <w:lvlText w:val="%5."/>
      <w:lvlJc w:val="left"/>
      <w:pPr>
        <w:ind w:left="3600" w:hanging="360"/>
      </w:pPr>
    </w:lvl>
    <w:lvl w:ilvl="5" w:tplc="98341594" w:tentative="1">
      <w:start w:val="1"/>
      <w:numFmt w:val="lowerRoman"/>
      <w:lvlText w:val="%6."/>
      <w:lvlJc w:val="right"/>
      <w:pPr>
        <w:ind w:left="4320" w:hanging="180"/>
      </w:pPr>
    </w:lvl>
    <w:lvl w:ilvl="6" w:tplc="98341594" w:tentative="1">
      <w:start w:val="1"/>
      <w:numFmt w:val="decimal"/>
      <w:lvlText w:val="%7."/>
      <w:lvlJc w:val="left"/>
      <w:pPr>
        <w:ind w:left="5040" w:hanging="360"/>
      </w:pPr>
    </w:lvl>
    <w:lvl w:ilvl="7" w:tplc="98341594" w:tentative="1">
      <w:start w:val="1"/>
      <w:numFmt w:val="lowerLetter"/>
      <w:lvlText w:val="%8."/>
      <w:lvlJc w:val="left"/>
      <w:pPr>
        <w:ind w:left="5760" w:hanging="360"/>
      </w:pPr>
    </w:lvl>
    <w:lvl w:ilvl="8" w:tplc="98341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5">
    <w:multiLevelType w:val="hybridMultilevel"/>
    <w:lvl w:ilvl="0" w:tplc="93752838">
      <w:start w:val="1"/>
      <w:numFmt w:val="decimal"/>
      <w:lvlText w:val="%1."/>
      <w:lvlJc w:val="left"/>
      <w:pPr>
        <w:ind w:left="720" w:hanging="360"/>
      </w:pPr>
    </w:lvl>
    <w:lvl w:ilvl="1" w:tplc="93752838" w:tentative="1">
      <w:start w:val="1"/>
      <w:numFmt w:val="lowerLetter"/>
      <w:lvlText w:val="%2."/>
      <w:lvlJc w:val="left"/>
      <w:pPr>
        <w:ind w:left="1440" w:hanging="360"/>
      </w:pPr>
    </w:lvl>
    <w:lvl w:ilvl="2" w:tplc="93752838" w:tentative="1">
      <w:start w:val="1"/>
      <w:numFmt w:val="lowerRoman"/>
      <w:lvlText w:val="%3."/>
      <w:lvlJc w:val="right"/>
      <w:pPr>
        <w:ind w:left="2160" w:hanging="180"/>
      </w:pPr>
    </w:lvl>
    <w:lvl w:ilvl="3" w:tplc="93752838" w:tentative="1">
      <w:start w:val="1"/>
      <w:numFmt w:val="decimal"/>
      <w:lvlText w:val="%4."/>
      <w:lvlJc w:val="left"/>
      <w:pPr>
        <w:ind w:left="2880" w:hanging="360"/>
      </w:pPr>
    </w:lvl>
    <w:lvl w:ilvl="4" w:tplc="93752838" w:tentative="1">
      <w:start w:val="1"/>
      <w:numFmt w:val="lowerLetter"/>
      <w:lvlText w:val="%5."/>
      <w:lvlJc w:val="left"/>
      <w:pPr>
        <w:ind w:left="3600" w:hanging="360"/>
      </w:pPr>
    </w:lvl>
    <w:lvl w:ilvl="5" w:tplc="93752838" w:tentative="1">
      <w:start w:val="1"/>
      <w:numFmt w:val="lowerRoman"/>
      <w:lvlText w:val="%6."/>
      <w:lvlJc w:val="right"/>
      <w:pPr>
        <w:ind w:left="4320" w:hanging="180"/>
      </w:pPr>
    </w:lvl>
    <w:lvl w:ilvl="6" w:tplc="93752838" w:tentative="1">
      <w:start w:val="1"/>
      <w:numFmt w:val="decimal"/>
      <w:lvlText w:val="%7."/>
      <w:lvlJc w:val="left"/>
      <w:pPr>
        <w:ind w:left="5040" w:hanging="360"/>
      </w:pPr>
    </w:lvl>
    <w:lvl w:ilvl="7" w:tplc="93752838" w:tentative="1">
      <w:start w:val="1"/>
      <w:numFmt w:val="lowerLetter"/>
      <w:lvlText w:val="%8."/>
      <w:lvlJc w:val="left"/>
      <w:pPr>
        <w:ind w:left="5760" w:hanging="360"/>
      </w:pPr>
    </w:lvl>
    <w:lvl w:ilvl="8" w:tplc="9375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4">
    <w:multiLevelType w:val="hybridMultilevel"/>
    <w:lvl w:ilvl="0" w:tplc="55587329">
      <w:start w:val="1"/>
      <w:numFmt w:val="decimal"/>
      <w:lvlText w:val="%1."/>
      <w:lvlJc w:val="left"/>
      <w:pPr>
        <w:ind w:left="720" w:hanging="360"/>
      </w:pPr>
    </w:lvl>
    <w:lvl w:ilvl="1" w:tplc="55587329" w:tentative="1">
      <w:start w:val="1"/>
      <w:numFmt w:val="lowerLetter"/>
      <w:lvlText w:val="%2."/>
      <w:lvlJc w:val="left"/>
      <w:pPr>
        <w:ind w:left="1440" w:hanging="360"/>
      </w:pPr>
    </w:lvl>
    <w:lvl w:ilvl="2" w:tplc="55587329" w:tentative="1">
      <w:start w:val="1"/>
      <w:numFmt w:val="lowerRoman"/>
      <w:lvlText w:val="%3."/>
      <w:lvlJc w:val="right"/>
      <w:pPr>
        <w:ind w:left="2160" w:hanging="180"/>
      </w:pPr>
    </w:lvl>
    <w:lvl w:ilvl="3" w:tplc="55587329" w:tentative="1">
      <w:start w:val="1"/>
      <w:numFmt w:val="decimal"/>
      <w:lvlText w:val="%4."/>
      <w:lvlJc w:val="left"/>
      <w:pPr>
        <w:ind w:left="2880" w:hanging="360"/>
      </w:pPr>
    </w:lvl>
    <w:lvl w:ilvl="4" w:tplc="55587329" w:tentative="1">
      <w:start w:val="1"/>
      <w:numFmt w:val="lowerLetter"/>
      <w:lvlText w:val="%5."/>
      <w:lvlJc w:val="left"/>
      <w:pPr>
        <w:ind w:left="3600" w:hanging="360"/>
      </w:pPr>
    </w:lvl>
    <w:lvl w:ilvl="5" w:tplc="55587329" w:tentative="1">
      <w:start w:val="1"/>
      <w:numFmt w:val="lowerRoman"/>
      <w:lvlText w:val="%6."/>
      <w:lvlJc w:val="right"/>
      <w:pPr>
        <w:ind w:left="4320" w:hanging="180"/>
      </w:pPr>
    </w:lvl>
    <w:lvl w:ilvl="6" w:tplc="55587329" w:tentative="1">
      <w:start w:val="1"/>
      <w:numFmt w:val="decimal"/>
      <w:lvlText w:val="%7."/>
      <w:lvlJc w:val="left"/>
      <w:pPr>
        <w:ind w:left="5040" w:hanging="360"/>
      </w:pPr>
    </w:lvl>
    <w:lvl w:ilvl="7" w:tplc="55587329" w:tentative="1">
      <w:start w:val="1"/>
      <w:numFmt w:val="lowerLetter"/>
      <w:lvlText w:val="%8."/>
      <w:lvlJc w:val="left"/>
      <w:pPr>
        <w:ind w:left="5760" w:hanging="360"/>
      </w:pPr>
    </w:lvl>
    <w:lvl w:ilvl="8" w:tplc="55587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3">
    <w:multiLevelType w:val="hybridMultilevel"/>
    <w:lvl w:ilvl="0" w:tplc="80416006">
      <w:start w:val="1"/>
      <w:numFmt w:val="decimal"/>
      <w:lvlText w:val="%1."/>
      <w:lvlJc w:val="left"/>
      <w:pPr>
        <w:ind w:left="720" w:hanging="360"/>
      </w:pPr>
    </w:lvl>
    <w:lvl w:ilvl="1" w:tplc="80416006" w:tentative="1">
      <w:start w:val="1"/>
      <w:numFmt w:val="lowerLetter"/>
      <w:lvlText w:val="%2."/>
      <w:lvlJc w:val="left"/>
      <w:pPr>
        <w:ind w:left="1440" w:hanging="360"/>
      </w:pPr>
    </w:lvl>
    <w:lvl w:ilvl="2" w:tplc="80416006" w:tentative="1">
      <w:start w:val="1"/>
      <w:numFmt w:val="lowerRoman"/>
      <w:lvlText w:val="%3."/>
      <w:lvlJc w:val="right"/>
      <w:pPr>
        <w:ind w:left="2160" w:hanging="180"/>
      </w:pPr>
    </w:lvl>
    <w:lvl w:ilvl="3" w:tplc="80416006" w:tentative="1">
      <w:start w:val="1"/>
      <w:numFmt w:val="decimal"/>
      <w:lvlText w:val="%4."/>
      <w:lvlJc w:val="left"/>
      <w:pPr>
        <w:ind w:left="2880" w:hanging="360"/>
      </w:pPr>
    </w:lvl>
    <w:lvl w:ilvl="4" w:tplc="80416006" w:tentative="1">
      <w:start w:val="1"/>
      <w:numFmt w:val="lowerLetter"/>
      <w:lvlText w:val="%5."/>
      <w:lvlJc w:val="left"/>
      <w:pPr>
        <w:ind w:left="3600" w:hanging="360"/>
      </w:pPr>
    </w:lvl>
    <w:lvl w:ilvl="5" w:tplc="80416006" w:tentative="1">
      <w:start w:val="1"/>
      <w:numFmt w:val="lowerRoman"/>
      <w:lvlText w:val="%6."/>
      <w:lvlJc w:val="right"/>
      <w:pPr>
        <w:ind w:left="4320" w:hanging="180"/>
      </w:pPr>
    </w:lvl>
    <w:lvl w:ilvl="6" w:tplc="80416006" w:tentative="1">
      <w:start w:val="1"/>
      <w:numFmt w:val="decimal"/>
      <w:lvlText w:val="%7."/>
      <w:lvlJc w:val="left"/>
      <w:pPr>
        <w:ind w:left="5040" w:hanging="360"/>
      </w:pPr>
    </w:lvl>
    <w:lvl w:ilvl="7" w:tplc="80416006" w:tentative="1">
      <w:start w:val="1"/>
      <w:numFmt w:val="lowerLetter"/>
      <w:lvlText w:val="%8."/>
      <w:lvlJc w:val="left"/>
      <w:pPr>
        <w:ind w:left="5760" w:hanging="360"/>
      </w:pPr>
    </w:lvl>
    <w:lvl w:ilvl="8" w:tplc="8041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2">
    <w:multiLevelType w:val="hybridMultilevel"/>
    <w:lvl w:ilvl="0" w:tplc="66792215">
      <w:start w:val="1"/>
      <w:numFmt w:val="decimal"/>
      <w:lvlText w:val="%1."/>
      <w:lvlJc w:val="left"/>
      <w:pPr>
        <w:ind w:left="720" w:hanging="360"/>
      </w:pPr>
    </w:lvl>
    <w:lvl w:ilvl="1" w:tplc="66792215" w:tentative="1">
      <w:start w:val="1"/>
      <w:numFmt w:val="lowerLetter"/>
      <w:lvlText w:val="%2."/>
      <w:lvlJc w:val="left"/>
      <w:pPr>
        <w:ind w:left="1440" w:hanging="360"/>
      </w:pPr>
    </w:lvl>
    <w:lvl w:ilvl="2" w:tplc="66792215" w:tentative="1">
      <w:start w:val="1"/>
      <w:numFmt w:val="lowerRoman"/>
      <w:lvlText w:val="%3."/>
      <w:lvlJc w:val="right"/>
      <w:pPr>
        <w:ind w:left="2160" w:hanging="180"/>
      </w:pPr>
    </w:lvl>
    <w:lvl w:ilvl="3" w:tplc="66792215" w:tentative="1">
      <w:start w:val="1"/>
      <w:numFmt w:val="decimal"/>
      <w:lvlText w:val="%4."/>
      <w:lvlJc w:val="left"/>
      <w:pPr>
        <w:ind w:left="2880" w:hanging="360"/>
      </w:pPr>
    </w:lvl>
    <w:lvl w:ilvl="4" w:tplc="66792215" w:tentative="1">
      <w:start w:val="1"/>
      <w:numFmt w:val="lowerLetter"/>
      <w:lvlText w:val="%5."/>
      <w:lvlJc w:val="left"/>
      <w:pPr>
        <w:ind w:left="3600" w:hanging="360"/>
      </w:pPr>
    </w:lvl>
    <w:lvl w:ilvl="5" w:tplc="66792215" w:tentative="1">
      <w:start w:val="1"/>
      <w:numFmt w:val="lowerRoman"/>
      <w:lvlText w:val="%6."/>
      <w:lvlJc w:val="right"/>
      <w:pPr>
        <w:ind w:left="4320" w:hanging="180"/>
      </w:pPr>
    </w:lvl>
    <w:lvl w:ilvl="6" w:tplc="66792215" w:tentative="1">
      <w:start w:val="1"/>
      <w:numFmt w:val="decimal"/>
      <w:lvlText w:val="%7."/>
      <w:lvlJc w:val="left"/>
      <w:pPr>
        <w:ind w:left="5040" w:hanging="360"/>
      </w:pPr>
    </w:lvl>
    <w:lvl w:ilvl="7" w:tplc="66792215" w:tentative="1">
      <w:start w:val="1"/>
      <w:numFmt w:val="lowerLetter"/>
      <w:lvlText w:val="%8."/>
      <w:lvlJc w:val="left"/>
      <w:pPr>
        <w:ind w:left="5760" w:hanging="360"/>
      </w:pPr>
    </w:lvl>
    <w:lvl w:ilvl="8" w:tplc="66792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1">
    <w:multiLevelType w:val="hybridMultilevel"/>
    <w:lvl w:ilvl="0" w:tplc="19056470">
      <w:start w:val="1"/>
      <w:numFmt w:val="decimal"/>
      <w:lvlText w:val="%1."/>
      <w:lvlJc w:val="left"/>
      <w:pPr>
        <w:ind w:left="720" w:hanging="360"/>
      </w:pPr>
    </w:lvl>
    <w:lvl w:ilvl="1" w:tplc="19056470" w:tentative="1">
      <w:start w:val="1"/>
      <w:numFmt w:val="lowerLetter"/>
      <w:lvlText w:val="%2."/>
      <w:lvlJc w:val="left"/>
      <w:pPr>
        <w:ind w:left="1440" w:hanging="360"/>
      </w:pPr>
    </w:lvl>
    <w:lvl w:ilvl="2" w:tplc="19056470" w:tentative="1">
      <w:start w:val="1"/>
      <w:numFmt w:val="lowerRoman"/>
      <w:lvlText w:val="%3."/>
      <w:lvlJc w:val="right"/>
      <w:pPr>
        <w:ind w:left="2160" w:hanging="180"/>
      </w:pPr>
    </w:lvl>
    <w:lvl w:ilvl="3" w:tplc="19056470" w:tentative="1">
      <w:start w:val="1"/>
      <w:numFmt w:val="decimal"/>
      <w:lvlText w:val="%4."/>
      <w:lvlJc w:val="left"/>
      <w:pPr>
        <w:ind w:left="2880" w:hanging="360"/>
      </w:pPr>
    </w:lvl>
    <w:lvl w:ilvl="4" w:tplc="19056470" w:tentative="1">
      <w:start w:val="1"/>
      <w:numFmt w:val="lowerLetter"/>
      <w:lvlText w:val="%5."/>
      <w:lvlJc w:val="left"/>
      <w:pPr>
        <w:ind w:left="3600" w:hanging="360"/>
      </w:pPr>
    </w:lvl>
    <w:lvl w:ilvl="5" w:tplc="19056470" w:tentative="1">
      <w:start w:val="1"/>
      <w:numFmt w:val="lowerRoman"/>
      <w:lvlText w:val="%6."/>
      <w:lvlJc w:val="right"/>
      <w:pPr>
        <w:ind w:left="4320" w:hanging="180"/>
      </w:pPr>
    </w:lvl>
    <w:lvl w:ilvl="6" w:tplc="19056470" w:tentative="1">
      <w:start w:val="1"/>
      <w:numFmt w:val="decimal"/>
      <w:lvlText w:val="%7."/>
      <w:lvlJc w:val="left"/>
      <w:pPr>
        <w:ind w:left="5040" w:hanging="360"/>
      </w:pPr>
    </w:lvl>
    <w:lvl w:ilvl="7" w:tplc="19056470" w:tentative="1">
      <w:start w:val="1"/>
      <w:numFmt w:val="lowerLetter"/>
      <w:lvlText w:val="%8."/>
      <w:lvlJc w:val="left"/>
      <w:pPr>
        <w:ind w:left="5760" w:hanging="360"/>
      </w:pPr>
    </w:lvl>
    <w:lvl w:ilvl="8" w:tplc="1905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0">
    <w:multiLevelType w:val="hybridMultilevel"/>
    <w:lvl w:ilvl="0" w:tplc="34196815">
      <w:start w:val="1"/>
      <w:numFmt w:val="decimal"/>
      <w:lvlText w:val="%1."/>
      <w:lvlJc w:val="left"/>
      <w:pPr>
        <w:ind w:left="720" w:hanging="360"/>
      </w:pPr>
    </w:lvl>
    <w:lvl w:ilvl="1" w:tplc="34196815" w:tentative="1">
      <w:start w:val="1"/>
      <w:numFmt w:val="lowerLetter"/>
      <w:lvlText w:val="%2."/>
      <w:lvlJc w:val="left"/>
      <w:pPr>
        <w:ind w:left="1440" w:hanging="360"/>
      </w:pPr>
    </w:lvl>
    <w:lvl w:ilvl="2" w:tplc="34196815" w:tentative="1">
      <w:start w:val="1"/>
      <w:numFmt w:val="lowerRoman"/>
      <w:lvlText w:val="%3."/>
      <w:lvlJc w:val="right"/>
      <w:pPr>
        <w:ind w:left="2160" w:hanging="180"/>
      </w:pPr>
    </w:lvl>
    <w:lvl w:ilvl="3" w:tplc="34196815" w:tentative="1">
      <w:start w:val="1"/>
      <w:numFmt w:val="decimal"/>
      <w:lvlText w:val="%4."/>
      <w:lvlJc w:val="left"/>
      <w:pPr>
        <w:ind w:left="2880" w:hanging="360"/>
      </w:pPr>
    </w:lvl>
    <w:lvl w:ilvl="4" w:tplc="34196815" w:tentative="1">
      <w:start w:val="1"/>
      <w:numFmt w:val="lowerLetter"/>
      <w:lvlText w:val="%5."/>
      <w:lvlJc w:val="left"/>
      <w:pPr>
        <w:ind w:left="3600" w:hanging="360"/>
      </w:pPr>
    </w:lvl>
    <w:lvl w:ilvl="5" w:tplc="34196815" w:tentative="1">
      <w:start w:val="1"/>
      <w:numFmt w:val="lowerRoman"/>
      <w:lvlText w:val="%6."/>
      <w:lvlJc w:val="right"/>
      <w:pPr>
        <w:ind w:left="4320" w:hanging="180"/>
      </w:pPr>
    </w:lvl>
    <w:lvl w:ilvl="6" w:tplc="34196815" w:tentative="1">
      <w:start w:val="1"/>
      <w:numFmt w:val="decimal"/>
      <w:lvlText w:val="%7."/>
      <w:lvlJc w:val="left"/>
      <w:pPr>
        <w:ind w:left="5040" w:hanging="360"/>
      </w:pPr>
    </w:lvl>
    <w:lvl w:ilvl="7" w:tplc="34196815" w:tentative="1">
      <w:start w:val="1"/>
      <w:numFmt w:val="lowerLetter"/>
      <w:lvlText w:val="%8."/>
      <w:lvlJc w:val="left"/>
      <w:pPr>
        <w:ind w:left="5760" w:hanging="360"/>
      </w:pPr>
    </w:lvl>
    <w:lvl w:ilvl="8" w:tplc="3419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9">
    <w:multiLevelType w:val="hybridMultilevel"/>
    <w:lvl w:ilvl="0" w:tplc="65512778">
      <w:start w:val="1"/>
      <w:numFmt w:val="decimal"/>
      <w:lvlText w:val="%1."/>
      <w:lvlJc w:val="left"/>
      <w:pPr>
        <w:ind w:left="720" w:hanging="360"/>
      </w:pPr>
    </w:lvl>
    <w:lvl w:ilvl="1" w:tplc="65512778" w:tentative="1">
      <w:start w:val="1"/>
      <w:numFmt w:val="lowerLetter"/>
      <w:lvlText w:val="%2."/>
      <w:lvlJc w:val="left"/>
      <w:pPr>
        <w:ind w:left="1440" w:hanging="360"/>
      </w:pPr>
    </w:lvl>
    <w:lvl w:ilvl="2" w:tplc="65512778" w:tentative="1">
      <w:start w:val="1"/>
      <w:numFmt w:val="lowerRoman"/>
      <w:lvlText w:val="%3."/>
      <w:lvlJc w:val="right"/>
      <w:pPr>
        <w:ind w:left="2160" w:hanging="180"/>
      </w:pPr>
    </w:lvl>
    <w:lvl w:ilvl="3" w:tplc="65512778" w:tentative="1">
      <w:start w:val="1"/>
      <w:numFmt w:val="decimal"/>
      <w:lvlText w:val="%4."/>
      <w:lvlJc w:val="left"/>
      <w:pPr>
        <w:ind w:left="2880" w:hanging="360"/>
      </w:pPr>
    </w:lvl>
    <w:lvl w:ilvl="4" w:tplc="65512778" w:tentative="1">
      <w:start w:val="1"/>
      <w:numFmt w:val="lowerLetter"/>
      <w:lvlText w:val="%5."/>
      <w:lvlJc w:val="left"/>
      <w:pPr>
        <w:ind w:left="3600" w:hanging="360"/>
      </w:pPr>
    </w:lvl>
    <w:lvl w:ilvl="5" w:tplc="65512778" w:tentative="1">
      <w:start w:val="1"/>
      <w:numFmt w:val="lowerRoman"/>
      <w:lvlText w:val="%6."/>
      <w:lvlJc w:val="right"/>
      <w:pPr>
        <w:ind w:left="4320" w:hanging="180"/>
      </w:pPr>
    </w:lvl>
    <w:lvl w:ilvl="6" w:tplc="65512778" w:tentative="1">
      <w:start w:val="1"/>
      <w:numFmt w:val="decimal"/>
      <w:lvlText w:val="%7."/>
      <w:lvlJc w:val="left"/>
      <w:pPr>
        <w:ind w:left="5040" w:hanging="360"/>
      </w:pPr>
    </w:lvl>
    <w:lvl w:ilvl="7" w:tplc="65512778" w:tentative="1">
      <w:start w:val="1"/>
      <w:numFmt w:val="lowerLetter"/>
      <w:lvlText w:val="%8."/>
      <w:lvlJc w:val="left"/>
      <w:pPr>
        <w:ind w:left="5760" w:hanging="360"/>
      </w:pPr>
    </w:lvl>
    <w:lvl w:ilvl="8" w:tplc="6551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8">
    <w:multiLevelType w:val="hybridMultilevel"/>
    <w:lvl w:ilvl="0" w:tplc="63361245">
      <w:start w:val="1"/>
      <w:numFmt w:val="decimal"/>
      <w:lvlText w:val="%1."/>
      <w:lvlJc w:val="left"/>
      <w:pPr>
        <w:ind w:left="720" w:hanging="360"/>
      </w:pPr>
    </w:lvl>
    <w:lvl w:ilvl="1" w:tplc="63361245" w:tentative="1">
      <w:start w:val="1"/>
      <w:numFmt w:val="lowerLetter"/>
      <w:lvlText w:val="%2."/>
      <w:lvlJc w:val="left"/>
      <w:pPr>
        <w:ind w:left="1440" w:hanging="360"/>
      </w:pPr>
    </w:lvl>
    <w:lvl w:ilvl="2" w:tplc="63361245" w:tentative="1">
      <w:start w:val="1"/>
      <w:numFmt w:val="lowerRoman"/>
      <w:lvlText w:val="%3."/>
      <w:lvlJc w:val="right"/>
      <w:pPr>
        <w:ind w:left="2160" w:hanging="180"/>
      </w:pPr>
    </w:lvl>
    <w:lvl w:ilvl="3" w:tplc="63361245" w:tentative="1">
      <w:start w:val="1"/>
      <w:numFmt w:val="decimal"/>
      <w:lvlText w:val="%4."/>
      <w:lvlJc w:val="left"/>
      <w:pPr>
        <w:ind w:left="2880" w:hanging="360"/>
      </w:pPr>
    </w:lvl>
    <w:lvl w:ilvl="4" w:tplc="63361245" w:tentative="1">
      <w:start w:val="1"/>
      <w:numFmt w:val="lowerLetter"/>
      <w:lvlText w:val="%5."/>
      <w:lvlJc w:val="left"/>
      <w:pPr>
        <w:ind w:left="3600" w:hanging="360"/>
      </w:pPr>
    </w:lvl>
    <w:lvl w:ilvl="5" w:tplc="63361245" w:tentative="1">
      <w:start w:val="1"/>
      <w:numFmt w:val="lowerRoman"/>
      <w:lvlText w:val="%6."/>
      <w:lvlJc w:val="right"/>
      <w:pPr>
        <w:ind w:left="4320" w:hanging="180"/>
      </w:pPr>
    </w:lvl>
    <w:lvl w:ilvl="6" w:tplc="63361245" w:tentative="1">
      <w:start w:val="1"/>
      <w:numFmt w:val="decimal"/>
      <w:lvlText w:val="%7."/>
      <w:lvlJc w:val="left"/>
      <w:pPr>
        <w:ind w:left="5040" w:hanging="360"/>
      </w:pPr>
    </w:lvl>
    <w:lvl w:ilvl="7" w:tplc="63361245" w:tentative="1">
      <w:start w:val="1"/>
      <w:numFmt w:val="lowerLetter"/>
      <w:lvlText w:val="%8."/>
      <w:lvlJc w:val="left"/>
      <w:pPr>
        <w:ind w:left="5760" w:hanging="360"/>
      </w:pPr>
    </w:lvl>
    <w:lvl w:ilvl="8" w:tplc="6336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7">
    <w:multiLevelType w:val="hybridMultilevel"/>
    <w:lvl w:ilvl="0" w:tplc="21001884">
      <w:start w:val="1"/>
      <w:numFmt w:val="decimal"/>
      <w:lvlText w:val="%1."/>
      <w:lvlJc w:val="left"/>
      <w:pPr>
        <w:ind w:left="720" w:hanging="360"/>
      </w:pPr>
    </w:lvl>
    <w:lvl w:ilvl="1" w:tplc="21001884" w:tentative="1">
      <w:start w:val="1"/>
      <w:numFmt w:val="lowerLetter"/>
      <w:lvlText w:val="%2."/>
      <w:lvlJc w:val="left"/>
      <w:pPr>
        <w:ind w:left="1440" w:hanging="360"/>
      </w:pPr>
    </w:lvl>
    <w:lvl w:ilvl="2" w:tplc="21001884" w:tentative="1">
      <w:start w:val="1"/>
      <w:numFmt w:val="lowerRoman"/>
      <w:lvlText w:val="%3."/>
      <w:lvlJc w:val="right"/>
      <w:pPr>
        <w:ind w:left="2160" w:hanging="180"/>
      </w:pPr>
    </w:lvl>
    <w:lvl w:ilvl="3" w:tplc="21001884" w:tentative="1">
      <w:start w:val="1"/>
      <w:numFmt w:val="decimal"/>
      <w:lvlText w:val="%4."/>
      <w:lvlJc w:val="left"/>
      <w:pPr>
        <w:ind w:left="2880" w:hanging="360"/>
      </w:pPr>
    </w:lvl>
    <w:lvl w:ilvl="4" w:tplc="21001884" w:tentative="1">
      <w:start w:val="1"/>
      <w:numFmt w:val="lowerLetter"/>
      <w:lvlText w:val="%5."/>
      <w:lvlJc w:val="left"/>
      <w:pPr>
        <w:ind w:left="3600" w:hanging="360"/>
      </w:pPr>
    </w:lvl>
    <w:lvl w:ilvl="5" w:tplc="21001884" w:tentative="1">
      <w:start w:val="1"/>
      <w:numFmt w:val="lowerRoman"/>
      <w:lvlText w:val="%6."/>
      <w:lvlJc w:val="right"/>
      <w:pPr>
        <w:ind w:left="4320" w:hanging="180"/>
      </w:pPr>
    </w:lvl>
    <w:lvl w:ilvl="6" w:tplc="21001884" w:tentative="1">
      <w:start w:val="1"/>
      <w:numFmt w:val="decimal"/>
      <w:lvlText w:val="%7."/>
      <w:lvlJc w:val="left"/>
      <w:pPr>
        <w:ind w:left="5040" w:hanging="360"/>
      </w:pPr>
    </w:lvl>
    <w:lvl w:ilvl="7" w:tplc="21001884" w:tentative="1">
      <w:start w:val="1"/>
      <w:numFmt w:val="lowerLetter"/>
      <w:lvlText w:val="%8."/>
      <w:lvlJc w:val="left"/>
      <w:pPr>
        <w:ind w:left="5760" w:hanging="360"/>
      </w:pPr>
    </w:lvl>
    <w:lvl w:ilvl="8" w:tplc="21001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6">
    <w:multiLevelType w:val="hybridMultilevel"/>
    <w:lvl w:ilvl="0" w:tplc="95002133">
      <w:start w:val="1"/>
      <w:numFmt w:val="decimal"/>
      <w:lvlText w:val="%1."/>
      <w:lvlJc w:val="left"/>
      <w:pPr>
        <w:ind w:left="720" w:hanging="360"/>
      </w:pPr>
    </w:lvl>
    <w:lvl w:ilvl="1" w:tplc="95002133" w:tentative="1">
      <w:start w:val="1"/>
      <w:numFmt w:val="lowerLetter"/>
      <w:lvlText w:val="%2."/>
      <w:lvlJc w:val="left"/>
      <w:pPr>
        <w:ind w:left="1440" w:hanging="360"/>
      </w:pPr>
    </w:lvl>
    <w:lvl w:ilvl="2" w:tplc="95002133" w:tentative="1">
      <w:start w:val="1"/>
      <w:numFmt w:val="lowerRoman"/>
      <w:lvlText w:val="%3."/>
      <w:lvlJc w:val="right"/>
      <w:pPr>
        <w:ind w:left="2160" w:hanging="180"/>
      </w:pPr>
    </w:lvl>
    <w:lvl w:ilvl="3" w:tplc="95002133" w:tentative="1">
      <w:start w:val="1"/>
      <w:numFmt w:val="decimal"/>
      <w:lvlText w:val="%4."/>
      <w:lvlJc w:val="left"/>
      <w:pPr>
        <w:ind w:left="2880" w:hanging="360"/>
      </w:pPr>
    </w:lvl>
    <w:lvl w:ilvl="4" w:tplc="95002133" w:tentative="1">
      <w:start w:val="1"/>
      <w:numFmt w:val="lowerLetter"/>
      <w:lvlText w:val="%5."/>
      <w:lvlJc w:val="left"/>
      <w:pPr>
        <w:ind w:left="3600" w:hanging="360"/>
      </w:pPr>
    </w:lvl>
    <w:lvl w:ilvl="5" w:tplc="95002133" w:tentative="1">
      <w:start w:val="1"/>
      <w:numFmt w:val="lowerRoman"/>
      <w:lvlText w:val="%6."/>
      <w:lvlJc w:val="right"/>
      <w:pPr>
        <w:ind w:left="4320" w:hanging="180"/>
      </w:pPr>
    </w:lvl>
    <w:lvl w:ilvl="6" w:tplc="95002133" w:tentative="1">
      <w:start w:val="1"/>
      <w:numFmt w:val="decimal"/>
      <w:lvlText w:val="%7."/>
      <w:lvlJc w:val="left"/>
      <w:pPr>
        <w:ind w:left="5040" w:hanging="360"/>
      </w:pPr>
    </w:lvl>
    <w:lvl w:ilvl="7" w:tplc="95002133" w:tentative="1">
      <w:start w:val="1"/>
      <w:numFmt w:val="lowerLetter"/>
      <w:lvlText w:val="%8."/>
      <w:lvlJc w:val="left"/>
      <w:pPr>
        <w:ind w:left="5760" w:hanging="360"/>
      </w:pPr>
    </w:lvl>
    <w:lvl w:ilvl="8" w:tplc="9500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5">
    <w:multiLevelType w:val="hybridMultilevel"/>
    <w:lvl w:ilvl="0" w:tplc="85434163">
      <w:start w:val="1"/>
      <w:numFmt w:val="decimal"/>
      <w:lvlText w:val="%1."/>
      <w:lvlJc w:val="left"/>
      <w:pPr>
        <w:ind w:left="720" w:hanging="360"/>
      </w:pPr>
    </w:lvl>
    <w:lvl w:ilvl="1" w:tplc="85434163" w:tentative="1">
      <w:start w:val="1"/>
      <w:numFmt w:val="lowerLetter"/>
      <w:lvlText w:val="%2."/>
      <w:lvlJc w:val="left"/>
      <w:pPr>
        <w:ind w:left="1440" w:hanging="360"/>
      </w:pPr>
    </w:lvl>
    <w:lvl w:ilvl="2" w:tplc="85434163" w:tentative="1">
      <w:start w:val="1"/>
      <w:numFmt w:val="lowerRoman"/>
      <w:lvlText w:val="%3."/>
      <w:lvlJc w:val="right"/>
      <w:pPr>
        <w:ind w:left="2160" w:hanging="180"/>
      </w:pPr>
    </w:lvl>
    <w:lvl w:ilvl="3" w:tplc="85434163" w:tentative="1">
      <w:start w:val="1"/>
      <w:numFmt w:val="decimal"/>
      <w:lvlText w:val="%4."/>
      <w:lvlJc w:val="left"/>
      <w:pPr>
        <w:ind w:left="2880" w:hanging="360"/>
      </w:pPr>
    </w:lvl>
    <w:lvl w:ilvl="4" w:tplc="85434163" w:tentative="1">
      <w:start w:val="1"/>
      <w:numFmt w:val="lowerLetter"/>
      <w:lvlText w:val="%5."/>
      <w:lvlJc w:val="left"/>
      <w:pPr>
        <w:ind w:left="3600" w:hanging="360"/>
      </w:pPr>
    </w:lvl>
    <w:lvl w:ilvl="5" w:tplc="85434163" w:tentative="1">
      <w:start w:val="1"/>
      <w:numFmt w:val="lowerRoman"/>
      <w:lvlText w:val="%6."/>
      <w:lvlJc w:val="right"/>
      <w:pPr>
        <w:ind w:left="4320" w:hanging="180"/>
      </w:pPr>
    </w:lvl>
    <w:lvl w:ilvl="6" w:tplc="85434163" w:tentative="1">
      <w:start w:val="1"/>
      <w:numFmt w:val="decimal"/>
      <w:lvlText w:val="%7."/>
      <w:lvlJc w:val="left"/>
      <w:pPr>
        <w:ind w:left="5040" w:hanging="360"/>
      </w:pPr>
    </w:lvl>
    <w:lvl w:ilvl="7" w:tplc="85434163" w:tentative="1">
      <w:start w:val="1"/>
      <w:numFmt w:val="lowerLetter"/>
      <w:lvlText w:val="%8."/>
      <w:lvlJc w:val="left"/>
      <w:pPr>
        <w:ind w:left="5760" w:hanging="360"/>
      </w:pPr>
    </w:lvl>
    <w:lvl w:ilvl="8" w:tplc="85434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4">
    <w:multiLevelType w:val="hybridMultilevel"/>
    <w:lvl w:ilvl="0" w:tplc="16702877">
      <w:start w:val="1"/>
      <w:numFmt w:val="decimal"/>
      <w:lvlText w:val="%1."/>
      <w:lvlJc w:val="left"/>
      <w:pPr>
        <w:ind w:left="720" w:hanging="360"/>
      </w:pPr>
    </w:lvl>
    <w:lvl w:ilvl="1" w:tplc="16702877" w:tentative="1">
      <w:start w:val="1"/>
      <w:numFmt w:val="lowerLetter"/>
      <w:lvlText w:val="%2."/>
      <w:lvlJc w:val="left"/>
      <w:pPr>
        <w:ind w:left="1440" w:hanging="360"/>
      </w:pPr>
    </w:lvl>
    <w:lvl w:ilvl="2" w:tplc="16702877" w:tentative="1">
      <w:start w:val="1"/>
      <w:numFmt w:val="lowerRoman"/>
      <w:lvlText w:val="%3."/>
      <w:lvlJc w:val="right"/>
      <w:pPr>
        <w:ind w:left="2160" w:hanging="180"/>
      </w:pPr>
    </w:lvl>
    <w:lvl w:ilvl="3" w:tplc="16702877" w:tentative="1">
      <w:start w:val="1"/>
      <w:numFmt w:val="decimal"/>
      <w:lvlText w:val="%4."/>
      <w:lvlJc w:val="left"/>
      <w:pPr>
        <w:ind w:left="2880" w:hanging="360"/>
      </w:pPr>
    </w:lvl>
    <w:lvl w:ilvl="4" w:tplc="16702877" w:tentative="1">
      <w:start w:val="1"/>
      <w:numFmt w:val="lowerLetter"/>
      <w:lvlText w:val="%5."/>
      <w:lvlJc w:val="left"/>
      <w:pPr>
        <w:ind w:left="3600" w:hanging="360"/>
      </w:pPr>
    </w:lvl>
    <w:lvl w:ilvl="5" w:tplc="16702877" w:tentative="1">
      <w:start w:val="1"/>
      <w:numFmt w:val="lowerRoman"/>
      <w:lvlText w:val="%6."/>
      <w:lvlJc w:val="right"/>
      <w:pPr>
        <w:ind w:left="4320" w:hanging="180"/>
      </w:pPr>
    </w:lvl>
    <w:lvl w:ilvl="6" w:tplc="16702877" w:tentative="1">
      <w:start w:val="1"/>
      <w:numFmt w:val="decimal"/>
      <w:lvlText w:val="%7."/>
      <w:lvlJc w:val="left"/>
      <w:pPr>
        <w:ind w:left="5040" w:hanging="360"/>
      </w:pPr>
    </w:lvl>
    <w:lvl w:ilvl="7" w:tplc="16702877" w:tentative="1">
      <w:start w:val="1"/>
      <w:numFmt w:val="lowerLetter"/>
      <w:lvlText w:val="%8."/>
      <w:lvlJc w:val="left"/>
      <w:pPr>
        <w:ind w:left="5760" w:hanging="360"/>
      </w:pPr>
    </w:lvl>
    <w:lvl w:ilvl="8" w:tplc="16702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3">
    <w:multiLevelType w:val="hybridMultilevel"/>
    <w:lvl w:ilvl="0" w:tplc="90408464">
      <w:start w:val="1"/>
      <w:numFmt w:val="decimal"/>
      <w:lvlText w:val="%1."/>
      <w:lvlJc w:val="left"/>
      <w:pPr>
        <w:ind w:left="720" w:hanging="360"/>
      </w:pPr>
    </w:lvl>
    <w:lvl w:ilvl="1" w:tplc="90408464" w:tentative="1">
      <w:start w:val="1"/>
      <w:numFmt w:val="lowerLetter"/>
      <w:lvlText w:val="%2."/>
      <w:lvlJc w:val="left"/>
      <w:pPr>
        <w:ind w:left="1440" w:hanging="360"/>
      </w:pPr>
    </w:lvl>
    <w:lvl w:ilvl="2" w:tplc="90408464" w:tentative="1">
      <w:start w:val="1"/>
      <w:numFmt w:val="lowerRoman"/>
      <w:lvlText w:val="%3."/>
      <w:lvlJc w:val="right"/>
      <w:pPr>
        <w:ind w:left="2160" w:hanging="180"/>
      </w:pPr>
    </w:lvl>
    <w:lvl w:ilvl="3" w:tplc="90408464" w:tentative="1">
      <w:start w:val="1"/>
      <w:numFmt w:val="decimal"/>
      <w:lvlText w:val="%4."/>
      <w:lvlJc w:val="left"/>
      <w:pPr>
        <w:ind w:left="2880" w:hanging="360"/>
      </w:pPr>
    </w:lvl>
    <w:lvl w:ilvl="4" w:tplc="90408464" w:tentative="1">
      <w:start w:val="1"/>
      <w:numFmt w:val="lowerLetter"/>
      <w:lvlText w:val="%5."/>
      <w:lvlJc w:val="left"/>
      <w:pPr>
        <w:ind w:left="3600" w:hanging="360"/>
      </w:pPr>
    </w:lvl>
    <w:lvl w:ilvl="5" w:tplc="90408464" w:tentative="1">
      <w:start w:val="1"/>
      <w:numFmt w:val="lowerRoman"/>
      <w:lvlText w:val="%6."/>
      <w:lvlJc w:val="right"/>
      <w:pPr>
        <w:ind w:left="4320" w:hanging="180"/>
      </w:pPr>
    </w:lvl>
    <w:lvl w:ilvl="6" w:tplc="90408464" w:tentative="1">
      <w:start w:val="1"/>
      <w:numFmt w:val="decimal"/>
      <w:lvlText w:val="%7."/>
      <w:lvlJc w:val="left"/>
      <w:pPr>
        <w:ind w:left="5040" w:hanging="360"/>
      </w:pPr>
    </w:lvl>
    <w:lvl w:ilvl="7" w:tplc="90408464" w:tentative="1">
      <w:start w:val="1"/>
      <w:numFmt w:val="lowerLetter"/>
      <w:lvlText w:val="%8."/>
      <w:lvlJc w:val="left"/>
      <w:pPr>
        <w:ind w:left="5760" w:hanging="360"/>
      </w:pPr>
    </w:lvl>
    <w:lvl w:ilvl="8" w:tplc="9040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2">
    <w:multiLevelType w:val="hybridMultilevel"/>
    <w:lvl w:ilvl="0" w:tplc="70707944">
      <w:start w:val="1"/>
      <w:numFmt w:val="decimal"/>
      <w:lvlText w:val="%1."/>
      <w:lvlJc w:val="left"/>
      <w:pPr>
        <w:ind w:left="720" w:hanging="360"/>
      </w:pPr>
    </w:lvl>
    <w:lvl w:ilvl="1" w:tplc="70707944" w:tentative="1">
      <w:start w:val="1"/>
      <w:numFmt w:val="lowerLetter"/>
      <w:lvlText w:val="%2."/>
      <w:lvlJc w:val="left"/>
      <w:pPr>
        <w:ind w:left="1440" w:hanging="360"/>
      </w:pPr>
    </w:lvl>
    <w:lvl w:ilvl="2" w:tplc="70707944" w:tentative="1">
      <w:start w:val="1"/>
      <w:numFmt w:val="lowerRoman"/>
      <w:lvlText w:val="%3."/>
      <w:lvlJc w:val="right"/>
      <w:pPr>
        <w:ind w:left="2160" w:hanging="180"/>
      </w:pPr>
    </w:lvl>
    <w:lvl w:ilvl="3" w:tplc="70707944" w:tentative="1">
      <w:start w:val="1"/>
      <w:numFmt w:val="decimal"/>
      <w:lvlText w:val="%4."/>
      <w:lvlJc w:val="left"/>
      <w:pPr>
        <w:ind w:left="2880" w:hanging="360"/>
      </w:pPr>
    </w:lvl>
    <w:lvl w:ilvl="4" w:tplc="70707944" w:tentative="1">
      <w:start w:val="1"/>
      <w:numFmt w:val="lowerLetter"/>
      <w:lvlText w:val="%5."/>
      <w:lvlJc w:val="left"/>
      <w:pPr>
        <w:ind w:left="3600" w:hanging="360"/>
      </w:pPr>
    </w:lvl>
    <w:lvl w:ilvl="5" w:tplc="70707944" w:tentative="1">
      <w:start w:val="1"/>
      <w:numFmt w:val="lowerRoman"/>
      <w:lvlText w:val="%6."/>
      <w:lvlJc w:val="right"/>
      <w:pPr>
        <w:ind w:left="4320" w:hanging="180"/>
      </w:pPr>
    </w:lvl>
    <w:lvl w:ilvl="6" w:tplc="70707944" w:tentative="1">
      <w:start w:val="1"/>
      <w:numFmt w:val="decimal"/>
      <w:lvlText w:val="%7."/>
      <w:lvlJc w:val="left"/>
      <w:pPr>
        <w:ind w:left="5040" w:hanging="360"/>
      </w:pPr>
    </w:lvl>
    <w:lvl w:ilvl="7" w:tplc="70707944" w:tentative="1">
      <w:start w:val="1"/>
      <w:numFmt w:val="lowerLetter"/>
      <w:lvlText w:val="%8."/>
      <w:lvlJc w:val="left"/>
      <w:pPr>
        <w:ind w:left="5760" w:hanging="360"/>
      </w:pPr>
    </w:lvl>
    <w:lvl w:ilvl="8" w:tplc="70707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1">
    <w:multiLevelType w:val="hybridMultilevel"/>
    <w:lvl w:ilvl="0" w:tplc="98264863">
      <w:start w:val="1"/>
      <w:numFmt w:val="decimal"/>
      <w:lvlText w:val="%1."/>
      <w:lvlJc w:val="left"/>
      <w:pPr>
        <w:ind w:left="720" w:hanging="360"/>
      </w:pPr>
    </w:lvl>
    <w:lvl w:ilvl="1" w:tplc="98264863" w:tentative="1">
      <w:start w:val="1"/>
      <w:numFmt w:val="lowerLetter"/>
      <w:lvlText w:val="%2."/>
      <w:lvlJc w:val="left"/>
      <w:pPr>
        <w:ind w:left="1440" w:hanging="360"/>
      </w:pPr>
    </w:lvl>
    <w:lvl w:ilvl="2" w:tplc="98264863" w:tentative="1">
      <w:start w:val="1"/>
      <w:numFmt w:val="lowerRoman"/>
      <w:lvlText w:val="%3."/>
      <w:lvlJc w:val="right"/>
      <w:pPr>
        <w:ind w:left="2160" w:hanging="180"/>
      </w:pPr>
    </w:lvl>
    <w:lvl w:ilvl="3" w:tplc="98264863" w:tentative="1">
      <w:start w:val="1"/>
      <w:numFmt w:val="decimal"/>
      <w:lvlText w:val="%4."/>
      <w:lvlJc w:val="left"/>
      <w:pPr>
        <w:ind w:left="2880" w:hanging="360"/>
      </w:pPr>
    </w:lvl>
    <w:lvl w:ilvl="4" w:tplc="98264863" w:tentative="1">
      <w:start w:val="1"/>
      <w:numFmt w:val="lowerLetter"/>
      <w:lvlText w:val="%5."/>
      <w:lvlJc w:val="left"/>
      <w:pPr>
        <w:ind w:left="3600" w:hanging="360"/>
      </w:pPr>
    </w:lvl>
    <w:lvl w:ilvl="5" w:tplc="98264863" w:tentative="1">
      <w:start w:val="1"/>
      <w:numFmt w:val="lowerRoman"/>
      <w:lvlText w:val="%6."/>
      <w:lvlJc w:val="right"/>
      <w:pPr>
        <w:ind w:left="4320" w:hanging="180"/>
      </w:pPr>
    </w:lvl>
    <w:lvl w:ilvl="6" w:tplc="98264863" w:tentative="1">
      <w:start w:val="1"/>
      <w:numFmt w:val="decimal"/>
      <w:lvlText w:val="%7."/>
      <w:lvlJc w:val="left"/>
      <w:pPr>
        <w:ind w:left="5040" w:hanging="360"/>
      </w:pPr>
    </w:lvl>
    <w:lvl w:ilvl="7" w:tplc="98264863" w:tentative="1">
      <w:start w:val="1"/>
      <w:numFmt w:val="lowerLetter"/>
      <w:lvlText w:val="%8."/>
      <w:lvlJc w:val="left"/>
      <w:pPr>
        <w:ind w:left="5760" w:hanging="360"/>
      </w:pPr>
    </w:lvl>
    <w:lvl w:ilvl="8" w:tplc="9826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0">
    <w:multiLevelType w:val="hybridMultilevel"/>
    <w:lvl w:ilvl="0" w:tplc="98653151">
      <w:start w:val="1"/>
      <w:numFmt w:val="decimal"/>
      <w:lvlText w:val="%1."/>
      <w:lvlJc w:val="left"/>
      <w:pPr>
        <w:ind w:left="720" w:hanging="360"/>
      </w:pPr>
    </w:lvl>
    <w:lvl w:ilvl="1" w:tplc="98653151" w:tentative="1">
      <w:start w:val="1"/>
      <w:numFmt w:val="lowerLetter"/>
      <w:lvlText w:val="%2."/>
      <w:lvlJc w:val="left"/>
      <w:pPr>
        <w:ind w:left="1440" w:hanging="360"/>
      </w:pPr>
    </w:lvl>
    <w:lvl w:ilvl="2" w:tplc="98653151" w:tentative="1">
      <w:start w:val="1"/>
      <w:numFmt w:val="lowerRoman"/>
      <w:lvlText w:val="%3."/>
      <w:lvlJc w:val="right"/>
      <w:pPr>
        <w:ind w:left="2160" w:hanging="180"/>
      </w:pPr>
    </w:lvl>
    <w:lvl w:ilvl="3" w:tplc="98653151" w:tentative="1">
      <w:start w:val="1"/>
      <w:numFmt w:val="decimal"/>
      <w:lvlText w:val="%4."/>
      <w:lvlJc w:val="left"/>
      <w:pPr>
        <w:ind w:left="2880" w:hanging="360"/>
      </w:pPr>
    </w:lvl>
    <w:lvl w:ilvl="4" w:tplc="98653151" w:tentative="1">
      <w:start w:val="1"/>
      <w:numFmt w:val="lowerLetter"/>
      <w:lvlText w:val="%5."/>
      <w:lvlJc w:val="left"/>
      <w:pPr>
        <w:ind w:left="3600" w:hanging="360"/>
      </w:pPr>
    </w:lvl>
    <w:lvl w:ilvl="5" w:tplc="98653151" w:tentative="1">
      <w:start w:val="1"/>
      <w:numFmt w:val="lowerRoman"/>
      <w:lvlText w:val="%6."/>
      <w:lvlJc w:val="right"/>
      <w:pPr>
        <w:ind w:left="4320" w:hanging="180"/>
      </w:pPr>
    </w:lvl>
    <w:lvl w:ilvl="6" w:tplc="98653151" w:tentative="1">
      <w:start w:val="1"/>
      <w:numFmt w:val="decimal"/>
      <w:lvlText w:val="%7."/>
      <w:lvlJc w:val="left"/>
      <w:pPr>
        <w:ind w:left="5040" w:hanging="360"/>
      </w:pPr>
    </w:lvl>
    <w:lvl w:ilvl="7" w:tplc="98653151" w:tentative="1">
      <w:start w:val="1"/>
      <w:numFmt w:val="lowerLetter"/>
      <w:lvlText w:val="%8."/>
      <w:lvlJc w:val="left"/>
      <w:pPr>
        <w:ind w:left="5760" w:hanging="360"/>
      </w:pPr>
    </w:lvl>
    <w:lvl w:ilvl="8" w:tplc="98653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9">
    <w:multiLevelType w:val="hybridMultilevel"/>
    <w:lvl w:ilvl="0" w:tplc="67609215">
      <w:start w:val="1"/>
      <w:numFmt w:val="decimal"/>
      <w:lvlText w:val="%1."/>
      <w:lvlJc w:val="left"/>
      <w:pPr>
        <w:ind w:left="720" w:hanging="360"/>
      </w:pPr>
    </w:lvl>
    <w:lvl w:ilvl="1" w:tplc="67609215" w:tentative="1">
      <w:start w:val="1"/>
      <w:numFmt w:val="lowerLetter"/>
      <w:lvlText w:val="%2."/>
      <w:lvlJc w:val="left"/>
      <w:pPr>
        <w:ind w:left="1440" w:hanging="360"/>
      </w:pPr>
    </w:lvl>
    <w:lvl w:ilvl="2" w:tplc="67609215" w:tentative="1">
      <w:start w:val="1"/>
      <w:numFmt w:val="lowerRoman"/>
      <w:lvlText w:val="%3."/>
      <w:lvlJc w:val="right"/>
      <w:pPr>
        <w:ind w:left="2160" w:hanging="180"/>
      </w:pPr>
    </w:lvl>
    <w:lvl w:ilvl="3" w:tplc="67609215" w:tentative="1">
      <w:start w:val="1"/>
      <w:numFmt w:val="decimal"/>
      <w:lvlText w:val="%4."/>
      <w:lvlJc w:val="left"/>
      <w:pPr>
        <w:ind w:left="2880" w:hanging="360"/>
      </w:pPr>
    </w:lvl>
    <w:lvl w:ilvl="4" w:tplc="67609215" w:tentative="1">
      <w:start w:val="1"/>
      <w:numFmt w:val="lowerLetter"/>
      <w:lvlText w:val="%5."/>
      <w:lvlJc w:val="left"/>
      <w:pPr>
        <w:ind w:left="3600" w:hanging="360"/>
      </w:pPr>
    </w:lvl>
    <w:lvl w:ilvl="5" w:tplc="67609215" w:tentative="1">
      <w:start w:val="1"/>
      <w:numFmt w:val="lowerRoman"/>
      <w:lvlText w:val="%6."/>
      <w:lvlJc w:val="right"/>
      <w:pPr>
        <w:ind w:left="4320" w:hanging="180"/>
      </w:pPr>
    </w:lvl>
    <w:lvl w:ilvl="6" w:tplc="67609215" w:tentative="1">
      <w:start w:val="1"/>
      <w:numFmt w:val="decimal"/>
      <w:lvlText w:val="%7."/>
      <w:lvlJc w:val="left"/>
      <w:pPr>
        <w:ind w:left="5040" w:hanging="360"/>
      </w:pPr>
    </w:lvl>
    <w:lvl w:ilvl="7" w:tplc="67609215" w:tentative="1">
      <w:start w:val="1"/>
      <w:numFmt w:val="lowerLetter"/>
      <w:lvlText w:val="%8."/>
      <w:lvlJc w:val="left"/>
      <w:pPr>
        <w:ind w:left="5760" w:hanging="360"/>
      </w:pPr>
    </w:lvl>
    <w:lvl w:ilvl="8" w:tplc="6760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8">
    <w:multiLevelType w:val="hybridMultilevel"/>
    <w:lvl w:ilvl="0" w:tplc="11261878">
      <w:start w:val="1"/>
      <w:numFmt w:val="decimal"/>
      <w:lvlText w:val="%1."/>
      <w:lvlJc w:val="left"/>
      <w:pPr>
        <w:ind w:left="720" w:hanging="360"/>
      </w:pPr>
    </w:lvl>
    <w:lvl w:ilvl="1" w:tplc="11261878" w:tentative="1">
      <w:start w:val="1"/>
      <w:numFmt w:val="lowerLetter"/>
      <w:lvlText w:val="%2."/>
      <w:lvlJc w:val="left"/>
      <w:pPr>
        <w:ind w:left="1440" w:hanging="360"/>
      </w:pPr>
    </w:lvl>
    <w:lvl w:ilvl="2" w:tplc="11261878" w:tentative="1">
      <w:start w:val="1"/>
      <w:numFmt w:val="lowerRoman"/>
      <w:lvlText w:val="%3."/>
      <w:lvlJc w:val="right"/>
      <w:pPr>
        <w:ind w:left="2160" w:hanging="180"/>
      </w:pPr>
    </w:lvl>
    <w:lvl w:ilvl="3" w:tplc="11261878" w:tentative="1">
      <w:start w:val="1"/>
      <w:numFmt w:val="decimal"/>
      <w:lvlText w:val="%4."/>
      <w:lvlJc w:val="left"/>
      <w:pPr>
        <w:ind w:left="2880" w:hanging="360"/>
      </w:pPr>
    </w:lvl>
    <w:lvl w:ilvl="4" w:tplc="11261878" w:tentative="1">
      <w:start w:val="1"/>
      <w:numFmt w:val="lowerLetter"/>
      <w:lvlText w:val="%5."/>
      <w:lvlJc w:val="left"/>
      <w:pPr>
        <w:ind w:left="3600" w:hanging="360"/>
      </w:pPr>
    </w:lvl>
    <w:lvl w:ilvl="5" w:tplc="11261878" w:tentative="1">
      <w:start w:val="1"/>
      <w:numFmt w:val="lowerRoman"/>
      <w:lvlText w:val="%6."/>
      <w:lvlJc w:val="right"/>
      <w:pPr>
        <w:ind w:left="4320" w:hanging="180"/>
      </w:pPr>
    </w:lvl>
    <w:lvl w:ilvl="6" w:tplc="11261878" w:tentative="1">
      <w:start w:val="1"/>
      <w:numFmt w:val="decimal"/>
      <w:lvlText w:val="%7."/>
      <w:lvlJc w:val="left"/>
      <w:pPr>
        <w:ind w:left="5040" w:hanging="360"/>
      </w:pPr>
    </w:lvl>
    <w:lvl w:ilvl="7" w:tplc="11261878" w:tentative="1">
      <w:start w:val="1"/>
      <w:numFmt w:val="lowerLetter"/>
      <w:lvlText w:val="%8."/>
      <w:lvlJc w:val="left"/>
      <w:pPr>
        <w:ind w:left="5760" w:hanging="360"/>
      </w:pPr>
    </w:lvl>
    <w:lvl w:ilvl="8" w:tplc="1126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7">
    <w:multiLevelType w:val="hybridMultilevel"/>
    <w:lvl w:ilvl="0" w:tplc="75964245">
      <w:start w:val="1"/>
      <w:numFmt w:val="decimal"/>
      <w:lvlText w:val="%1."/>
      <w:lvlJc w:val="left"/>
      <w:pPr>
        <w:ind w:left="720" w:hanging="360"/>
      </w:pPr>
    </w:lvl>
    <w:lvl w:ilvl="1" w:tplc="75964245" w:tentative="1">
      <w:start w:val="1"/>
      <w:numFmt w:val="lowerLetter"/>
      <w:lvlText w:val="%2."/>
      <w:lvlJc w:val="left"/>
      <w:pPr>
        <w:ind w:left="1440" w:hanging="360"/>
      </w:pPr>
    </w:lvl>
    <w:lvl w:ilvl="2" w:tplc="75964245" w:tentative="1">
      <w:start w:val="1"/>
      <w:numFmt w:val="lowerRoman"/>
      <w:lvlText w:val="%3."/>
      <w:lvlJc w:val="right"/>
      <w:pPr>
        <w:ind w:left="2160" w:hanging="180"/>
      </w:pPr>
    </w:lvl>
    <w:lvl w:ilvl="3" w:tplc="75964245" w:tentative="1">
      <w:start w:val="1"/>
      <w:numFmt w:val="decimal"/>
      <w:lvlText w:val="%4."/>
      <w:lvlJc w:val="left"/>
      <w:pPr>
        <w:ind w:left="2880" w:hanging="360"/>
      </w:pPr>
    </w:lvl>
    <w:lvl w:ilvl="4" w:tplc="75964245" w:tentative="1">
      <w:start w:val="1"/>
      <w:numFmt w:val="lowerLetter"/>
      <w:lvlText w:val="%5."/>
      <w:lvlJc w:val="left"/>
      <w:pPr>
        <w:ind w:left="3600" w:hanging="360"/>
      </w:pPr>
    </w:lvl>
    <w:lvl w:ilvl="5" w:tplc="75964245" w:tentative="1">
      <w:start w:val="1"/>
      <w:numFmt w:val="lowerRoman"/>
      <w:lvlText w:val="%6."/>
      <w:lvlJc w:val="right"/>
      <w:pPr>
        <w:ind w:left="4320" w:hanging="180"/>
      </w:pPr>
    </w:lvl>
    <w:lvl w:ilvl="6" w:tplc="75964245" w:tentative="1">
      <w:start w:val="1"/>
      <w:numFmt w:val="decimal"/>
      <w:lvlText w:val="%7."/>
      <w:lvlJc w:val="left"/>
      <w:pPr>
        <w:ind w:left="5040" w:hanging="360"/>
      </w:pPr>
    </w:lvl>
    <w:lvl w:ilvl="7" w:tplc="75964245" w:tentative="1">
      <w:start w:val="1"/>
      <w:numFmt w:val="lowerLetter"/>
      <w:lvlText w:val="%8."/>
      <w:lvlJc w:val="left"/>
      <w:pPr>
        <w:ind w:left="5760" w:hanging="360"/>
      </w:pPr>
    </w:lvl>
    <w:lvl w:ilvl="8" w:tplc="75964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6">
    <w:multiLevelType w:val="hybridMultilevel"/>
    <w:lvl w:ilvl="0" w:tplc="86086028">
      <w:start w:val="1"/>
      <w:numFmt w:val="decimal"/>
      <w:lvlText w:val="%1."/>
      <w:lvlJc w:val="left"/>
      <w:pPr>
        <w:ind w:left="720" w:hanging="360"/>
      </w:pPr>
    </w:lvl>
    <w:lvl w:ilvl="1" w:tplc="86086028" w:tentative="1">
      <w:start w:val="1"/>
      <w:numFmt w:val="lowerLetter"/>
      <w:lvlText w:val="%2."/>
      <w:lvlJc w:val="left"/>
      <w:pPr>
        <w:ind w:left="1440" w:hanging="360"/>
      </w:pPr>
    </w:lvl>
    <w:lvl w:ilvl="2" w:tplc="86086028" w:tentative="1">
      <w:start w:val="1"/>
      <w:numFmt w:val="lowerRoman"/>
      <w:lvlText w:val="%3."/>
      <w:lvlJc w:val="right"/>
      <w:pPr>
        <w:ind w:left="2160" w:hanging="180"/>
      </w:pPr>
    </w:lvl>
    <w:lvl w:ilvl="3" w:tplc="86086028" w:tentative="1">
      <w:start w:val="1"/>
      <w:numFmt w:val="decimal"/>
      <w:lvlText w:val="%4."/>
      <w:lvlJc w:val="left"/>
      <w:pPr>
        <w:ind w:left="2880" w:hanging="360"/>
      </w:pPr>
    </w:lvl>
    <w:lvl w:ilvl="4" w:tplc="86086028" w:tentative="1">
      <w:start w:val="1"/>
      <w:numFmt w:val="lowerLetter"/>
      <w:lvlText w:val="%5."/>
      <w:lvlJc w:val="left"/>
      <w:pPr>
        <w:ind w:left="3600" w:hanging="360"/>
      </w:pPr>
    </w:lvl>
    <w:lvl w:ilvl="5" w:tplc="86086028" w:tentative="1">
      <w:start w:val="1"/>
      <w:numFmt w:val="lowerRoman"/>
      <w:lvlText w:val="%6."/>
      <w:lvlJc w:val="right"/>
      <w:pPr>
        <w:ind w:left="4320" w:hanging="180"/>
      </w:pPr>
    </w:lvl>
    <w:lvl w:ilvl="6" w:tplc="86086028" w:tentative="1">
      <w:start w:val="1"/>
      <w:numFmt w:val="decimal"/>
      <w:lvlText w:val="%7."/>
      <w:lvlJc w:val="left"/>
      <w:pPr>
        <w:ind w:left="5040" w:hanging="360"/>
      </w:pPr>
    </w:lvl>
    <w:lvl w:ilvl="7" w:tplc="86086028" w:tentative="1">
      <w:start w:val="1"/>
      <w:numFmt w:val="lowerLetter"/>
      <w:lvlText w:val="%8."/>
      <w:lvlJc w:val="left"/>
      <w:pPr>
        <w:ind w:left="5760" w:hanging="360"/>
      </w:pPr>
    </w:lvl>
    <w:lvl w:ilvl="8" w:tplc="8608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5">
    <w:multiLevelType w:val="hybridMultilevel"/>
    <w:lvl w:ilvl="0" w:tplc="88929769">
      <w:start w:val="1"/>
      <w:numFmt w:val="decimal"/>
      <w:lvlText w:val="%1."/>
      <w:lvlJc w:val="left"/>
      <w:pPr>
        <w:ind w:left="720" w:hanging="360"/>
      </w:pPr>
    </w:lvl>
    <w:lvl w:ilvl="1" w:tplc="88929769" w:tentative="1">
      <w:start w:val="1"/>
      <w:numFmt w:val="lowerLetter"/>
      <w:lvlText w:val="%2."/>
      <w:lvlJc w:val="left"/>
      <w:pPr>
        <w:ind w:left="1440" w:hanging="360"/>
      </w:pPr>
    </w:lvl>
    <w:lvl w:ilvl="2" w:tplc="88929769" w:tentative="1">
      <w:start w:val="1"/>
      <w:numFmt w:val="lowerRoman"/>
      <w:lvlText w:val="%3."/>
      <w:lvlJc w:val="right"/>
      <w:pPr>
        <w:ind w:left="2160" w:hanging="180"/>
      </w:pPr>
    </w:lvl>
    <w:lvl w:ilvl="3" w:tplc="88929769" w:tentative="1">
      <w:start w:val="1"/>
      <w:numFmt w:val="decimal"/>
      <w:lvlText w:val="%4."/>
      <w:lvlJc w:val="left"/>
      <w:pPr>
        <w:ind w:left="2880" w:hanging="360"/>
      </w:pPr>
    </w:lvl>
    <w:lvl w:ilvl="4" w:tplc="88929769" w:tentative="1">
      <w:start w:val="1"/>
      <w:numFmt w:val="lowerLetter"/>
      <w:lvlText w:val="%5."/>
      <w:lvlJc w:val="left"/>
      <w:pPr>
        <w:ind w:left="3600" w:hanging="360"/>
      </w:pPr>
    </w:lvl>
    <w:lvl w:ilvl="5" w:tplc="88929769" w:tentative="1">
      <w:start w:val="1"/>
      <w:numFmt w:val="lowerRoman"/>
      <w:lvlText w:val="%6."/>
      <w:lvlJc w:val="right"/>
      <w:pPr>
        <w:ind w:left="4320" w:hanging="180"/>
      </w:pPr>
    </w:lvl>
    <w:lvl w:ilvl="6" w:tplc="88929769" w:tentative="1">
      <w:start w:val="1"/>
      <w:numFmt w:val="decimal"/>
      <w:lvlText w:val="%7."/>
      <w:lvlJc w:val="left"/>
      <w:pPr>
        <w:ind w:left="5040" w:hanging="360"/>
      </w:pPr>
    </w:lvl>
    <w:lvl w:ilvl="7" w:tplc="88929769" w:tentative="1">
      <w:start w:val="1"/>
      <w:numFmt w:val="lowerLetter"/>
      <w:lvlText w:val="%8."/>
      <w:lvlJc w:val="left"/>
      <w:pPr>
        <w:ind w:left="5760" w:hanging="360"/>
      </w:pPr>
    </w:lvl>
    <w:lvl w:ilvl="8" w:tplc="88929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4">
    <w:multiLevelType w:val="hybridMultilevel"/>
    <w:lvl w:ilvl="0" w:tplc="83835878">
      <w:start w:val="1"/>
      <w:numFmt w:val="decimal"/>
      <w:lvlText w:val="%1."/>
      <w:lvlJc w:val="left"/>
      <w:pPr>
        <w:ind w:left="720" w:hanging="360"/>
      </w:pPr>
    </w:lvl>
    <w:lvl w:ilvl="1" w:tplc="83835878" w:tentative="1">
      <w:start w:val="1"/>
      <w:numFmt w:val="lowerLetter"/>
      <w:lvlText w:val="%2."/>
      <w:lvlJc w:val="left"/>
      <w:pPr>
        <w:ind w:left="1440" w:hanging="360"/>
      </w:pPr>
    </w:lvl>
    <w:lvl w:ilvl="2" w:tplc="83835878" w:tentative="1">
      <w:start w:val="1"/>
      <w:numFmt w:val="lowerRoman"/>
      <w:lvlText w:val="%3."/>
      <w:lvlJc w:val="right"/>
      <w:pPr>
        <w:ind w:left="2160" w:hanging="180"/>
      </w:pPr>
    </w:lvl>
    <w:lvl w:ilvl="3" w:tplc="83835878" w:tentative="1">
      <w:start w:val="1"/>
      <w:numFmt w:val="decimal"/>
      <w:lvlText w:val="%4."/>
      <w:lvlJc w:val="left"/>
      <w:pPr>
        <w:ind w:left="2880" w:hanging="360"/>
      </w:pPr>
    </w:lvl>
    <w:lvl w:ilvl="4" w:tplc="83835878" w:tentative="1">
      <w:start w:val="1"/>
      <w:numFmt w:val="lowerLetter"/>
      <w:lvlText w:val="%5."/>
      <w:lvlJc w:val="left"/>
      <w:pPr>
        <w:ind w:left="3600" w:hanging="360"/>
      </w:pPr>
    </w:lvl>
    <w:lvl w:ilvl="5" w:tplc="83835878" w:tentative="1">
      <w:start w:val="1"/>
      <w:numFmt w:val="lowerRoman"/>
      <w:lvlText w:val="%6."/>
      <w:lvlJc w:val="right"/>
      <w:pPr>
        <w:ind w:left="4320" w:hanging="180"/>
      </w:pPr>
    </w:lvl>
    <w:lvl w:ilvl="6" w:tplc="83835878" w:tentative="1">
      <w:start w:val="1"/>
      <w:numFmt w:val="decimal"/>
      <w:lvlText w:val="%7."/>
      <w:lvlJc w:val="left"/>
      <w:pPr>
        <w:ind w:left="5040" w:hanging="360"/>
      </w:pPr>
    </w:lvl>
    <w:lvl w:ilvl="7" w:tplc="83835878" w:tentative="1">
      <w:start w:val="1"/>
      <w:numFmt w:val="lowerLetter"/>
      <w:lvlText w:val="%8."/>
      <w:lvlJc w:val="left"/>
      <w:pPr>
        <w:ind w:left="5760" w:hanging="360"/>
      </w:pPr>
    </w:lvl>
    <w:lvl w:ilvl="8" w:tplc="8383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3">
    <w:multiLevelType w:val="hybridMultilevel"/>
    <w:lvl w:ilvl="0" w:tplc="94571676">
      <w:start w:val="1"/>
      <w:numFmt w:val="decimal"/>
      <w:lvlText w:val="%1."/>
      <w:lvlJc w:val="left"/>
      <w:pPr>
        <w:ind w:left="720" w:hanging="360"/>
      </w:pPr>
    </w:lvl>
    <w:lvl w:ilvl="1" w:tplc="94571676" w:tentative="1">
      <w:start w:val="1"/>
      <w:numFmt w:val="lowerLetter"/>
      <w:lvlText w:val="%2."/>
      <w:lvlJc w:val="left"/>
      <w:pPr>
        <w:ind w:left="1440" w:hanging="360"/>
      </w:pPr>
    </w:lvl>
    <w:lvl w:ilvl="2" w:tplc="94571676" w:tentative="1">
      <w:start w:val="1"/>
      <w:numFmt w:val="lowerRoman"/>
      <w:lvlText w:val="%3."/>
      <w:lvlJc w:val="right"/>
      <w:pPr>
        <w:ind w:left="2160" w:hanging="180"/>
      </w:pPr>
    </w:lvl>
    <w:lvl w:ilvl="3" w:tplc="94571676" w:tentative="1">
      <w:start w:val="1"/>
      <w:numFmt w:val="decimal"/>
      <w:lvlText w:val="%4."/>
      <w:lvlJc w:val="left"/>
      <w:pPr>
        <w:ind w:left="2880" w:hanging="360"/>
      </w:pPr>
    </w:lvl>
    <w:lvl w:ilvl="4" w:tplc="94571676" w:tentative="1">
      <w:start w:val="1"/>
      <w:numFmt w:val="lowerLetter"/>
      <w:lvlText w:val="%5."/>
      <w:lvlJc w:val="left"/>
      <w:pPr>
        <w:ind w:left="3600" w:hanging="360"/>
      </w:pPr>
    </w:lvl>
    <w:lvl w:ilvl="5" w:tplc="94571676" w:tentative="1">
      <w:start w:val="1"/>
      <w:numFmt w:val="lowerRoman"/>
      <w:lvlText w:val="%6."/>
      <w:lvlJc w:val="right"/>
      <w:pPr>
        <w:ind w:left="4320" w:hanging="180"/>
      </w:pPr>
    </w:lvl>
    <w:lvl w:ilvl="6" w:tplc="94571676" w:tentative="1">
      <w:start w:val="1"/>
      <w:numFmt w:val="decimal"/>
      <w:lvlText w:val="%7."/>
      <w:lvlJc w:val="left"/>
      <w:pPr>
        <w:ind w:left="5040" w:hanging="360"/>
      </w:pPr>
    </w:lvl>
    <w:lvl w:ilvl="7" w:tplc="94571676" w:tentative="1">
      <w:start w:val="1"/>
      <w:numFmt w:val="lowerLetter"/>
      <w:lvlText w:val="%8."/>
      <w:lvlJc w:val="left"/>
      <w:pPr>
        <w:ind w:left="5760" w:hanging="360"/>
      </w:pPr>
    </w:lvl>
    <w:lvl w:ilvl="8" w:tplc="94571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2">
    <w:multiLevelType w:val="hybridMultilevel"/>
    <w:lvl w:ilvl="0" w:tplc="75003194">
      <w:start w:val="1"/>
      <w:numFmt w:val="decimal"/>
      <w:lvlText w:val="%1."/>
      <w:lvlJc w:val="left"/>
      <w:pPr>
        <w:ind w:left="720" w:hanging="360"/>
      </w:pPr>
    </w:lvl>
    <w:lvl w:ilvl="1" w:tplc="75003194" w:tentative="1">
      <w:start w:val="1"/>
      <w:numFmt w:val="lowerLetter"/>
      <w:lvlText w:val="%2."/>
      <w:lvlJc w:val="left"/>
      <w:pPr>
        <w:ind w:left="1440" w:hanging="360"/>
      </w:pPr>
    </w:lvl>
    <w:lvl w:ilvl="2" w:tplc="75003194" w:tentative="1">
      <w:start w:val="1"/>
      <w:numFmt w:val="lowerRoman"/>
      <w:lvlText w:val="%3."/>
      <w:lvlJc w:val="right"/>
      <w:pPr>
        <w:ind w:left="2160" w:hanging="180"/>
      </w:pPr>
    </w:lvl>
    <w:lvl w:ilvl="3" w:tplc="75003194" w:tentative="1">
      <w:start w:val="1"/>
      <w:numFmt w:val="decimal"/>
      <w:lvlText w:val="%4."/>
      <w:lvlJc w:val="left"/>
      <w:pPr>
        <w:ind w:left="2880" w:hanging="360"/>
      </w:pPr>
    </w:lvl>
    <w:lvl w:ilvl="4" w:tplc="75003194" w:tentative="1">
      <w:start w:val="1"/>
      <w:numFmt w:val="lowerLetter"/>
      <w:lvlText w:val="%5."/>
      <w:lvlJc w:val="left"/>
      <w:pPr>
        <w:ind w:left="3600" w:hanging="360"/>
      </w:pPr>
    </w:lvl>
    <w:lvl w:ilvl="5" w:tplc="75003194" w:tentative="1">
      <w:start w:val="1"/>
      <w:numFmt w:val="lowerRoman"/>
      <w:lvlText w:val="%6."/>
      <w:lvlJc w:val="right"/>
      <w:pPr>
        <w:ind w:left="4320" w:hanging="180"/>
      </w:pPr>
    </w:lvl>
    <w:lvl w:ilvl="6" w:tplc="75003194" w:tentative="1">
      <w:start w:val="1"/>
      <w:numFmt w:val="decimal"/>
      <w:lvlText w:val="%7."/>
      <w:lvlJc w:val="left"/>
      <w:pPr>
        <w:ind w:left="5040" w:hanging="360"/>
      </w:pPr>
    </w:lvl>
    <w:lvl w:ilvl="7" w:tplc="75003194" w:tentative="1">
      <w:start w:val="1"/>
      <w:numFmt w:val="lowerLetter"/>
      <w:lvlText w:val="%8."/>
      <w:lvlJc w:val="left"/>
      <w:pPr>
        <w:ind w:left="5760" w:hanging="360"/>
      </w:pPr>
    </w:lvl>
    <w:lvl w:ilvl="8" w:tplc="7500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1">
    <w:multiLevelType w:val="hybridMultilevel"/>
    <w:lvl w:ilvl="0" w:tplc="72210267">
      <w:start w:val="1"/>
      <w:numFmt w:val="decimal"/>
      <w:lvlText w:val="%1."/>
      <w:lvlJc w:val="left"/>
      <w:pPr>
        <w:ind w:left="720" w:hanging="360"/>
      </w:pPr>
    </w:lvl>
    <w:lvl w:ilvl="1" w:tplc="72210267" w:tentative="1">
      <w:start w:val="1"/>
      <w:numFmt w:val="lowerLetter"/>
      <w:lvlText w:val="%2."/>
      <w:lvlJc w:val="left"/>
      <w:pPr>
        <w:ind w:left="1440" w:hanging="360"/>
      </w:pPr>
    </w:lvl>
    <w:lvl w:ilvl="2" w:tplc="72210267" w:tentative="1">
      <w:start w:val="1"/>
      <w:numFmt w:val="lowerRoman"/>
      <w:lvlText w:val="%3."/>
      <w:lvlJc w:val="right"/>
      <w:pPr>
        <w:ind w:left="2160" w:hanging="180"/>
      </w:pPr>
    </w:lvl>
    <w:lvl w:ilvl="3" w:tplc="72210267" w:tentative="1">
      <w:start w:val="1"/>
      <w:numFmt w:val="decimal"/>
      <w:lvlText w:val="%4."/>
      <w:lvlJc w:val="left"/>
      <w:pPr>
        <w:ind w:left="2880" w:hanging="360"/>
      </w:pPr>
    </w:lvl>
    <w:lvl w:ilvl="4" w:tplc="72210267" w:tentative="1">
      <w:start w:val="1"/>
      <w:numFmt w:val="lowerLetter"/>
      <w:lvlText w:val="%5."/>
      <w:lvlJc w:val="left"/>
      <w:pPr>
        <w:ind w:left="3600" w:hanging="360"/>
      </w:pPr>
    </w:lvl>
    <w:lvl w:ilvl="5" w:tplc="72210267" w:tentative="1">
      <w:start w:val="1"/>
      <w:numFmt w:val="lowerRoman"/>
      <w:lvlText w:val="%6."/>
      <w:lvlJc w:val="right"/>
      <w:pPr>
        <w:ind w:left="4320" w:hanging="180"/>
      </w:pPr>
    </w:lvl>
    <w:lvl w:ilvl="6" w:tplc="72210267" w:tentative="1">
      <w:start w:val="1"/>
      <w:numFmt w:val="decimal"/>
      <w:lvlText w:val="%7."/>
      <w:lvlJc w:val="left"/>
      <w:pPr>
        <w:ind w:left="5040" w:hanging="360"/>
      </w:pPr>
    </w:lvl>
    <w:lvl w:ilvl="7" w:tplc="72210267" w:tentative="1">
      <w:start w:val="1"/>
      <w:numFmt w:val="lowerLetter"/>
      <w:lvlText w:val="%8."/>
      <w:lvlJc w:val="left"/>
      <w:pPr>
        <w:ind w:left="5760" w:hanging="360"/>
      </w:pPr>
    </w:lvl>
    <w:lvl w:ilvl="8" w:tplc="7221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0">
    <w:multiLevelType w:val="hybridMultilevel"/>
    <w:lvl w:ilvl="0" w:tplc="99170965">
      <w:start w:val="1"/>
      <w:numFmt w:val="decimal"/>
      <w:lvlText w:val="%1."/>
      <w:lvlJc w:val="left"/>
      <w:pPr>
        <w:ind w:left="720" w:hanging="360"/>
      </w:pPr>
    </w:lvl>
    <w:lvl w:ilvl="1" w:tplc="99170965" w:tentative="1">
      <w:start w:val="1"/>
      <w:numFmt w:val="lowerLetter"/>
      <w:lvlText w:val="%2."/>
      <w:lvlJc w:val="left"/>
      <w:pPr>
        <w:ind w:left="1440" w:hanging="360"/>
      </w:pPr>
    </w:lvl>
    <w:lvl w:ilvl="2" w:tplc="99170965" w:tentative="1">
      <w:start w:val="1"/>
      <w:numFmt w:val="lowerRoman"/>
      <w:lvlText w:val="%3."/>
      <w:lvlJc w:val="right"/>
      <w:pPr>
        <w:ind w:left="2160" w:hanging="180"/>
      </w:pPr>
    </w:lvl>
    <w:lvl w:ilvl="3" w:tplc="99170965" w:tentative="1">
      <w:start w:val="1"/>
      <w:numFmt w:val="decimal"/>
      <w:lvlText w:val="%4."/>
      <w:lvlJc w:val="left"/>
      <w:pPr>
        <w:ind w:left="2880" w:hanging="360"/>
      </w:pPr>
    </w:lvl>
    <w:lvl w:ilvl="4" w:tplc="99170965" w:tentative="1">
      <w:start w:val="1"/>
      <w:numFmt w:val="lowerLetter"/>
      <w:lvlText w:val="%5."/>
      <w:lvlJc w:val="left"/>
      <w:pPr>
        <w:ind w:left="3600" w:hanging="360"/>
      </w:pPr>
    </w:lvl>
    <w:lvl w:ilvl="5" w:tplc="99170965" w:tentative="1">
      <w:start w:val="1"/>
      <w:numFmt w:val="lowerRoman"/>
      <w:lvlText w:val="%6."/>
      <w:lvlJc w:val="right"/>
      <w:pPr>
        <w:ind w:left="4320" w:hanging="180"/>
      </w:pPr>
    </w:lvl>
    <w:lvl w:ilvl="6" w:tplc="99170965" w:tentative="1">
      <w:start w:val="1"/>
      <w:numFmt w:val="decimal"/>
      <w:lvlText w:val="%7."/>
      <w:lvlJc w:val="left"/>
      <w:pPr>
        <w:ind w:left="5040" w:hanging="360"/>
      </w:pPr>
    </w:lvl>
    <w:lvl w:ilvl="7" w:tplc="99170965" w:tentative="1">
      <w:start w:val="1"/>
      <w:numFmt w:val="lowerLetter"/>
      <w:lvlText w:val="%8."/>
      <w:lvlJc w:val="left"/>
      <w:pPr>
        <w:ind w:left="5760" w:hanging="360"/>
      </w:pPr>
    </w:lvl>
    <w:lvl w:ilvl="8" w:tplc="9917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9">
    <w:multiLevelType w:val="hybridMultilevel"/>
    <w:lvl w:ilvl="0" w:tplc="67349743">
      <w:start w:val="1"/>
      <w:numFmt w:val="decimal"/>
      <w:lvlText w:val="%1."/>
      <w:lvlJc w:val="left"/>
      <w:pPr>
        <w:ind w:left="720" w:hanging="360"/>
      </w:pPr>
    </w:lvl>
    <w:lvl w:ilvl="1" w:tplc="67349743" w:tentative="1">
      <w:start w:val="1"/>
      <w:numFmt w:val="lowerLetter"/>
      <w:lvlText w:val="%2."/>
      <w:lvlJc w:val="left"/>
      <w:pPr>
        <w:ind w:left="1440" w:hanging="360"/>
      </w:pPr>
    </w:lvl>
    <w:lvl w:ilvl="2" w:tplc="67349743" w:tentative="1">
      <w:start w:val="1"/>
      <w:numFmt w:val="lowerRoman"/>
      <w:lvlText w:val="%3."/>
      <w:lvlJc w:val="right"/>
      <w:pPr>
        <w:ind w:left="2160" w:hanging="180"/>
      </w:pPr>
    </w:lvl>
    <w:lvl w:ilvl="3" w:tplc="67349743" w:tentative="1">
      <w:start w:val="1"/>
      <w:numFmt w:val="decimal"/>
      <w:lvlText w:val="%4."/>
      <w:lvlJc w:val="left"/>
      <w:pPr>
        <w:ind w:left="2880" w:hanging="360"/>
      </w:pPr>
    </w:lvl>
    <w:lvl w:ilvl="4" w:tplc="67349743" w:tentative="1">
      <w:start w:val="1"/>
      <w:numFmt w:val="lowerLetter"/>
      <w:lvlText w:val="%5."/>
      <w:lvlJc w:val="left"/>
      <w:pPr>
        <w:ind w:left="3600" w:hanging="360"/>
      </w:pPr>
    </w:lvl>
    <w:lvl w:ilvl="5" w:tplc="67349743" w:tentative="1">
      <w:start w:val="1"/>
      <w:numFmt w:val="lowerRoman"/>
      <w:lvlText w:val="%6."/>
      <w:lvlJc w:val="right"/>
      <w:pPr>
        <w:ind w:left="4320" w:hanging="180"/>
      </w:pPr>
    </w:lvl>
    <w:lvl w:ilvl="6" w:tplc="67349743" w:tentative="1">
      <w:start w:val="1"/>
      <w:numFmt w:val="decimal"/>
      <w:lvlText w:val="%7."/>
      <w:lvlJc w:val="left"/>
      <w:pPr>
        <w:ind w:left="5040" w:hanging="360"/>
      </w:pPr>
    </w:lvl>
    <w:lvl w:ilvl="7" w:tplc="67349743" w:tentative="1">
      <w:start w:val="1"/>
      <w:numFmt w:val="lowerLetter"/>
      <w:lvlText w:val="%8."/>
      <w:lvlJc w:val="left"/>
      <w:pPr>
        <w:ind w:left="5760" w:hanging="360"/>
      </w:pPr>
    </w:lvl>
    <w:lvl w:ilvl="8" w:tplc="67349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8">
    <w:multiLevelType w:val="hybridMultilevel"/>
    <w:lvl w:ilvl="0" w:tplc="49103110">
      <w:start w:val="1"/>
      <w:numFmt w:val="decimal"/>
      <w:lvlText w:val="%1."/>
      <w:lvlJc w:val="left"/>
      <w:pPr>
        <w:ind w:left="720" w:hanging="360"/>
      </w:pPr>
    </w:lvl>
    <w:lvl w:ilvl="1" w:tplc="49103110" w:tentative="1">
      <w:start w:val="1"/>
      <w:numFmt w:val="lowerLetter"/>
      <w:lvlText w:val="%2."/>
      <w:lvlJc w:val="left"/>
      <w:pPr>
        <w:ind w:left="1440" w:hanging="360"/>
      </w:pPr>
    </w:lvl>
    <w:lvl w:ilvl="2" w:tplc="49103110" w:tentative="1">
      <w:start w:val="1"/>
      <w:numFmt w:val="lowerRoman"/>
      <w:lvlText w:val="%3."/>
      <w:lvlJc w:val="right"/>
      <w:pPr>
        <w:ind w:left="2160" w:hanging="180"/>
      </w:pPr>
    </w:lvl>
    <w:lvl w:ilvl="3" w:tplc="49103110" w:tentative="1">
      <w:start w:val="1"/>
      <w:numFmt w:val="decimal"/>
      <w:lvlText w:val="%4."/>
      <w:lvlJc w:val="left"/>
      <w:pPr>
        <w:ind w:left="2880" w:hanging="360"/>
      </w:pPr>
    </w:lvl>
    <w:lvl w:ilvl="4" w:tplc="49103110" w:tentative="1">
      <w:start w:val="1"/>
      <w:numFmt w:val="lowerLetter"/>
      <w:lvlText w:val="%5."/>
      <w:lvlJc w:val="left"/>
      <w:pPr>
        <w:ind w:left="3600" w:hanging="360"/>
      </w:pPr>
    </w:lvl>
    <w:lvl w:ilvl="5" w:tplc="49103110" w:tentative="1">
      <w:start w:val="1"/>
      <w:numFmt w:val="lowerRoman"/>
      <w:lvlText w:val="%6."/>
      <w:lvlJc w:val="right"/>
      <w:pPr>
        <w:ind w:left="4320" w:hanging="180"/>
      </w:pPr>
    </w:lvl>
    <w:lvl w:ilvl="6" w:tplc="49103110" w:tentative="1">
      <w:start w:val="1"/>
      <w:numFmt w:val="decimal"/>
      <w:lvlText w:val="%7."/>
      <w:lvlJc w:val="left"/>
      <w:pPr>
        <w:ind w:left="5040" w:hanging="360"/>
      </w:pPr>
    </w:lvl>
    <w:lvl w:ilvl="7" w:tplc="49103110" w:tentative="1">
      <w:start w:val="1"/>
      <w:numFmt w:val="lowerLetter"/>
      <w:lvlText w:val="%8."/>
      <w:lvlJc w:val="left"/>
      <w:pPr>
        <w:ind w:left="5760" w:hanging="360"/>
      </w:pPr>
    </w:lvl>
    <w:lvl w:ilvl="8" w:tplc="49103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7">
    <w:multiLevelType w:val="hybridMultilevel"/>
    <w:lvl w:ilvl="0" w:tplc="64165285">
      <w:start w:val="1"/>
      <w:numFmt w:val="decimal"/>
      <w:lvlText w:val="%1."/>
      <w:lvlJc w:val="left"/>
      <w:pPr>
        <w:ind w:left="720" w:hanging="360"/>
      </w:pPr>
    </w:lvl>
    <w:lvl w:ilvl="1" w:tplc="64165285" w:tentative="1">
      <w:start w:val="1"/>
      <w:numFmt w:val="lowerLetter"/>
      <w:lvlText w:val="%2."/>
      <w:lvlJc w:val="left"/>
      <w:pPr>
        <w:ind w:left="1440" w:hanging="360"/>
      </w:pPr>
    </w:lvl>
    <w:lvl w:ilvl="2" w:tplc="64165285" w:tentative="1">
      <w:start w:val="1"/>
      <w:numFmt w:val="lowerRoman"/>
      <w:lvlText w:val="%3."/>
      <w:lvlJc w:val="right"/>
      <w:pPr>
        <w:ind w:left="2160" w:hanging="180"/>
      </w:pPr>
    </w:lvl>
    <w:lvl w:ilvl="3" w:tplc="64165285" w:tentative="1">
      <w:start w:val="1"/>
      <w:numFmt w:val="decimal"/>
      <w:lvlText w:val="%4."/>
      <w:lvlJc w:val="left"/>
      <w:pPr>
        <w:ind w:left="2880" w:hanging="360"/>
      </w:pPr>
    </w:lvl>
    <w:lvl w:ilvl="4" w:tplc="64165285" w:tentative="1">
      <w:start w:val="1"/>
      <w:numFmt w:val="lowerLetter"/>
      <w:lvlText w:val="%5."/>
      <w:lvlJc w:val="left"/>
      <w:pPr>
        <w:ind w:left="3600" w:hanging="360"/>
      </w:pPr>
    </w:lvl>
    <w:lvl w:ilvl="5" w:tplc="64165285" w:tentative="1">
      <w:start w:val="1"/>
      <w:numFmt w:val="lowerRoman"/>
      <w:lvlText w:val="%6."/>
      <w:lvlJc w:val="right"/>
      <w:pPr>
        <w:ind w:left="4320" w:hanging="180"/>
      </w:pPr>
    </w:lvl>
    <w:lvl w:ilvl="6" w:tplc="64165285" w:tentative="1">
      <w:start w:val="1"/>
      <w:numFmt w:val="decimal"/>
      <w:lvlText w:val="%7."/>
      <w:lvlJc w:val="left"/>
      <w:pPr>
        <w:ind w:left="5040" w:hanging="360"/>
      </w:pPr>
    </w:lvl>
    <w:lvl w:ilvl="7" w:tplc="64165285" w:tentative="1">
      <w:start w:val="1"/>
      <w:numFmt w:val="lowerLetter"/>
      <w:lvlText w:val="%8."/>
      <w:lvlJc w:val="left"/>
      <w:pPr>
        <w:ind w:left="5760" w:hanging="360"/>
      </w:pPr>
    </w:lvl>
    <w:lvl w:ilvl="8" w:tplc="6416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6">
    <w:multiLevelType w:val="hybridMultilevel"/>
    <w:lvl w:ilvl="0" w:tplc="73516448">
      <w:start w:val="1"/>
      <w:numFmt w:val="decimal"/>
      <w:lvlText w:val="%1."/>
      <w:lvlJc w:val="left"/>
      <w:pPr>
        <w:ind w:left="720" w:hanging="360"/>
      </w:pPr>
    </w:lvl>
    <w:lvl w:ilvl="1" w:tplc="73516448" w:tentative="1">
      <w:start w:val="1"/>
      <w:numFmt w:val="lowerLetter"/>
      <w:lvlText w:val="%2."/>
      <w:lvlJc w:val="left"/>
      <w:pPr>
        <w:ind w:left="1440" w:hanging="360"/>
      </w:pPr>
    </w:lvl>
    <w:lvl w:ilvl="2" w:tplc="73516448" w:tentative="1">
      <w:start w:val="1"/>
      <w:numFmt w:val="lowerRoman"/>
      <w:lvlText w:val="%3."/>
      <w:lvlJc w:val="right"/>
      <w:pPr>
        <w:ind w:left="2160" w:hanging="180"/>
      </w:pPr>
    </w:lvl>
    <w:lvl w:ilvl="3" w:tplc="73516448" w:tentative="1">
      <w:start w:val="1"/>
      <w:numFmt w:val="decimal"/>
      <w:lvlText w:val="%4."/>
      <w:lvlJc w:val="left"/>
      <w:pPr>
        <w:ind w:left="2880" w:hanging="360"/>
      </w:pPr>
    </w:lvl>
    <w:lvl w:ilvl="4" w:tplc="73516448" w:tentative="1">
      <w:start w:val="1"/>
      <w:numFmt w:val="lowerLetter"/>
      <w:lvlText w:val="%5."/>
      <w:lvlJc w:val="left"/>
      <w:pPr>
        <w:ind w:left="3600" w:hanging="360"/>
      </w:pPr>
    </w:lvl>
    <w:lvl w:ilvl="5" w:tplc="73516448" w:tentative="1">
      <w:start w:val="1"/>
      <w:numFmt w:val="lowerRoman"/>
      <w:lvlText w:val="%6."/>
      <w:lvlJc w:val="right"/>
      <w:pPr>
        <w:ind w:left="4320" w:hanging="180"/>
      </w:pPr>
    </w:lvl>
    <w:lvl w:ilvl="6" w:tplc="73516448" w:tentative="1">
      <w:start w:val="1"/>
      <w:numFmt w:val="decimal"/>
      <w:lvlText w:val="%7."/>
      <w:lvlJc w:val="left"/>
      <w:pPr>
        <w:ind w:left="5040" w:hanging="360"/>
      </w:pPr>
    </w:lvl>
    <w:lvl w:ilvl="7" w:tplc="73516448" w:tentative="1">
      <w:start w:val="1"/>
      <w:numFmt w:val="lowerLetter"/>
      <w:lvlText w:val="%8."/>
      <w:lvlJc w:val="left"/>
      <w:pPr>
        <w:ind w:left="5760" w:hanging="360"/>
      </w:pPr>
    </w:lvl>
    <w:lvl w:ilvl="8" w:tplc="73516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5">
    <w:multiLevelType w:val="hybridMultilevel"/>
    <w:lvl w:ilvl="0" w:tplc="21008051">
      <w:start w:val="1"/>
      <w:numFmt w:val="decimal"/>
      <w:lvlText w:val="%1."/>
      <w:lvlJc w:val="left"/>
      <w:pPr>
        <w:ind w:left="720" w:hanging="360"/>
      </w:pPr>
    </w:lvl>
    <w:lvl w:ilvl="1" w:tplc="21008051" w:tentative="1">
      <w:start w:val="1"/>
      <w:numFmt w:val="lowerLetter"/>
      <w:lvlText w:val="%2."/>
      <w:lvlJc w:val="left"/>
      <w:pPr>
        <w:ind w:left="1440" w:hanging="360"/>
      </w:pPr>
    </w:lvl>
    <w:lvl w:ilvl="2" w:tplc="21008051" w:tentative="1">
      <w:start w:val="1"/>
      <w:numFmt w:val="lowerRoman"/>
      <w:lvlText w:val="%3."/>
      <w:lvlJc w:val="right"/>
      <w:pPr>
        <w:ind w:left="2160" w:hanging="180"/>
      </w:pPr>
    </w:lvl>
    <w:lvl w:ilvl="3" w:tplc="21008051" w:tentative="1">
      <w:start w:val="1"/>
      <w:numFmt w:val="decimal"/>
      <w:lvlText w:val="%4."/>
      <w:lvlJc w:val="left"/>
      <w:pPr>
        <w:ind w:left="2880" w:hanging="360"/>
      </w:pPr>
    </w:lvl>
    <w:lvl w:ilvl="4" w:tplc="21008051" w:tentative="1">
      <w:start w:val="1"/>
      <w:numFmt w:val="lowerLetter"/>
      <w:lvlText w:val="%5."/>
      <w:lvlJc w:val="left"/>
      <w:pPr>
        <w:ind w:left="3600" w:hanging="360"/>
      </w:pPr>
    </w:lvl>
    <w:lvl w:ilvl="5" w:tplc="21008051" w:tentative="1">
      <w:start w:val="1"/>
      <w:numFmt w:val="lowerRoman"/>
      <w:lvlText w:val="%6."/>
      <w:lvlJc w:val="right"/>
      <w:pPr>
        <w:ind w:left="4320" w:hanging="180"/>
      </w:pPr>
    </w:lvl>
    <w:lvl w:ilvl="6" w:tplc="21008051" w:tentative="1">
      <w:start w:val="1"/>
      <w:numFmt w:val="decimal"/>
      <w:lvlText w:val="%7."/>
      <w:lvlJc w:val="left"/>
      <w:pPr>
        <w:ind w:left="5040" w:hanging="360"/>
      </w:pPr>
    </w:lvl>
    <w:lvl w:ilvl="7" w:tplc="21008051" w:tentative="1">
      <w:start w:val="1"/>
      <w:numFmt w:val="lowerLetter"/>
      <w:lvlText w:val="%8."/>
      <w:lvlJc w:val="left"/>
      <w:pPr>
        <w:ind w:left="5760" w:hanging="360"/>
      </w:pPr>
    </w:lvl>
    <w:lvl w:ilvl="8" w:tplc="2100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4">
    <w:multiLevelType w:val="hybridMultilevel"/>
    <w:lvl w:ilvl="0" w:tplc="15437304">
      <w:start w:val="1"/>
      <w:numFmt w:val="decimal"/>
      <w:lvlText w:val="%1."/>
      <w:lvlJc w:val="left"/>
      <w:pPr>
        <w:ind w:left="720" w:hanging="360"/>
      </w:pPr>
    </w:lvl>
    <w:lvl w:ilvl="1" w:tplc="15437304" w:tentative="1">
      <w:start w:val="1"/>
      <w:numFmt w:val="lowerLetter"/>
      <w:lvlText w:val="%2."/>
      <w:lvlJc w:val="left"/>
      <w:pPr>
        <w:ind w:left="1440" w:hanging="360"/>
      </w:pPr>
    </w:lvl>
    <w:lvl w:ilvl="2" w:tplc="15437304" w:tentative="1">
      <w:start w:val="1"/>
      <w:numFmt w:val="lowerRoman"/>
      <w:lvlText w:val="%3."/>
      <w:lvlJc w:val="right"/>
      <w:pPr>
        <w:ind w:left="2160" w:hanging="180"/>
      </w:pPr>
    </w:lvl>
    <w:lvl w:ilvl="3" w:tplc="15437304" w:tentative="1">
      <w:start w:val="1"/>
      <w:numFmt w:val="decimal"/>
      <w:lvlText w:val="%4."/>
      <w:lvlJc w:val="left"/>
      <w:pPr>
        <w:ind w:left="2880" w:hanging="360"/>
      </w:pPr>
    </w:lvl>
    <w:lvl w:ilvl="4" w:tplc="15437304" w:tentative="1">
      <w:start w:val="1"/>
      <w:numFmt w:val="lowerLetter"/>
      <w:lvlText w:val="%5."/>
      <w:lvlJc w:val="left"/>
      <w:pPr>
        <w:ind w:left="3600" w:hanging="360"/>
      </w:pPr>
    </w:lvl>
    <w:lvl w:ilvl="5" w:tplc="15437304" w:tentative="1">
      <w:start w:val="1"/>
      <w:numFmt w:val="lowerRoman"/>
      <w:lvlText w:val="%6."/>
      <w:lvlJc w:val="right"/>
      <w:pPr>
        <w:ind w:left="4320" w:hanging="180"/>
      </w:pPr>
    </w:lvl>
    <w:lvl w:ilvl="6" w:tplc="15437304" w:tentative="1">
      <w:start w:val="1"/>
      <w:numFmt w:val="decimal"/>
      <w:lvlText w:val="%7."/>
      <w:lvlJc w:val="left"/>
      <w:pPr>
        <w:ind w:left="5040" w:hanging="360"/>
      </w:pPr>
    </w:lvl>
    <w:lvl w:ilvl="7" w:tplc="15437304" w:tentative="1">
      <w:start w:val="1"/>
      <w:numFmt w:val="lowerLetter"/>
      <w:lvlText w:val="%8."/>
      <w:lvlJc w:val="left"/>
      <w:pPr>
        <w:ind w:left="5760" w:hanging="360"/>
      </w:pPr>
    </w:lvl>
    <w:lvl w:ilvl="8" w:tplc="15437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3">
    <w:multiLevelType w:val="hybridMultilevel"/>
    <w:lvl w:ilvl="0" w:tplc="26233897">
      <w:start w:val="1"/>
      <w:numFmt w:val="decimal"/>
      <w:lvlText w:val="%1."/>
      <w:lvlJc w:val="left"/>
      <w:pPr>
        <w:ind w:left="720" w:hanging="360"/>
      </w:pPr>
    </w:lvl>
    <w:lvl w:ilvl="1" w:tplc="26233897" w:tentative="1">
      <w:start w:val="1"/>
      <w:numFmt w:val="lowerLetter"/>
      <w:lvlText w:val="%2."/>
      <w:lvlJc w:val="left"/>
      <w:pPr>
        <w:ind w:left="1440" w:hanging="360"/>
      </w:pPr>
    </w:lvl>
    <w:lvl w:ilvl="2" w:tplc="26233897" w:tentative="1">
      <w:start w:val="1"/>
      <w:numFmt w:val="lowerRoman"/>
      <w:lvlText w:val="%3."/>
      <w:lvlJc w:val="right"/>
      <w:pPr>
        <w:ind w:left="2160" w:hanging="180"/>
      </w:pPr>
    </w:lvl>
    <w:lvl w:ilvl="3" w:tplc="26233897" w:tentative="1">
      <w:start w:val="1"/>
      <w:numFmt w:val="decimal"/>
      <w:lvlText w:val="%4."/>
      <w:lvlJc w:val="left"/>
      <w:pPr>
        <w:ind w:left="2880" w:hanging="360"/>
      </w:pPr>
    </w:lvl>
    <w:lvl w:ilvl="4" w:tplc="26233897" w:tentative="1">
      <w:start w:val="1"/>
      <w:numFmt w:val="lowerLetter"/>
      <w:lvlText w:val="%5."/>
      <w:lvlJc w:val="left"/>
      <w:pPr>
        <w:ind w:left="3600" w:hanging="360"/>
      </w:pPr>
    </w:lvl>
    <w:lvl w:ilvl="5" w:tplc="26233897" w:tentative="1">
      <w:start w:val="1"/>
      <w:numFmt w:val="lowerRoman"/>
      <w:lvlText w:val="%6."/>
      <w:lvlJc w:val="right"/>
      <w:pPr>
        <w:ind w:left="4320" w:hanging="180"/>
      </w:pPr>
    </w:lvl>
    <w:lvl w:ilvl="6" w:tplc="26233897" w:tentative="1">
      <w:start w:val="1"/>
      <w:numFmt w:val="decimal"/>
      <w:lvlText w:val="%7."/>
      <w:lvlJc w:val="left"/>
      <w:pPr>
        <w:ind w:left="5040" w:hanging="360"/>
      </w:pPr>
    </w:lvl>
    <w:lvl w:ilvl="7" w:tplc="26233897" w:tentative="1">
      <w:start w:val="1"/>
      <w:numFmt w:val="lowerLetter"/>
      <w:lvlText w:val="%8."/>
      <w:lvlJc w:val="left"/>
      <w:pPr>
        <w:ind w:left="5760" w:hanging="360"/>
      </w:pPr>
    </w:lvl>
    <w:lvl w:ilvl="8" w:tplc="2623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2">
    <w:multiLevelType w:val="hybridMultilevel"/>
    <w:lvl w:ilvl="0" w:tplc="72115098">
      <w:start w:val="1"/>
      <w:numFmt w:val="decimal"/>
      <w:lvlText w:val="%1."/>
      <w:lvlJc w:val="left"/>
      <w:pPr>
        <w:ind w:left="720" w:hanging="360"/>
      </w:pPr>
    </w:lvl>
    <w:lvl w:ilvl="1" w:tplc="72115098" w:tentative="1">
      <w:start w:val="1"/>
      <w:numFmt w:val="lowerLetter"/>
      <w:lvlText w:val="%2."/>
      <w:lvlJc w:val="left"/>
      <w:pPr>
        <w:ind w:left="1440" w:hanging="360"/>
      </w:pPr>
    </w:lvl>
    <w:lvl w:ilvl="2" w:tplc="72115098" w:tentative="1">
      <w:start w:val="1"/>
      <w:numFmt w:val="lowerRoman"/>
      <w:lvlText w:val="%3."/>
      <w:lvlJc w:val="right"/>
      <w:pPr>
        <w:ind w:left="2160" w:hanging="180"/>
      </w:pPr>
    </w:lvl>
    <w:lvl w:ilvl="3" w:tplc="72115098" w:tentative="1">
      <w:start w:val="1"/>
      <w:numFmt w:val="decimal"/>
      <w:lvlText w:val="%4."/>
      <w:lvlJc w:val="left"/>
      <w:pPr>
        <w:ind w:left="2880" w:hanging="360"/>
      </w:pPr>
    </w:lvl>
    <w:lvl w:ilvl="4" w:tplc="72115098" w:tentative="1">
      <w:start w:val="1"/>
      <w:numFmt w:val="lowerLetter"/>
      <w:lvlText w:val="%5."/>
      <w:lvlJc w:val="left"/>
      <w:pPr>
        <w:ind w:left="3600" w:hanging="360"/>
      </w:pPr>
    </w:lvl>
    <w:lvl w:ilvl="5" w:tplc="72115098" w:tentative="1">
      <w:start w:val="1"/>
      <w:numFmt w:val="lowerRoman"/>
      <w:lvlText w:val="%6."/>
      <w:lvlJc w:val="right"/>
      <w:pPr>
        <w:ind w:left="4320" w:hanging="180"/>
      </w:pPr>
    </w:lvl>
    <w:lvl w:ilvl="6" w:tplc="72115098" w:tentative="1">
      <w:start w:val="1"/>
      <w:numFmt w:val="decimal"/>
      <w:lvlText w:val="%7."/>
      <w:lvlJc w:val="left"/>
      <w:pPr>
        <w:ind w:left="5040" w:hanging="360"/>
      </w:pPr>
    </w:lvl>
    <w:lvl w:ilvl="7" w:tplc="72115098" w:tentative="1">
      <w:start w:val="1"/>
      <w:numFmt w:val="lowerLetter"/>
      <w:lvlText w:val="%8."/>
      <w:lvlJc w:val="left"/>
      <w:pPr>
        <w:ind w:left="5760" w:hanging="360"/>
      </w:pPr>
    </w:lvl>
    <w:lvl w:ilvl="8" w:tplc="7211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1">
    <w:multiLevelType w:val="hybridMultilevel"/>
    <w:lvl w:ilvl="0" w:tplc="87304844">
      <w:start w:val="1"/>
      <w:numFmt w:val="decimal"/>
      <w:lvlText w:val="%1."/>
      <w:lvlJc w:val="left"/>
      <w:pPr>
        <w:ind w:left="720" w:hanging="360"/>
      </w:pPr>
    </w:lvl>
    <w:lvl w:ilvl="1" w:tplc="87304844" w:tentative="1">
      <w:start w:val="1"/>
      <w:numFmt w:val="lowerLetter"/>
      <w:lvlText w:val="%2."/>
      <w:lvlJc w:val="left"/>
      <w:pPr>
        <w:ind w:left="1440" w:hanging="360"/>
      </w:pPr>
    </w:lvl>
    <w:lvl w:ilvl="2" w:tplc="87304844" w:tentative="1">
      <w:start w:val="1"/>
      <w:numFmt w:val="lowerRoman"/>
      <w:lvlText w:val="%3."/>
      <w:lvlJc w:val="right"/>
      <w:pPr>
        <w:ind w:left="2160" w:hanging="180"/>
      </w:pPr>
    </w:lvl>
    <w:lvl w:ilvl="3" w:tplc="87304844" w:tentative="1">
      <w:start w:val="1"/>
      <w:numFmt w:val="decimal"/>
      <w:lvlText w:val="%4."/>
      <w:lvlJc w:val="left"/>
      <w:pPr>
        <w:ind w:left="2880" w:hanging="360"/>
      </w:pPr>
    </w:lvl>
    <w:lvl w:ilvl="4" w:tplc="87304844" w:tentative="1">
      <w:start w:val="1"/>
      <w:numFmt w:val="lowerLetter"/>
      <w:lvlText w:val="%5."/>
      <w:lvlJc w:val="left"/>
      <w:pPr>
        <w:ind w:left="3600" w:hanging="360"/>
      </w:pPr>
    </w:lvl>
    <w:lvl w:ilvl="5" w:tplc="87304844" w:tentative="1">
      <w:start w:val="1"/>
      <w:numFmt w:val="lowerRoman"/>
      <w:lvlText w:val="%6."/>
      <w:lvlJc w:val="right"/>
      <w:pPr>
        <w:ind w:left="4320" w:hanging="180"/>
      </w:pPr>
    </w:lvl>
    <w:lvl w:ilvl="6" w:tplc="87304844" w:tentative="1">
      <w:start w:val="1"/>
      <w:numFmt w:val="decimal"/>
      <w:lvlText w:val="%7."/>
      <w:lvlJc w:val="left"/>
      <w:pPr>
        <w:ind w:left="5040" w:hanging="360"/>
      </w:pPr>
    </w:lvl>
    <w:lvl w:ilvl="7" w:tplc="87304844" w:tentative="1">
      <w:start w:val="1"/>
      <w:numFmt w:val="lowerLetter"/>
      <w:lvlText w:val="%8."/>
      <w:lvlJc w:val="left"/>
      <w:pPr>
        <w:ind w:left="5760" w:hanging="360"/>
      </w:pPr>
    </w:lvl>
    <w:lvl w:ilvl="8" w:tplc="87304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0">
    <w:multiLevelType w:val="hybridMultilevel"/>
    <w:lvl w:ilvl="0" w:tplc="19071262">
      <w:start w:val="1"/>
      <w:numFmt w:val="decimal"/>
      <w:lvlText w:val="%1."/>
      <w:lvlJc w:val="left"/>
      <w:pPr>
        <w:ind w:left="720" w:hanging="360"/>
      </w:pPr>
    </w:lvl>
    <w:lvl w:ilvl="1" w:tplc="19071262" w:tentative="1">
      <w:start w:val="1"/>
      <w:numFmt w:val="lowerLetter"/>
      <w:lvlText w:val="%2."/>
      <w:lvlJc w:val="left"/>
      <w:pPr>
        <w:ind w:left="1440" w:hanging="360"/>
      </w:pPr>
    </w:lvl>
    <w:lvl w:ilvl="2" w:tplc="19071262" w:tentative="1">
      <w:start w:val="1"/>
      <w:numFmt w:val="lowerRoman"/>
      <w:lvlText w:val="%3."/>
      <w:lvlJc w:val="right"/>
      <w:pPr>
        <w:ind w:left="2160" w:hanging="180"/>
      </w:pPr>
    </w:lvl>
    <w:lvl w:ilvl="3" w:tplc="19071262" w:tentative="1">
      <w:start w:val="1"/>
      <w:numFmt w:val="decimal"/>
      <w:lvlText w:val="%4."/>
      <w:lvlJc w:val="left"/>
      <w:pPr>
        <w:ind w:left="2880" w:hanging="360"/>
      </w:pPr>
    </w:lvl>
    <w:lvl w:ilvl="4" w:tplc="19071262" w:tentative="1">
      <w:start w:val="1"/>
      <w:numFmt w:val="lowerLetter"/>
      <w:lvlText w:val="%5."/>
      <w:lvlJc w:val="left"/>
      <w:pPr>
        <w:ind w:left="3600" w:hanging="360"/>
      </w:pPr>
    </w:lvl>
    <w:lvl w:ilvl="5" w:tplc="19071262" w:tentative="1">
      <w:start w:val="1"/>
      <w:numFmt w:val="lowerRoman"/>
      <w:lvlText w:val="%6."/>
      <w:lvlJc w:val="right"/>
      <w:pPr>
        <w:ind w:left="4320" w:hanging="180"/>
      </w:pPr>
    </w:lvl>
    <w:lvl w:ilvl="6" w:tplc="19071262" w:tentative="1">
      <w:start w:val="1"/>
      <w:numFmt w:val="decimal"/>
      <w:lvlText w:val="%7."/>
      <w:lvlJc w:val="left"/>
      <w:pPr>
        <w:ind w:left="5040" w:hanging="360"/>
      </w:pPr>
    </w:lvl>
    <w:lvl w:ilvl="7" w:tplc="19071262" w:tentative="1">
      <w:start w:val="1"/>
      <w:numFmt w:val="lowerLetter"/>
      <w:lvlText w:val="%8."/>
      <w:lvlJc w:val="left"/>
      <w:pPr>
        <w:ind w:left="5760" w:hanging="360"/>
      </w:pPr>
    </w:lvl>
    <w:lvl w:ilvl="8" w:tplc="1907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9">
    <w:multiLevelType w:val="hybridMultilevel"/>
    <w:lvl w:ilvl="0" w:tplc="46240092">
      <w:start w:val="1"/>
      <w:numFmt w:val="decimal"/>
      <w:lvlText w:val="%1."/>
      <w:lvlJc w:val="left"/>
      <w:pPr>
        <w:ind w:left="720" w:hanging="360"/>
      </w:pPr>
    </w:lvl>
    <w:lvl w:ilvl="1" w:tplc="46240092" w:tentative="1">
      <w:start w:val="1"/>
      <w:numFmt w:val="lowerLetter"/>
      <w:lvlText w:val="%2."/>
      <w:lvlJc w:val="left"/>
      <w:pPr>
        <w:ind w:left="1440" w:hanging="360"/>
      </w:pPr>
    </w:lvl>
    <w:lvl w:ilvl="2" w:tplc="46240092" w:tentative="1">
      <w:start w:val="1"/>
      <w:numFmt w:val="lowerRoman"/>
      <w:lvlText w:val="%3."/>
      <w:lvlJc w:val="right"/>
      <w:pPr>
        <w:ind w:left="2160" w:hanging="180"/>
      </w:pPr>
    </w:lvl>
    <w:lvl w:ilvl="3" w:tplc="46240092" w:tentative="1">
      <w:start w:val="1"/>
      <w:numFmt w:val="decimal"/>
      <w:lvlText w:val="%4."/>
      <w:lvlJc w:val="left"/>
      <w:pPr>
        <w:ind w:left="2880" w:hanging="360"/>
      </w:pPr>
    </w:lvl>
    <w:lvl w:ilvl="4" w:tplc="46240092" w:tentative="1">
      <w:start w:val="1"/>
      <w:numFmt w:val="lowerLetter"/>
      <w:lvlText w:val="%5."/>
      <w:lvlJc w:val="left"/>
      <w:pPr>
        <w:ind w:left="3600" w:hanging="360"/>
      </w:pPr>
    </w:lvl>
    <w:lvl w:ilvl="5" w:tplc="46240092" w:tentative="1">
      <w:start w:val="1"/>
      <w:numFmt w:val="lowerRoman"/>
      <w:lvlText w:val="%6."/>
      <w:lvlJc w:val="right"/>
      <w:pPr>
        <w:ind w:left="4320" w:hanging="180"/>
      </w:pPr>
    </w:lvl>
    <w:lvl w:ilvl="6" w:tplc="46240092" w:tentative="1">
      <w:start w:val="1"/>
      <w:numFmt w:val="decimal"/>
      <w:lvlText w:val="%7."/>
      <w:lvlJc w:val="left"/>
      <w:pPr>
        <w:ind w:left="5040" w:hanging="360"/>
      </w:pPr>
    </w:lvl>
    <w:lvl w:ilvl="7" w:tplc="46240092" w:tentative="1">
      <w:start w:val="1"/>
      <w:numFmt w:val="lowerLetter"/>
      <w:lvlText w:val="%8."/>
      <w:lvlJc w:val="left"/>
      <w:pPr>
        <w:ind w:left="5760" w:hanging="360"/>
      </w:pPr>
    </w:lvl>
    <w:lvl w:ilvl="8" w:tplc="46240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8">
    <w:multiLevelType w:val="hybridMultilevel"/>
    <w:lvl w:ilvl="0" w:tplc="25783903">
      <w:start w:val="1"/>
      <w:numFmt w:val="decimal"/>
      <w:lvlText w:val="%1."/>
      <w:lvlJc w:val="left"/>
      <w:pPr>
        <w:ind w:left="720" w:hanging="360"/>
      </w:pPr>
    </w:lvl>
    <w:lvl w:ilvl="1" w:tplc="25783903" w:tentative="1">
      <w:start w:val="1"/>
      <w:numFmt w:val="lowerLetter"/>
      <w:lvlText w:val="%2."/>
      <w:lvlJc w:val="left"/>
      <w:pPr>
        <w:ind w:left="1440" w:hanging="360"/>
      </w:pPr>
    </w:lvl>
    <w:lvl w:ilvl="2" w:tplc="25783903" w:tentative="1">
      <w:start w:val="1"/>
      <w:numFmt w:val="lowerRoman"/>
      <w:lvlText w:val="%3."/>
      <w:lvlJc w:val="right"/>
      <w:pPr>
        <w:ind w:left="2160" w:hanging="180"/>
      </w:pPr>
    </w:lvl>
    <w:lvl w:ilvl="3" w:tplc="25783903" w:tentative="1">
      <w:start w:val="1"/>
      <w:numFmt w:val="decimal"/>
      <w:lvlText w:val="%4."/>
      <w:lvlJc w:val="left"/>
      <w:pPr>
        <w:ind w:left="2880" w:hanging="360"/>
      </w:pPr>
    </w:lvl>
    <w:lvl w:ilvl="4" w:tplc="25783903" w:tentative="1">
      <w:start w:val="1"/>
      <w:numFmt w:val="lowerLetter"/>
      <w:lvlText w:val="%5."/>
      <w:lvlJc w:val="left"/>
      <w:pPr>
        <w:ind w:left="3600" w:hanging="360"/>
      </w:pPr>
    </w:lvl>
    <w:lvl w:ilvl="5" w:tplc="25783903" w:tentative="1">
      <w:start w:val="1"/>
      <w:numFmt w:val="lowerRoman"/>
      <w:lvlText w:val="%6."/>
      <w:lvlJc w:val="right"/>
      <w:pPr>
        <w:ind w:left="4320" w:hanging="180"/>
      </w:pPr>
    </w:lvl>
    <w:lvl w:ilvl="6" w:tplc="25783903" w:tentative="1">
      <w:start w:val="1"/>
      <w:numFmt w:val="decimal"/>
      <w:lvlText w:val="%7."/>
      <w:lvlJc w:val="left"/>
      <w:pPr>
        <w:ind w:left="5040" w:hanging="360"/>
      </w:pPr>
    </w:lvl>
    <w:lvl w:ilvl="7" w:tplc="25783903" w:tentative="1">
      <w:start w:val="1"/>
      <w:numFmt w:val="lowerLetter"/>
      <w:lvlText w:val="%8."/>
      <w:lvlJc w:val="left"/>
      <w:pPr>
        <w:ind w:left="5760" w:hanging="360"/>
      </w:pPr>
    </w:lvl>
    <w:lvl w:ilvl="8" w:tplc="2578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7">
    <w:multiLevelType w:val="hybridMultilevel"/>
    <w:lvl w:ilvl="0" w:tplc="72300115">
      <w:start w:val="1"/>
      <w:numFmt w:val="decimal"/>
      <w:lvlText w:val="%1."/>
      <w:lvlJc w:val="left"/>
      <w:pPr>
        <w:ind w:left="720" w:hanging="360"/>
      </w:pPr>
    </w:lvl>
    <w:lvl w:ilvl="1" w:tplc="72300115" w:tentative="1">
      <w:start w:val="1"/>
      <w:numFmt w:val="lowerLetter"/>
      <w:lvlText w:val="%2."/>
      <w:lvlJc w:val="left"/>
      <w:pPr>
        <w:ind w:left="1440" w:hanging="360"/>
      </w:pPr>
    </w:lvl>
    <w:lvl w:ilvl="2" w:tplc="72300115" w:tentative="1">
      <w:start w:val="1"/>
      <w:numFmt w:val="lowerRoman"/>
      <w:lvlText w:val="%3."/>
      <w:lvlJc w:val="right"/>
      <w:pPr>
        <w:ind w:left="2160" w:hanging="180"/>
      </w:pPr>
    </w:lvl>
    <w:lvl w:ilvl="3" w:tplc="72300115" w:tentative="1">
      <w:start w:val="1"/>
      <w:numFmt w:val="decimal"/>
      <w:lvlText w:val="%4."/>
      <w:lvlJc w:val="left"/>
      <w:pPr>
        <w:ind w:left="2880" w:hanging="360"/>
      </w:pPr>
    </w:lvl>
    <w:lvl w:ilvl="4" w:tplc="72300115" w:tentative="1">
      <w:start w:val="1"/>
      <w:numFmt w:val="lowerLetter"/>
      <w:lvlText w:val="%5."/>
      <w:lvlJc w:val="left"/>
      <w:pPr>
        <w:ind w:left="3600" w:hanging="360"/>
      </w:pPr>
    </w:lvl>
    <w:lvl w:ilvl="5" w:tplc="72300115" w:tentative="1">
      <w:start w:val="1"/>
      <w:numFmt w:val="lowerRoman"/>
      <w:lvlText w:val="%6."/>
      <w:lvlJc w:val="right"/>
      <w:pPr>
        <w:ind w:left="4320" w:hanging="180"/>
      </w:pPr>
    </w:lvl>
    <w:lvl w:ilvl="6" w:tplc="72300115" w:tentative="1">
      <w:start w:val="1"/>
      <w:numFmt w:val="decimal"/>
      <w:lvlText w:val="%7."/>
      <w:lvlJc w:val="left"/>
      <w:pPr>
        <w:ind w:left="5040" w:hanging="360"/>
      </w:pPr>
    </w:lvl>
    <w:lvl w:ilvl="7" w:tplc="72300115" w:tentative="1">
      <w:start w:val="1"/>
      <w:numFmt w:val="lowerLetter"/>
      <w:lvlText w:val="%8."/>
      <w:lvlJc w:val="left"/>
      <w:pPr>
        <w:ind w:left="5760" w:hanging="360"/>
      </w:pPr>
    </w:lvl>
    <w:lvl w:ilvl="8" w:tplc="72300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6">
    <w:multiLevelType w:val="hybridMultilevel"/>
    <w:lvl w:ilvl="0" w:tplc="32724848">
      <w:start w:val="1"/>
      <w:numFmt w:val="decimal"/>
      <w:lvlText w:val="%1."/>
      <w:lvlJc w:val="left"/>
      <w:pPr>
        <w:ind w:left="720" w:hanging="360"/>
      </w:pPr>
    </w:lvl>
    <w:lvl w:ilvl="1" w:tplc="32724848" w:tentative="1">
      <w:start w:val="1"/>
      <w:numFmt w:val="lowerLetter"/>
      <w:lvlText w:val="%2."/>
      <w:lvlJc w:val="left"/>
      <w:pPr>
        <w:ind w:left="1440" w:hanging="360"/>
      </w:pPr>
    </w:lvl>
    <w:lvl w:ilvl="2" w:tplc="32724848" w:tentative="1">
      <w:start w:val="1"/>
      <w:numFmt w:val="lowerRoman"/>
      <w:lvlText w:val="%3."/>
      <w:lvlJc w:val="right"/>
      <w:pPr>
        <w:ind w:left="2160" w:hanging="180"/>
      </w:pPr>
    </w:lvl>
    <w:lvl w:ilvl="3" w:tplc="32724848" w:tentative="1">
      <w:start w:val="1"/>
      <w:numFmt w:val="decimal"/>
      <w:lvlText w:val="%4."/>
      <w:lvlJc w:val="left"/>
      <w:pPr>
        <w:ind w:left="2880" w:hanging="360"/>
      </w:pPr>
    </w:lvl>
    <w:lvl w:ilvl="4" w:tplc="32724848" w:tentative="1">
      <w:start w:val="1"/>
      <w:numFmt w:val="lowerLetter"/>
      <w:lvlText w:val="%5."/>
      <w:lvlJc w:val="left"/>
      <w:pPr>
        <w:ind w:left="3600" w:hanging="360"/>
      </w:pPr>
    </w:lvl>
    <w:lvl w:ilvl="5" w:tplc="32724848" w:tentative="1">
      <w:start w:val="1"/>
      <w:numFmt w:val="lowerRoman"/>
      <w:lvlText w:val="%6."/>
      <w:lvlJc w:val="right"/>
      <w:pPr>
        <w:ind w:left="4320" w:hanging="180"/>
      </w:pPr>
    </w:lvl>
    <w:lvl w:ilvl="6" w:tplc="32724848" w:tentative="1">
      <w:start w:val="1"/>
      <w:numFmt w:val="decimal"/>
      <w:lvlText w:val="%7."/>
      <w:lvlJc w:val="left"/>
      <w:pPr>
        <w:ind w:left="5040" w:hanging="360"/>
      </w:pPr>
    </w:lvl>
    <w:lvl w:ilvl="7" w:tplc="32724848" w:tentative="1">
      <w:start w:val="1"/>
      <w:numFmt w:val="lowerLetter"/>
      <w:lvlText w:val="%8."/>
      <w:lvlJc w:val="left"/>
      <w:pPr>
        <w:ind w:left="5760" w:hanging="360"/>
      </w:pPr>
    </w:lvl>
    <w:lvl w:ilvl="8" w:tplc="3272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5">
    <w:multiLevelType w:val="hybridMultilevel"/>
    <w:lvl w:ilvl="0" w:tplc="34619029">
      <w:start w:val="1"/>
      <w:numFmt w:val="decimal"/>
      <w:lvlText w:val="%1."/>
      <w:lvlJc w:val="left"/>
      <w:pPr>
        <w:ind w:left="720" w:hanging="360"/>
      </w:pPr>
    </w:lvl>
    <w:lvl w:ilvl="1" w:tplc="34619029" w:tentative="1">
      <w:start w:val="1"/>
      <w:numFmt w:val="lowerLetter"/>
      <w:lvlText w:val="%2."/>
      <w:lvlJc w:val="left"/>
      <w:pPr>
        <w:ind w:left="1440" w:hanging="360"/>
      </w:pPr>
    </w:lvl>
    <w:lvl w:ilvl="2" w:tplc="34619029" w:tentative="1">
      <w:start w:val="1"/>
      <w:numFmt w:val="lowerRoman"/>
      <w:lvlText w:val="%3."/>
      <w:lvlJc w:val="right"/>
      <w:pPr>
        <w:ind w:left="2160" w:hanging="180"/>
      </w:pPr>
    </w:lvl>
    <w:lvl w:ilvl="3" w:tplc="34619029" w:tentative="1">
      <w:start w:val="1"/>
      <w:numFmt w:val="decimal"/>
      <w:lvlText w:val="%4."/>
      <w:lvlJc w:val="left"/>
      <w:pPr>
        <w:ind w:left="2880" w:hanging="360"/>
      </w:pPr>
    </w:lvl>
    <w:lvl w:ilvl="4" w:tplc="34619029" w:tentative="1">
      <w:start w:val="1"/>
      <w:numFmt w:val="lowerLetter"/>
      <w:lvlText w:val="%5."/>
      <w:lvlJc w:val="left"/>
      <w:pPr>
        <w:ind w:left="3600" w:hanging="360"/>
      </w:pPr>
    </w:lvl>
    <w:lvl w:ilvl="5" w:tplc="34619029" w:tentative="1">
      <w:start w:val="1"/>
      <w:numFmt w:val="lowerRoman"/>
      <w:lvlText w:val="%6."/>
      <w:lvlJc w:val="right"/>
      <w:pPr>
        <w:ind w:left="4320" w:hanging="180"/>
      </w:pPr>
    </w:lvl>
    <w:lvl w:ilvl="6" w:tplc="34619029" w:tentative="1">
      <w:start w:val="1"/>
      <w:numFmt w:val="decimal"/>
      <w:lvlText w:val="%7."/>
      <w:lvlJc w:val="left"/>
      <w:pPr>
        <w:ind w:left="5040" w:hanging="360"/>
      </w:pPr>
    </w:lvl>
    <w:lvl w:ilvl="7" w:tplc="34619029" w:tentative="1">
      <w:start w:val="1"/>
      <w:numFmt w:val="lowerLetter"/>
      <w:lvlText w:val="%8."/>
      <w:lvlJc w:val="left"/>
      <w:pPr>
        <w:ind w:left="5760" w:hanging="360"/>
      </w:pPr>
    </w:lvl>
    <w:lvl w:ilvl="8" w:tplc="34619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4">
    <w:multiLevelType w:val="hybridMultilevel"/>
    <w:lvl w:ilvl="0" w:tplc="20709521">
      <w:start w:val="1"/>
      <w:numFmt w:val="decimal"/>
      <w:lvlText w:val="%1."/>
      <w:lvlJc w:val="left"/>
      <w:pPr>
        <w:ind w:left="720" w:hanging="360"/>
      </w:pPr>
    </w:lvl>
    <w:lvl w:ilvl="1" w:tplc="20709521" w:tentative="1">
      <w:start w:val="1"/>
      <w:numFmt w:val="lowerLetter"/>
      <w:lvlText w:val="%2."/>
      <w:lvlJc w:val="left"/>
      <w:pPr>
        <w:ind w:left="1440" w:hanging="360"/>
      </w:pPr>
    </w:lvl>
    <w:lvl w:ilvl="2" w:tplc="20709521" w:tentative="1">
      <w:start w:val="1"/>
      <w:numFmt w:val="lowerRoman"/>
      <w:lvlText w:val="%3."/>
      <w:lvlJc w:val="right"/>
      <w:pPr>
        <w:ind w:left="2160" w:hanging="180"/>
      </w:pPr>
    </w:lvl>
    <w:lvl w:ilvl="3" w:tplc="20709521" w:tentative="1">
      <w:start w:val="1"/>
      <w:numFmt w:val="decimal"/>
      <w:lvlText w:val="%4."/>
      <w:lvlJc w:val="left"/>
      <w:pPr>
        <w:ind w:left="2880" w:hanging="360"/>
      </w:pPr>
    </w:lvl>
    <w:lvl w:ilvl="4" w:tplc="20709521" w:tentative="1">
      <w:start w:val="1"/>
      <w:numFmt w:val="lowerLetter"/>
      <w:lvlText w:val="%5."/>
      <w:lvlJc w:val="left"/>
      <w:pPr>
        <w:ind w:left="3600" w:hanging="360"/>
      </w:pPr>
    </w:lvl>
    <w:lvl w:ilvl="5" w:tplc="20709521" w:tentative="1">
      <w:start w:val="1"/>
      <w:numFmt w:val="lowerRoman"/>
      <w:lvlText w:val="%6."/>
      <w:lvlJc w:val="right"/>
      <w:pPr>
        <w:ind w:left="4320" w:hanging="180"/>
      </w:pPr>
    </w:lvl>
    <w:lvl w:ilvl="6" w:tplc="20709521" w:tentative="1">
      <w:start w:val="1"/>
      <w:numFmt w:val="decimal"/>
      <w:lvlText w:val="%7."/>
      <w:lvlJc w:val="left"/>
      <w:pPr>
        <w:ind w:left="5040" w:hanging="360"/>
      </w:pPr>
    </w:lvl>
    <w:lvl w:ilvl="7" w:tplc="20709521" w:tentative="1">
      <w:start w:val="1"/>
      <w:numFmt w:val="lowerLetter"/>
      <w:lvlText w:val="%8."/>
      <w:lvlJc w:val="left"/>
      <w:pPr>
        <w:ind w:left="5760" w:hanging="360"/>
      </w:pPr>
    </w:lvl>
    <w:lvl w:ilvl="8" w:tplc="2070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3">
    <w:multiLevelType w:val="hybridMultilevel"/>
    <w:lvl w:ilvl="0" w:tplc="41540023">
      <w:start w:val="1"/>
      <w:numFmt w:val="decimal"/>
      <w:lvlText w:val="%1."/>
      <w:lvlJc w:val="left"/>
      <w:pPr>
        <w:ind w:left="720" w:hanging="360"/>
      </w:pPr>
    </w:lvl>
    <w:lvl w:ilvl="1" w:tplc="41540023" w:tentative="1">
      <w:start w:val="1"/>
      <w:numFmt w:val="lowerLetter"/>
      <w:lvlText w:val="%2."/>
      <w:lvlJc w:val="left"/>
      <w:pPr>
        <w:ind w:left="1440" w:hanging="360"/>
      </w:pPr>
    </w:lvl>
    <w:lvl w:ilvl="2" w:tplc="41540023" w:tentative="1">
      <w:start w:val="1"/>
      <w:numFmt w:val="lowerRoman"/>
      <w:lvlText w:val="%3."/>
      <w:lvlJc w:val="right"/>
      <w:pPr>
        <w:ind w:left="2160" w:hanging="180"/>
      </w:pPr>
    </w:lvl>
    <w:lvl w:ilvl="3" w:tplc="41540023" w:tentative="1">
      <w:start w:val="1"/>
      <w:numFmt w:val="decimal"/>
      <w:lvlText w:val="%4."/>
      <w:lvlJc w:val="left"/>
      <w:pPr>
        <w:ind w:left="2880" w:hanging="360"/>
      </w:pPr>
    </w:lvl>
    <w:lvl w:ilvl="4" w:tplc="41540023" w:tentative="1">
      <w:start w:val="1"/>
      <w:numFmt w:val="lowerLetter"/>
      <w:lvlText w:val="%5."/>
      <w:lvlJc w:val="left"/>
      <w:pPr>
        <w:ind w:left="3600" w:hanging="360"/>
      </w:pPr>
    </w:lvl>
    <w:lvl w:ilvl="5" w:tplc="41540023" w:tentative="1">
      <w:start w:val="1"/>
      <w:numFmt w:val="lowerRoman"/>
      <w:lvlText w:val="%6."/>
      <w:lvlJc w:val="right"/>
      <w:pPr>
        <w:ind w:left="4320" w:hanging="180"/>
      </w:pPr>
    </w:lvl>
    <w:lvl w:ilvl="6" w:tplc="41540023" w:tentative="1">
      <w:start w:val="1"/>
      <w:numFmt w:val="decimal"/>
      <w:lvlText w:val="%7."/>
      <w:lvlJc w:val="left"/>
      <w:pPr>
        <w:ind w:left="5040" w:hanging="360"/>
      </w:pPr>
    </w:lvl>
    <w:lvl w:ilvl="7" w:tplc="41540023" w:tentative="1">
      <w:start w:val="1"/>
      <w:numFmt w:val="lowerLetter"/>
      <w:lvlText w:val="%8."/>
      <w:lvlJc w:val="left"/>
      <w:pPr>
        <w:ind w:left="5760" w:hanging="360"/>
      </w:pPr>
    </w:lvl>
    <w:lvl w:ilvl="8" w:tplc="4154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2">
    <w:multiLevelType w:val="hybridMultilevel"/>
    <w:lvl w:ilvl="0" w:tplc="21392919">
      <w:start w:val="1"/>
      <w:numFmt w:val="decimal"/>
      <w:lvlText w:val="%1."/>
      <w:lvlJc w:val="left"/>
      <w:pPr>
        <w:ind w:left="720" w:hanging="360"/>
      </w:pPr>
    </w:lvl>
    <w:lvl w:ilvl="1" w:tplc="21392919" w:tentative="1">
      <w:start w:val="1"/>
      <w:numFmt w:val="lowerLetter"/>
      <w:lvlText w:val="%2."/>
      <w:lvlJc w:val="left"/>
      <w:pPr>
        <w:ind w:left="1440" w:hanging="360"/>
      </w:pPr>
    </w:lvl>
    <w:lvl w:ilvl="2" w:tplc="21392919" w:tentative="1">
      <w:start w:val="1"/>
      <w:numFmt w:val="lowerRoman"/>
      <w:lvlText w:val="%3."/>
      <w:lvlJc w:val="right"/>
      <w:pPr>
        <w:ind w:left="2160" w:hanging="180"/>
      </w:pPr>
    </w:lvl>
    <w:lvl w:ilvl="3" w:tplc="21392919" w:tentative="1">
      <w:start w:val="1"/>
      <w:numFmt w:val="decimal"/>
      <w:lvlText w:val="%4."/>
      <w:lvlJc w:val="left"/>
      <w:pPr>
        <w:ind w:left="2880" w:hanging="360"/>
      </w:pPr>
    </w:lvl>
    <w:lvl w:ilvl="4" w:tplc="21392919" w:tentative="1">
      <w:start w:val="1"/>
      <w:numFmt w:val="lowerLetter"/>
      <w:lvlText w:val="%5."/>
      <w:lvlJc w:val="left"/>
      <w:pPr>
        <w:ind w:left="3600" w:hanging="360"/>
      </w:pPr>
    </w:lvl>
    <w:lvl w:ilvl="5" w:tplc="21392919" w:tentative="1">
      <w:start w:val="1"/>
      <w:numFmt w:val="lowerRoman"/>
      <w:lvlText w:val="%6."/>
      <w:lvlJc w:val="right"/>
      <w:pPr>
        <w:ind w:left="4320" w:hanging="180"/>
      </w:pPr>
    </w:lvl>
    <w:lvl w:ilvl="6" w:tplc="21392919" w:tentative="1">
      <w:start w:val="1"/>
      <w:numFmt w:val="decimal"/>
      <w:lvlText w:val="%7."/>
      <w:lvlJc w:val="left"/>
      <w:pPr>
        <w:ind w:left="5040" w:hanging="360"/>
      </w:pPr>
    </w:lvl>
    <w:lvl w:ilvl="7" w:tplc="21392919" w:tentative="1">
      <w:start w:val="1"/>
      <w:numFmt w:val="lowerLetter"/>
      <w:lvlText w:val="%8."/>
      <w:lvlJc w:val="left"/>
      <w:pPr>
        <w:ind w:left="5760" w:hanging="360"/>
      </w:pPr>
    </w:lvl>
    <w:lvl w:ilvl="8" w:tplc="21392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1">
    <w:multiLevelType w:val="hybridMultilevel"/>
    <w:lvl w:ilvl="0" w:tplc="67409587">
      <w:start w:val="1"/>
      <w:numFmt w:val="decimal"/>
      <w:lvlText w:val="%1."/>
      <w:lvlJc w:val="left"/>
      <w:pPr>
        <w:ind w:left="720" w:hanging="360"/>
      </w:pPr>
    </w:lvl>
    <w:lvl w:ilvl="1" w:tplc="67409587" w:tentative="1">
      <w:start w:val="1"/>
      <w:numFmt w:val="lowerLetter"/>
      <w:lvlText w:val="%2."/>
      <w:lvlJc w:val="left"/>
      <w:pPr>
        <w:ind w:left="1440" w:hanging="360"/>
      </w:pPr>
    </w:lvl>
    <w:lvl w:ilvl="2" w:tplc="67409587" w:tentative="1">
      <w:start w:val="1"/>
      <w:numFmt w:val="lowerRoman"/>
      <w:lvlText w:val="%3."/>
      <w:lvlJc w:val="right"/>
      <w:pPr>
        <w:ind w:left="2160" w:hanging="180"/>
      </w:pPr>
    </w:lvl>
    <w:lvl w:ilvl="3" w:tplc="67409587" w:tentative="1">
      <w:start w:val="1"/>
      <w:numFmt w:val="decimal"/>
      <w:lvlText w:val="%4."/>
      <w:lvlJc w:val="left"/>
      <w:pPr>
        <w:ind w:left="2880" w:hanging="360"/>
      </w:pPr>
    </w:lvl>
    <w:lvl w:ilvl="4" w:tplc="67409587" w:tentative="1">
      <w:start w:val="1"/>
      <w:numFmt w:val="lowerLetter"/>
      <w:lvlText w:val="%5."/>
      <w:lvlJc w:val="left"/>
      <w:pPr>
        <w:ind w:left="3600" w:hanging="360"/>
      </w:pPr>
    </w:lvl>
    <w:lvl w:ilvl="5" w:tplc="67409587" w:tentative="1">
      <w:start w:val="1"/>
      <w:numFmt w:val="lowerRoman"/>
      <w:lvlText w:val="%6."/>
      <w:lvlJc w:val="right"/>
      <w:pPr>
        <w:ind w:left="4320" w:hanging="180"/>
      </w:pPr>
    </w:lvl>
    <w:lvl w:ilvl="6" w:tplc="67409587" w:tentative="1">
      <w:start w:val="1"/>
      <w:numFmt w:val="decimal"/>
      <w:lvlText w:val="%7."/>
      <w:lvlJc w:val="left"/>
      <w:pPr>
        <w:ind w:left="5040" w:hanging="360"/>
      </w:pPr>
    </w:lvl>
    <w:lvl w:ilvl="7" w:tplc="67409587" w:tentative="1">
      <w:start w:val="1"/>
      <w:numFmt w:val="lowerLetter"/>
      <w:lvlText w:val="%8."/>
      <w:lvlJc w:val="left"/>
      <w:pPr>
        <w:ind w:left="5760" w:hanging="360"/>
      </w:pPr>
    </w:lvl>
    <w:lvl w:ilvl="8" w:tplc="6740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0">
    <w:multiLevelType w:val="hybridMultilevel"/>
    <w:lvl w:ilvl="0" w:tplc="18563253">
      <w:start w:val="1"/>
      <w:numFmt w:val="decimal"/>
      <w:lvlText w:val="%1."/>
      <w:lvlJc w:val="left"/>
      <w:pPr>
        <w:ind w:left="720" w:hanging="360"/>
      </w:pPr>
    </w:lvl>
    <w:lvl w:ilvl="1" w:tplc="18563253" w:tentative="1">
      <w:start w:val="1"/>
      <w:numFmt w:val="lowerLetter"/>
      <w:lvlText w:val="%2."/>
      <w:lvlJc w:val="left"/>
      <w:pPr>
        <w:ind w:left="1440" w:hanging="360"/>
      </w:pPr>
    </w:lvl>
    <w:lvl w:ilvl="2" w:tplc="18563253" w:tentative="1">
      <w:start w:val="1"/>
      <w:numFmt w:val="lowerRoman"/>
      <w:lvlText w:val="%3."/>
      <w:lvlJc w:val="right"/>
      <w:pPr>
        <w:ind w:left="2160" w:hanging="180"/>
      </w:pPr>
    </w:lvl>
    <w:lvl w:ilvl="3" w:tplc="18563253" w:tentative="1">
      <w:start w:val="1"/>
      <w:numFmt w:val="decimal"/>
      <w:lvlText w:val="%4."/>
      <w:lvlJc w:val="left"/>
      <w:pPr>
        <w:ind w:left="2880" w:hanging="360"/>
      </w:pPr>
    </w:lvl>
    <w:lvl w:ilvl="4" w:tplc="18563253" w:tentative="1">
      <w:start w:val="1"/>
      <w:numFmt w:val="lowerLetter"/>
      <w:lvlText w:val="%5."/>
      <w:lvlJc w:val="left"/>
      <w:pPr>
        <w:ind w:left="3600" w:hanging="360"/>
      </w:pPr>
    </w:lvl>
    <w:lvl w:ilvl="5" w:tplc="18563253" w:tentative="1">
      <w:start w:val="1"/>
      <w:numFmt w:val="lowerRoman"/>
      <w:lvlText w:val="%6."/>
      <w:lvlJc w:val="right"/>
      <w:pPr>
        <w:ind w:left="4320" w:hanging="180"/>
      </w:pPr>
    </w:lvl>
    <w:lvl w:ilvl="6" w:tplc="18563253" w:tentative="1">
      <w:start w:val="1"/>
      <w:numFmt w:val="decimal"/>
      <w:lvlText w:val="%7."/>
      <w:lvlJc w:val="left"/>
      <w:pPr>
        <w:ind w:left="5040" w:hanging="360"/>
      </w:pPr>
    </w:lvl>
    <w:lvl w:ilvl="7" w:tplc="18563253" w:tentative="1">
      <w:start w:val="1"/>
      <w:numFmt w:val="lowerLetter"/>
      <w:lvlText w:val="%8."/>
      <w:lvlJc w:val="left"/>
      <w:pPr>
        <w:ind w:left="5760" w:hanging="360"/>
      </w:pPr>
    </w:lvl>
    <w:lvl w:ilvl="8" w:tplc="1856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9">
    <w:multiLevelType w:val="hybridMultilevel"/>
    <w:lvl w:ilvl="0" w:tplc="75793082">
      <w:start w:val="1"/>
      <w:numFmt w:val="decimal"/>
      <w:lvlText w:val="%1."/>
      <w:lvlJc w:val="left"/>
      <w:pPr>
        <w:ind w:left="720" w:hanging="360"/>
      </w:pPr>
    </w:lvl>
    <w:lvl w:ilvl="1" w:tplc="75793082" w:tentative="1">
      <w:start w:val="1"/>
      <w:numFmt w:val="lowerLetter"/>
      <w:lvlText w:val="%2."/>
      <w:lvlJc w:val="left"/>
      <w:pPr>
        <w:ind w:left="1440" w:hanging="360"/>
      </w:pPr>
    </w:lvl>
    <w:lvl w:ilvl="2" w:tplc="75793082" w:tentative="1">
      <w:start w:val="1"/>
      <w:numFmt w:val="lowerRoman"/>
      <w:lvlText w:val="%3."/>
      <w:lvlJc w:val="right"/>
      <w:pPr>
        <w:ind w:left="2160" w:hanging="180"/>
      </w:pPr>
    </w:lvl>
    <w:lvl w:ilvl="3" w:tplc="75793082" w:tentative="1">
      <w:start w:val="1"/>
      <w:numFmt w:val="decimal"/>
      <w:lvlText w:val="%4."/>
      <w:lvlJc w:val="left"/>
      <w:pPr>
        <w:ind w:left="2880" w:hanging="360"/>
      </w:pPr>
    </w:lvl>
    <w:lvl w:ilvl="4" w:tplc="75793082" w:tentative="1">
      <w:start w:val="1"/>
      <w:numFmt w:val="lowerLetter"/>
      <w:lvlText w:val="%5."/>
      <w:lvlJc w:val="left"/>
      <w:pPr>
        <w:ind w:left="3600" w:hanging="360"/>
      </w:pPr>
    </w:lvl>
    <w:lvl w:ilvl="5" w:tplc="75793082" w:tentative="1">
      <w:start w:val="1"/>
      <w:numFmt w:val="lowerRoman"/>
      <w:lvlText w:val="%6."/>
      <w:lvlJc w:val="right"/>
      <w:pPr>
        <w:ind w:left="4320" w:hanging="180"/>
      </w:pPr>
    </w:lvl>
    <w:lvl w:ilvl="6" w:tplc="75793082" w:tentative="1">
      <w:start w:val="1"/>
      <w:numFmt w:val="decimal"/>
      <w:lvlText w:val="%7."/>
      <w:lvlJc w:val="left"/>
      <w:pPr>
        <w:ind w:left="5040" w:hanging="360"/>
      </w:pPr>
    </w:lvl>
    <w:lvl w:ilvl="7" w:tplc="75793082" w:tentative="1">
      <w:start w:val="1"/>
      <w:numFmt w:val="lowerLetter"/>
      <w:lvlText w:val="%8."/>
      <w:lvlJc w:val="left"/>
      <w:pPr>
        <w:ind w:left="5760" w:hanging="360"/>
      </w:pPr>
    </w:lvl>
    <w:lvl w:ilvl="8" w:tplc="75793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8">
    <w:multiLevelType w:val="hybridMultilevel"/>
    <w:lvl w:ilvl="0" w:tplc="33444573">
      <w:start w:val="1"/>
      <w:numFmt w:val="decimal"/>
      <w:lvlText w:val="%1."/>
      <w:lvlJc w:val="left"/>
      <w:pPr>
        <w:ind w:left="720" w:hanging="360"/>
      </w:pPr>
    </w:lvl>
    <w:lvl w:ilvl="1" w:tplc="33444573" w:tentative="1">
      <w:start w:val="1"/>
      <w:numFmt w:val="lowerLetter"/>
      <w:lvlText w:val="%2."/>
      <w:lvlJc w:val="left"/>
      <w:pPr>
        <w:ind w:left="1440" w:hanging="360"/>
      </w:pPr>
    </w:lvl>
    <w:lvl w:ilvl="2" w:tplc="33444573" w:tentative="1">
      <w:start w:val="1"/>
      <w:numFmt w:val="lowerRoman"/>
      <w:lvlText w:val="%3."/>
      <w:lvlJc w:val="right"/>
      <w:pPr>
        <w:ind w:left="2160" w:hanging="180"/>
      </w:pPr>
    </w:lvl>
    <w:lvl w:ilvl="3" w:tplc="33444573" w:tentative="1">
      <w:start w:val="1"/>
      <w:numFmt w:val="decimal"/>
      <w:lvlText w:val="%4."/>
      <w:lvlJc w:val="left"/>
      <w:pPr>
        <w:ind w:left="2880" w:hanging="360"/>
      </w:pPr>
    </w:lvl>
    <w:lvl w:ilvl="4" w:tplc="33444573" w:tentative="1">
      <w:start w:val="1"/>
      <w:numFmt w:val="lowerLetter"/>
      <w:lvlText w:val="%5."/>
      <w:lvlJc w:val="left"/>
      <w:pPr>
        <w:ind w:left="3600" w:hanging="360"/>
      </w:pPr>
    </w:lvl>
    <w:lvl w:ilvl="5" w:tplc="33444573" w:tentative="1">
      <w:start w:val="1"/>
      <w:numFmt w:val="lowerRoman"/>
      <w:lvlText w:val="%6."/>
      <w:lvlJc w:val="right"/>
      <w:pPr>
        <w:ind w:left="4320" w:hanging="180"/>
      </w:pPr>
    </w:lvl>
    <w:lvl w:ilvl="6" w:tplc="33444573" w:tentative="1">
      <w:start w:val="1"/>
      <w:numFmt w:val="decimal"/>
      <w:lvlText w:val="%7."/>
      <w:lvlJc w:val="left"/>
      <w:pPr>
        <w:ind w:left="5040" w:hanging="360"/>
      </w:pPr>
    </w:lvl>
    <w:lvl w:ilvl="7" w:tplc="33444573" w:tentative="1">
      <w:start w:val="1"/>
      <w:numFmt w:val="lowerLetter"/>
      <w:lvlText w:val="%8."/>
      <w:lvlJc w:val="left"/>
      <w:pPr>
        <w:ind w:left="5760" w:hanging="360"/>
      </w:pPr>
    </w:lvl>
    <w:lvl w:ilvl="8" w:tplc="33444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7">
    <w:multiLevelType w:val="hybridMultilevel"/>
    <w:lvl w:ilvl="0" w:tplc="30628491">
      <w:start w:val="1"/>
      <w:numFmt w:val="decimal"/>
      <w:lvlText w:val="%1."/>
      <w:lvlJc w:val="left"/>
      <w:pPr>
        <w:ind w:left="720" w:hanging="360"/>
      </w:pPr>
    </w:lvl>
    <w:lvl w:ilvl="1" w:tplc="30628491" w:tentative="1">
      <w:start w:val="1"/>
      <w:numFmt w:val="lowerLetter"/>
      <w:lvlText w:val="%2."/>
      <w:lvlJc w:val="left"/>
      <w:pPr>
        <w:ind w:left="1440" w:hanging="360"/>
      </w:pPr>
    </w:lvl>
    <w:lvl w:ilvl="2" w:tplc="30628491" w:tentative="1">
      <w:start w:val="1"/>
      <w:numFmt w:val="lowerRoman"/>
      <w:lvlText w:val="%3."/>
      <w:lvlJc w:val="right"/>
      <w:pPr>
        <w:ind w:left="2160" w:hanging="180"/>
      </w:pPr>
    </w:lvl>
    <w:lvl w:ilvl="3" w:tplc="30628491" w:tentative="1">
      <w:start w:val="1"/>
      <w:numFmt w:val="decimal"/>
      <w:lvlText w:val="%4."/>
      <w:lvlJc w:val="left"/>
      <w:pPr>
        <w:ind w:left="2880" w:hanging="360"/>
      </w:pPr>
    </w:lvl>
    <w:lvl w:ilvl="4" w:tplc="30628491" w:tentative="1">
      <w:start w:val="1"/>
      <w:numFmt w:val="lowerLetter"/>
      <w:lvlText w:val="%5."/>
      <w:lvlJc w:val="left"/>
      <w:pPr>
        <w:ind w:left="3600" w:hanging="360"/>
      </w:pPr>
    </w:lvl>
    <w:lvl w:ilvl="5" w:tplc="30628491" w:tentative="1">
      <w:start w:val="1"/>
      <w:numFmt w:val="lowerRoman"/>
      <w:lvlText w:val="%6."/>
      <w:lvlJc w:val="right"/>
      <w:pPr>
        <w:ind w:left="4320" w:hanging="180"/>
      </w:pPr>
    </w:lvl>
    <w:lvl w:ilvl="6" w:tplc="30628491" w:tentative="1">
      <w:start w:val="1"/>
      <w:numFmt w:val="decimal"/>
      <w:lvlText w:val="%7."/>
      <w:lvlJc w:val="left"/>
      <w:pPr>
        <w:ind w:left="5040" w:hanging="360"/>
      </w:pPr>
    </w:lvl>
    <w:lvl w:ilvl="7" w:tplc="30628491" w:tentative="1">
      <w:start w:val="1"/>
      <w:numFmt w:val="lowerLetter"/>
      <w:lvlText w:val="%8."/>
      <w:lvlJc w:val="left"/>
      <w:pPr>
        <w:ind w:left="5760" w:hanging="360"/>
      </w:pPr>
    </w:lvl>
    <w:lvl w:ilvl="8" w:tplc="30628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6">
    <w:multiLevelType w:val="hybridMultilevel"/>
    <w:lvl w:ilvl="0" w:tplc="78016397">
      <w:start w:val="1"/>
      <w:numFmt w:val="decimal"/>
      <w:lvlText w:val="%1."/>
      <w:lvlJc w:val="left"/>
      <w:pPr>
        <w:ind w:left="720" w:hanging="360"/>
      </w:pPr>
    </w:lvl>
    <w:lvl w:ilvl="1" w:tplc="78016397" w:tentative="1">
      <w:start w:val="1"/>
      <w:numFmt w:val="lowerLetter"/>
      <w:lvlText w:val="%2."/>
      <w:lvlJc w:val="left"/>
      <w:pPr>
        <w:ind w:left="1440" w:hanging="360"/>
      </w:pPr>
    </w:lvl>
    <w:lvl w:ilvl="2" w:tplc="78016397" w:tentative="1">
      <w:start w:val="1"/>
      <w:numFmt w:val="lowerRoman"/>
      <w:lvlText w:val="%3."/>
      <w:lvlJc w:val="right"/>
      <w:pPr>
        <w:ind w:left="2160" w:hanging="180"/>
      </w:pPr>
    </w:lvl>
    <w:lvl w:ilvl="3" w:tplc="78016397" w:tentative="1">
      <w:start w:val="1"/>
      <w:numFmt w:val="decimal"/>
      <w:lvlText w:val="%4."/>
      <w:lvlJc w:val="left"/>
      <w:pPr>
        <w:ind w:left="2880" w:hanging="360"/>
      </w:pPr>
    </w:lvl>
    <w:lvl w:ilvl="4" w:tplc="78016397" w:tentative="1">
      <w:start w:val="1"/>
      <w:numFmt w:val="lowerLetter"/>
      <w:lvlText w:val="%5."/>
      <w:lvlJc w:val="left"/>
      <w:pPr>
        <w:ind w:left="3600" w:hanging="360"/>
      </w:pPr>
    </w:lvl>
    <w:lvl w:ilvl="5" w:tplc="78016397" w:tentative="1">
      <w:start w:val="1"/>
      <w:numFmt w:val="lowerRoman"/>
      <w:lvlText w:val="%6."/>
      <w:lvlJc w:val="right"/>
      <w:pPr>
        <w:ind w:left="4320" w:hanging="180"/>
      </w:pPr>
    </w:lvl>
    <w:lvl w:ilvl="6" w:tplc="78016397" w:tentative="1">
      <w:start w:val="1"/>
      <w:numFmt w:val="decimal"/>
      <w:lvlText w:val="%7."/>
      <w:lvlJc w:val="left"/>
      <w:pPr>
        <w:ind w:left="5040" w:hanging="360"/>
      </w:pPr>
    </w:lvl>
    <w:lvl w:ilvl="7" w:tplc="78016397" w:tentative="1">
      <w:start w:val="1"/>
      <w:numFmt w:val="lowerLetter"/>
      <w:lvlText w:val="%8."/>
      <w:lvlJc w:val="left"/>
      <w:pPr>
        <w:ind w:left="5760" w:hanging="360"/>
      </w:pPr>
    </w:lvl>
    <w:lvl w:ilvl="8" w:tplc="78016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5">
    <w:multiLevelType w:val="hybridMultilevel"/>
    <w:lvl w:ilvl="0" w:tplc="80164093">
      <w:start w:val="1"/>
      <w:numFmt w:val="decimal"/>
      <w:lvlText w:val="%1."/>
      <w:lvlJc w:val="left"/>
      <w:pPr>
        <w:ind w:left="720" w:hanging="360"/>
      </w:pPr>
    </w:lvl>
    <w:lvl w:ilvl="1" w:tplc="80164093" w:tentative="1">
      <w:start w:val="1"/>
      <w:numFmt w:val="lowerLetter"/>
      <w:lvlText w:val="%2."/>
      <w:lvlJc w:val="left"/>
      <w:pPr>
        <w:ind w:left="1440" w:hanging="360"/>
      </w:pPr>
    </w:lvl>
    <w:lvl w:ilvl="2" w:tplc="80164093" w:tentative="1">
      <w:start w:val="1"/>
      <w:numFmt w:val="lowerRoman"/>
      <w:lvlText w:val="%3."/>
      <w:lvlJc w:val="right"/>
      <w:pPr>
        <w:ind w:left="2160" w:hanging="180"/>
      </w:pPr>
    </w:lvl>
    <w:lvl w:ilvl="3" w:tplc="80164093" w:tentative="1">
      <w:start w:val="1"/>
      <w:numFmt w:val="decimal"/>
      <w:lvlText w:val="%4."/>
      <w:lvlJc w:val="left"/>
      <w:pPr>
        <w:ind w:left="2880" w:hanging="360"/>
      </w:pPr>
    </w:lvl>
    <w:lvl w:ilvl="4" w:tplc="80164093" w:tentative="1">
      <w:start w:val="1"/>
      <w:numFmt w:val="lowerLetter"/>
      <w:lvlText w:val="%5."/>
      <w:lvlJc w:val="left"/>
      <w:pPr>
        <w:ind w:left="3600" w:hanging="360"/>
      </w:pPr>
    </w:lvl>
    <w:lvl w:ilvl="5" w:tplc="80164093" w:tentative="1">
      <w:start w:val="1"/>
      <w:numFmt w:val="lowerRoman"/>
      <w:lvlText w:val="%6."/>
      <w:lvlJc w:val="right"/>
      <w:pPr>
        <w:ind w:left="4320" w:hanging="180"/>
      </w:pPr>
    </w:lvl>
    <w:lvl w:ilvl="6" w:tplc="80164093" w:tentative="1">
      <w:start w:val="1"/>
      <w:numFmt w:val="decimal"/>
      <w:lvlText w:val="%7."/>
      <w:lvlJc w:val="left"/>
      <w:pPr>
        <w:ind w:left="5040" w:hanging="360"/>
      </w:pPr>
    </w:lvl>
    <w:lvl w:ilvl="7" w:tplc="80164093" w:tentative="1">
      <w:start w:val="1"/>
      <w:numFmt w:val="lowerLetter"/>
      <w:lvlText w:val="%8."/>
      <w:lvlJc w:val="left"/>
      <w:pPr>
        <w:ind w:left="5760" w:hanging="360"/>
      </w:pPr>
    </w:lvl>
    <w:lvl w:ilvl="8" w:tplc="8016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4">
    <w:multiLevelType w:val="hybridMultilevel"/>
    <w:lvl w:ilvl="0" w:tplc="82543211">
      <w:start w:val="1"/>
      <w:numFmt w:val="decimal"/>
      <w:lvlText w:val="%1."/>
      <w:lvlJc w:val="left"/>
      <w:pPr>
        <w:ind w:left="720" w:hanging="360"/>
      </w:pPr>
    </w:lvl>
    <w:lvl w:ilvl="1" w:tplc="82543211" w:tentative="1">
      <w:start w:val="1"/>
      <w:numFmt w:val="lowerLetter"/>
      <w:lvlText w:val="%2."/>
      <w:lvlJc w:val="left"/>
      <w:pPr>
        <w:ind w:left="1440" w:hanging="360"/>
      </w:pPr>
    </w:lvl>
    <w:lvl w:ilvl="2" w:tplc="82543211" w:tentative="1">
      <w:start w:val="1"/>
      <w:numFmt w:val="lowerRoman"/>
      <w:lvlText w:val="%3."/>
      <w:lvlJc w:val="right"/>
      <w:pPr>
        <w:ind w:left="2160" w:hanging="180"/>
      </w:pPr>
    </w:lvl>
    <w:lvl w:ilvl="3" w:tplc="82543211" w:tentative="1">
      <w:start w:val="1"/>
      <w:numFmt w:val="decimal"/>
      <w:lvlText w:val="%4."/>
      <w:lvlJc w:val="left"/>
      <w:pPr>
        <w:ind w:left="2880" w:hanging="360"/>
      </w:pPr>
    </w:lvl>
    <w:lvl w:ilvl="4" w:tplc="82543211" w:tentative="1">
      <w:start w:val="1"/>
      <w:numFmt w:val="lowerLetter"/>
      <w:lvlText w:val="%5."/>
      <w:lvlJc w:val="left"/>
      <w:pPr>
        <w:ind w:left="3600" w:hanging="360"/>
      </w:pPr>
    </w:lvl>
    <w:lvl w:ilvl="5" w:tplc="82543211" w:tentative="1">
      <w:start w:val="1"/>
      <w:numFmt w:val="lowerRoman"/>
      <w:lvlText w:val="%6."/>
      <w:lvlJc w:val="right"/>
      <w:pPr>
        <w:ind w:left="4320" w:hanging="180"/>
      </w:pPr>
    </w:lvl>
    <w:lvl w:ilvl="6" w:tplc="82543211" w:tentative="1">
      <w:start w:val="1"/>
      <w:numFmt w:val="decimal"/>
      <w:lvlText w:val="%7."/>
      <w:lvlJc w:val="left"/>
      <w:pPr>
        <w:ind w:left="5040" w:hanging="360"/>
      </w:pPr>
    </w:lvl>
    <w:lvl w:ilvl="7" w:tplc="82543211" w:tentative="1">
      <w:start w:val="1"/>
      <w:numFmt w:val="lowerLetter"/>
      <w:lvlText w:val="%8."/>
      <w:lvlJc w:val="left"/>
      <w:pPr>
        <w:ind w:left="5760" w:hanging="360"/>
      </w:pPr>
    </w:lvl>
    <w:lvl w:ilvl="8" w:tplc="82543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3">
    <w:multiLevelType w:val="hybridMultilevel"/>
    <w:lvl w:ilvl="0" w:tplc="15164081">
      <w:start w:val="1"/>
      <w:numFmt w:val="decimal"/>
      <w:lvlText w:val="%1."/>
      <w:lvlJc w:val="left"/>
      <w:pPr>
        <w:ind w:left="720" w:hanging="360"/>
      </w:pPr>
    </w:lvl>
    <w:lvl w:ilvl="1" w:tplc="15164081" w:tentative="1">
      <w:start w:val="1"/>
      <w:numFmt w:val="lowerLetter"/>
      <w:lvlText w:val="%2."/>
      <w:lvlJc w:val="left"/>
      <w:pPr>
        <w:ind w:left="1440" w:hanging="360"/>
      </w:pPr>
    </w:lvl>
    <w:lvl w:ilvl="2" w:tplc="15164081" w:tentative="1">
      <w:start w:val="1"/>
      <w:numFmt w:val="lowerRoman"/>
      <w:lvlText w:val="%3."/>
      <w:lvlJc w:val="right"/>
      <w:pPr>
        <w:ind w:left="2160" w:hanging="180"/>
      </w:pPr>
    </w:lvl>
    <w:lvl w:ilvl="3" w:tplc="15164081" w:tentative="1">
      <w:start w:val="1"/>
      <w:numFmt w:val="decimal"/>
      <w:lvlText w:val="%4."/>
      <w:lvlJc w:val="left"/>
      <w:pPr>
        <w:ind w:left="2880" w:hanging="360"/>
      </w:pPr>
    </w:lvl>
    <w:lvl w:ilvl="4" w:tplc="15164081" w:tentative="1">
      <w:start w:val="1"/>
      <w:numFmt w:val="lowerLetter"/>
      <w:lvlText w:val="%5."/>
      <w:lvlJc w:val="left"/>
      <w:pPr>
        <w:ind w:left="3600" w:hanging="360"/>
      </w:pPr>
    </w:lvl>
    <w:lvl w:ilvl="5" w:tplc="15164081" w:tentative="1">
      <w:start w:val="1"/>
      <w:numFmt w:val="lowerRoman"/>
      <w:lvlText w:val="%6."/>
      <w:lvlJc w:val="right"/>
      <w:pPr>
        <w:ind w:left="4320" w:hanging="180"/>
      </w:pPr>
    </w:lvl>
    <w:lvl w:ilvl="6" w:tplc="15164081" w:tentative="1">
      <w:start w:val="1"/>
      <w:numFmt w:val="decimal"/>
      <w:lvlText w:val="%7."/>
      <w:lvlJc w:val="left"/>
      <w:pPr>
        <w:ind w:left="5040" w:hanging="360"/>
      </w:pPr>
    </w:lvl>
    <w:lvl w:ilvl="7" w:tplc="15164081" w:tentative="1">
      <w:start w:val="1"/>
      <w:numFmt w:val="lowerLetter"/>
      <w:lvlText w:val="%8."/>
      <w:lvlJc w:val="left"/>
      <w:pPr>
        <w:ind w:left="5760" w:hanging="360"/>
      </w:pPr>
    </w:lvl>
    <w:lvl w:ilvl="8" w:tplc="15164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2">
    <w:multiLevelType w:val="hybridMultilevel"/>
    <w:lvl w:ilvl="0" w:tplc="35634408">
      <w:start w:val="1"/>
      <w:numFmt w:val="decimal"/>
      <w:lvlText w:val="%1."/>
      <w:lvlJc w:val="left"/>
      <w:pPr>
        <w:ind w:left="720" w:hanging="360"/>
      </w:pPr>
    </w:lvl>
    <w:lvl w:ilvl="1" w:tplc="35634408" w:tentative="1">
      <w:start w:val="1"/>
      <w:numFmt w:val="lowerLetter"/>
      <w:lvlText w:val="%2."/>
      <w:lvlJc w:val="left"/>
      <w:pPr>
        <w:ind w:left="1440" w:hanging="360"/>
      </w:pPr>
    </w:lvl>
    <w:lvl w:ilvl="2" w:tplc="35634408" w:tentative="1">
      <w:start w:val="1"/>
      <w:numFmt w:val="lowerRoman"/>
      <w:lvlText w:val="%3."/>
      <w:lvlJc w:val="right"/>
      <w:pPr>
        <w:ind w:left="2160" w:hanging="180"/>
      </w:pPr>
    </w:lvl>
    <w:lvl w:ilvl="3" w:tplc="35634408" w:tentative="1">
      <w:start w:val="1"/>
      <w:numFmt w:val="decimal"/>
      <w:lvlText w:val="%4."/>
      <w:lvlJc w:val="left"/>
      <w:pPr>
        <w:ind w:left="2880" w:hanging="360"/>
      </w:pPr>
    </w:lvl>
    <w:lvl w:ilvl="4" w:tplc="35634408" w:tentative="1">
      <w:start w:val="1"/>
      <w:numFmt w:val="lowerLetter"/>
      <w:lvlText w:val="%5."/>
      <w:lvlJc w:val="left"/>
      <w:pPr>
        <w:ind w:left="3600" w:hanging="360"/>
      </w:pPr>
    </w:lvl>
    <w:lvl w:ilvl="5" w:tplc="35634408" w:tentative="1">
      <w:start w:val="1"/>
      <w:numFmt w:val="lowerRoman"/>
      <w:lvlText w:val="%6."/>
      <w:lvlJc w:val="right"/>
      <w:pPr>
        <w:ind w:left="4320" w:hanging="180"/>
      </w:pPr>
    </w:lvl>
    <w:lvl w:ilvl="6" w:tplc="35634408" w:tentative="1">
      <w:start w:val="1"/>
      <w:numFmt w:val="decimal"/>
      <w:lvlText w:val="%7."/>
      <w:lvlJc w:val="left"/>
      <w:pPr>
        <w:ind w:left="5040" w:hanging="360"/>
      </w:pPr>
    </w:lvl>
    <w:lvl w:ilvl="7" w:tplc="35634408" w:tentative="1">
      <w:start w:val="1"/>
      <w:numFmt w:val="lowerLetter"/>
      <w:lvlText w:val="%8."/>
      <w:lvlJc w:val="left"/>
      <w:pPr>
        <w:ind w:left="5760" w:hanging="360"/>
      </w:pPr>
    </w:lvl>
    <w:lvl w:ilvl="8" w:tplc="3563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1">
    <w:multiLevelType w:val="hybridMultilevel"/>
    <w:lvl w:ilvl="0" w:tplc="51340696">
      <w:start w:val="1"/>
      <w:numFmt w:val="decimal"/>
      <w:lvlText w:val="%1."/>
      <w:lvlJc w:val="left"/>
      <w:pPr>
        <w:ind w:left="720" w:hanging="360"/>
      </w:pPr>
    </w:lvl>
    <w:lvl w:ilvl="1" w:tplc="51340696" w:tentative="1">
      <w:start w:val="1"/>
      <w:numFmt w:val="lowerLetter"/>
      <w:lvlText w:val="%2."/>
      <w:lvlJc w:val="left"/>
      <w:pPr>
        <w:ind w:left="1440" w:hanging="360"/>
      </w:pPr>
    </w:lvl>
    <w:lvl w:ilvl="2" w:tplc="51340696" w:tentative="1">
      <w:start w:val="1"/>
      <w:numFmt w:val="lowerRoman"/>
      <w:lvlText w:val="%3."/>
      <w:lvlJc w:val="right"/>
      <w:pPr>
        <w:ind w:left="2160" w:hanging="180"/>
      </w:pPr>
    </w:lvl>
    <w:lvl w:ilvl="3" w:tplc="51340696" w:tentative="1">
      <w:start w:val="1"/>
      <w:numFmt w:val="decimal"/>
      <w:lvlText w:val="%4."/>
      <w:lvlJc w:val="left"/>
      <w:pPr>
        <w:ind w:left="2880" w:hanging="360"/>
      </w:pPr>
    </w:lvl>
    <w:lvl w:ilvl="4" w:tplc="51340696" w:tentative="1">
      <w:start w:val="1"/>
      <w:numFmt w:val="lowerLetter"/>
      <w:lvlText w:val="%5."/>
      <w:lvlJc w:val="left"/>
      <w:pPr>
        <w:ind w:left="3600" w:hanging="360"/>
      </w:pPr>
    </w:lvl>
    <w:lvl w:ilvl="5" w:tplc="51340696" w:tentative="1">
      <w:start w:val="1"/>
      <w:numFmt w:val="lowerRoman"/>
      <w:lvlText w:val="%6."/>
      <w:lvlJc w:val="right"/>
      <w:pPr>
        <w:ind w:left="4320" w:hanging="180"/>
      </w:pPr>
    </w:lvl>
    <w:lvl w:ilvl="6" w:tplc="51340696" w:tentative="1">
      <w:start w:val="1"/>
      <w:numFmt w:val="decimal"/>
      <w:lvlText w:val="%7."/>
      <w:lvlJc w:val="left"/>
      <w:pPr>
        <w:ind w:left="5040" w:hanging="360"/>
      </w:pPr>
    </w:lvl>
    <w:lvl w:ilvl="7" w:tplc="51340696" w:tentative="1">
      <w:start w:val="1"/>
      <w:numFmt w:val="lowerLetter"/>
      <w:lvlText w:val="%8."/>
      <w:lvlJc w:val="left"/>
      <w:pPr>
        <w:ind w:left="5760" w:hanging="360"/>
      </w:pPr>
    </w:lvl>
    <w:lvl w:ilvl="8" w:tplc="5134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0">
    <w:multiLevelType w:val="hybridMultilevel"/>
    <w:lvl w:ilvl="0" w:tplc="64934292">
      <w:start w:val="1"/>
      <w:numFmt w:val="decimal"/>
      <w:lvlText w:val="%1."/>
      <w:lvlJc w:val="left"/>
      <w:pPr>
        <w:ind w:left="720" w:hanging="360"/>
      </w:pPr>
    </w:lvl>
    <w:lvl w:ilvl="1" w:tplc="64934292" w:tentative="1">
      <w:start w:val="1"/>
      <w:numFmt w:val="lowerLetter"/>
      <w:lvlText w:val="%2."/>
      <w:lvlJc w:val="left"/>
      <w:pPr>
        <w:ind w:left="1440" w:hanging="360"/>
      </w:pPr>
    </w:lvl>
    <w:lvl w:ilvl="2" w:tplc="64934292" w:tentative="1">
      <w:start w:val="1"/>
      <w:numFmt w:val="lowerRoman"/>
      <w:lvlText w:val="%3."/>
      <w:lvlJc w:val="right"/>
      <w:pPr>
        <w:ind w:left="2160" w:hanging="180"/>
      </w:pPr>
    </w:lvl>
    <w:lvl w:ilvl="3" w:tplc="64934292" w:tentative="1">
      <w:start w:val="1"/>
      <w:numFmt w:val="decimal"/>
      <w:lvlText w:val="%4."/>
      <w:lvlJc w:val="left"/>
      <w:pPr>
        <w:ind w:left="2880" w:hanging="360"/>
      </w:pPr>
    </w:lvl>
    <w:lvl w:ilvl="4" w:tplc="64934292" w:tentative="1">
      <w:start w:val="1"/>
      <w:numFmt w:val="lowerLetter"/>
      <w:lvlText w:val="%5."/>
      <w:lvlJc w:val="left"/>
      <w:pPr>
        <w:ind w:left="3600" w:hanging="360"/>
      </w:pPr>
    </w:lvl>
    <w:lvl w:ilvl="5" w:tplc="64934292" w:tentative="1">
      <w:start w:val="1"/>
      <w:numFmt w:val="lowerRoman"/>
      <w:lvlText w:val="%6."/>
      <w:lvlJc w:val="right"/>
      <w:pPr>
        <w:ind w:left="4320" w:hanging="180"/>
      </w:pPr>
    </w:lvl>
    <w:lvl w:ilvl="6" w:tplc="64934292" w:tentative="1">
      <w:start w:val="1"/>
      <w:numFmt w:val="decimal"/>
      <w:lvlText w:val="%7."/>
      <w:lvlJc w:val="left"/>
      <w:pPr>
        <w:ind w:left="5040" w:hanging="360"/>
      </w:pPr>
    </w:lvl>
    <w:lvl w:ilvl="7" w:tplc="64934292" w:tentative="1">
      <w:start w:val="1"/>
      <w:numFmt w:val="lowerLetter"/>
      <w:lvlText w:val="%8."/>
      <w:lvlJc w:val="left"/>
      <w:pPr>
        <w:ind w:left="5760" w:hanging="360"/>
      </w:pPr>
    </w:lvl>
    <w:lvl w:ilvl="8" w:tplc="6493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9">
    <w:multiLevelType w:val="hybridMultilevel"/>
    <w:lvl w:ilvl="0" w:tplc="76606679">
      <w:start w:val="1"/>
      <w:numFmt w:val="decimal"/>
      <w:lvlText w:val="%1."/>
      <w:lvlJc w:val="left"/>
      <w:pPr>
        <w:ind w:left="720" w:hanging="360"/>
      </w:pPr>
    </w:lvl>
    <w:lvl w:ilvl="1" w:tplc="76606679" w:tentative="1">
      <w:start w:val="1"/>
      <w:numFmt w:val="lowerLetter"/>
      <w:lvlText w:val="%2."/>
      <w:lvlJc w:val="left"/>
      <w:pPr>
        <w:ind w:left="1440" w:hanging="360"/>
      </w:pPr>
    </w:lvl>
    <w:lvl w:ilvl="2" w:tplc="76606679" w:tentative="1">
      <w:start w:val="1"/>
      <w:numFmt w:val="lowerRoman"/>
      <w:lvlText w:val="%3."/>
      <w:lvlJc w:val="right"/>
      <w:pPr>
        <w:ind w:left="2160" w:hanging="180"/>
      </w:pPr>
    </w:lvl>
    <w:lvl w:ilvl="3" w:tplc="76606679" w:tentative="1">
      <w:start w:val="1"/>
      <w:numFmt w:val="decimal"/>
      <w:lvlText w:val="%4."/>
      <w:lvlJc w:val="left"/>
      <w:pPr>
        <w:ind w:left="2880" w:hanging="360"/>
      </w:pPr>
    </w:lvl>
    <w:lvl w:ilvl="4" w:tplc="76606679" w:tentative="1">
      <w:start w:val="1"/>
      <w:numFmt w:val="lowerLetter"/>
      <w:lvlText w:val="%5."/>
      <w:lvlJc w:val="left"/>
      <w:pPr>
        <w:ind w:left="3600" w:hanging="360"/>
      </w:pPr>
    </w:lvl>
    <w:lvl w:ilvl="5" w:tplc="76606679" w:tentative="1">
      <w:start w:val="1"/>
      <w:numFmt w:val="lowerRoman"/>
      <w:lvlText w:val="%6."/>
      <w:lvlJc w:val="right"/>
      <w:pPr>
        <w:ind w:left="4320" w:hanging="180"/>
      </w:pPr>
    </w:lvl>
    <w:lvl w:ilvl="6" w:tplc="76606679" w:tentative="1">
      <w:start w:val="1"/>
      <w:numFmt w:val="decimal"/>
      <w:lvlText w:val="%7."/>
      <w:lvlJc w:val="left"/>
      <w:pPr>
        <w:ind w:left="5040" w:hanging="360"/>
      </w:pPr>
    </w:lvl>
    <w:lvl w:ilvl="7" w:tplc="76606679" w:tentative="1">
      <w:start w:val="1"/>
      <w:numFmt w:val="lowerLetter"/>
      <w:lvlText w:val="%8."/>
      <w:lvlJc w:val="left"/>
      <w:pPr>
        <w:ind w:left="5760" w:hanging="360"/>
      </w:pPr>
    </w:lvl>
    <w:lvl w:ilvl="8" w:tplc="7660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8">
    <w:multiLevelType w:val="hybridMultilevel"/>
    <w:lvl w:ilvl="0" w:tplc="38370314">
      <w:start w:val="1"/>
      <w:numFmt w:val="decimal"/>
      <w:lvlText w:val="%1."/>
      <w:lvlJc w:val="left"/>
      <w:pPr>
        <w:ind w:left="720" w:hanging="360"/>
      </w:pPr>
    </w:lvl>
    <w:lvl w:ilvl="1" w:tplc="38370314" w:tentative="1">
      <w:start w:val="1"/>
      <w:numFmt w:val="lowerLetter"/>
      <w:lvlText w:val="%2."/>
      <w:lvlJc w:val="left"/>
      <w:pPr>
        <w:ind w:left="1440" w:hanging="360"/>
      </w:pPr>
    </w:lvl>
    <w:lvl w:ilvl="2" w:tplc="38370314" w:tentative="1">
      <w:start w:val="1"/>
      <w:numFmt w:val="lowerRoman"/>
      <w:lvlText w:val="%3."/>
      <w:lvlJc w:val="right"/>
      <w:pPr>
        <w:ind w:left="2160" w:hanging="180"/>
      </w:pPr>
    </w:lvl>
    <w:lvl w:ilvl="3" w:tplc="38370314" w:tentative="1">
      <w:start w:val="1"/>
      <w:numFmt w:val="decimal"/>
      <w:lvlText w:val="%4."/>
      <w:lvlJc w:val="left"/>
      <w:pPr>
        <w:ind w:left="2880" w:hanging="360"/>
      </w:pPr>
    </w:lvl>
    <w:lvl w:ilvl="4" w:tplc="38370314" w:tentative="1">
      <w:start w:val="1"/>
      <w:numFmt w:val="lowerLetter"/>
      <w:lvlText w:val="%5."/>
      <w:lvlJc w:val="left"/>
      <w:pPr>
        <w:ind w:left="3600" w:hanging="360"/>
      </w:pPr>
    </w:lvl>
    <w:lvl w:ilvl="5" w:tplc="38370314" w:tentative="1">
      <w:start w:val="1"/>
      <w:numFmt w:val="lowerRoman"/>
      <w:lvlText w:val="%6."/>
      <w:lvlJc w:val="right"/>
      <w:pPr>
        <w:ind w:left="4320" w:hanging="180"/>
      </w:pPr>
    </w:lvl>
    <w:lvl w:ilvl="6" w:tplc="38370314" w:tentative="1">
      <w:start w:val="1"/>
      <w:numFmt w:val="decimal"/>
      <w:lvlText w:val="%7."/>
      <w:lvlJc w:val="left"/>
      <w:pPr>
        <w:ind w:left="5040" w:hanging="360"/>
      </w:pPr>
    </w:lvl>
    <w:lvl w:ilvl="7" w:tplc="38370314" w:tentative="1">
      <w:start w:val="1"/>
      <w:numFmt w:val="lowerLetter"/>
      <w:lvlText w:val="%8."/>
      <w:lvlJc w:val="left"/>
      <w:pPr>
        <w:ind w:left="5760" w:hanging="360"/>
      </w:pPr>
    </w:lvl>
    <w:lvl w:ilvl="8" w:tplc="3837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7">
    <w:multiLevelType w:val="hybridMultilevel"/>
    <w:lvl w:ilvl="0" w:tplc="56408384">
      <w:start w:val="1"/>
      <w:numFmt w:val="decimal"/>
      <w:lvlText w:val="%1."/>
      <w:lvlJc w:val="left"/>
      <w:pPr>
        <w:ind w:left="720" w:hanging="360"/>
      </w:pPr>
    </w:lvl>
    <w:lvl w:ilvl="1" w:tplc="56408384" w:tentative="1">
      <w:start w:val="1"/>
      <w:numFmt w:val="lowerLetter"/>
      <w:lvlText w:val="%2."/>
      <w:lvlJc w:val="left"/>
      <w:pPr>
        <w:ind w:left="1440" w:hanging="360"/>
      </w:pPr>
    </w:lvl>
    <w:lvl w:ilvl="2" w:tplc="56408384" w:tentative="1">
      <w:start w:val="1"/>
      <w:numFmt w:val="lowerRoman"/>
      <w:lvlText w:val="%3."/>
      <w:lvlJc w:val="right"/>
      <w:pPr>
        <w:ind w:left="2160" w:hanging="180"/>
      </w:pPr>
    </w:lvl>
    <w:lvl w:ilvl="3" w:tplc="56408384" w:tentative="1">
      <w:start w:val="1"/>
      <w:numFmt w:val="decimal"/>
      <w:lvlText w:val="%4."/>
      <w:lvlJc w:val="left"/>
      <w:pPr>
        <w:ind w:left="2880" w:hanging="360"/>
      </w:pPr>
    </w:lvl>
    <w:lvl w:ilvl="4" w:tplc="56408384" w:tentative="1">
      <w:start w:val="1"/>
      <w:numFmt w:val="lowerLetter"/>
      <w:lvlText w:val="%5."/>
      <w:lvlJc w:val="left"/>
      <w:pPr>
        <w:ind w:left="3600" w:hanging="360"/>
      </w:pPr>
    </w:lvl>
    <w:lvl w:ilvl="5" w:tplc="56408384" w:tentative="1">
      <w:start w:val="1"/>
      <w:numFmt w:val="lowerRoman"/>
      <w:lvlText w:val="%6."/>
      <w:lvlJc w:val="right"/>
      <w:pPr>
        <w:ind w:left="4320" w:hanging="180"/>
      </w:pPr>
    </w:lvl>
    <w:lvl w:ilvl="6" w:tplc="56408384" w:tentative="1">
      <w:start w:val="1"/>
      <w:numFmt w:val="decimal"/>
      <w:lvlText w:val="%7."/>
      <w:lvlJc w:val="left"/>
      <w:pPr>
        <w:ind w:left="5040" w:hanging="360"/>
      </w:pPr>
    </w:lvl>
    <w:lvl w:ilvl="7" w:tplc="56408384" w:tentative="1">
      <w:start w:val="1"/>
      <w:numFmt w:val="lowerLetter"/>
      <w:lvlText w:val="%8."/>
      <w:lvlJc w:val="left"/>
      <w:pPr>
        <w:ind w:left="5760" w:hanging="360"/>
      </w:pPr>
    </w:lvl>
    <w:lvl w:ilvl="8" w:tplc="56408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6">
    <w:multiLevelType w:val="hybridMultilevel"/>
    <w:lvl w:ilvl="0" w:tplc="79873124">
      <w:start w:val="1"/>
      <w:numFmt w:val="decimal"/>
      <w:lvlText w:val="%1."/>
      <w:lvlJc w:val="left"/>
      <w:pPr>
        <w:ind w:left="720" w:hanging="360"/>
      </w:pPr>
    </w:lvl>
    <w:lvl w:ilvl="1" w:tplc="79873124" w:tentative="1">
      <w:start w:val="1"/>
      <w:numFmt w:val="lowerLetter"/>
      <w:lvlText w:val="%2."/>
      <w:lvlJc w:val="left"/>
      <w:pPr>
        <w:ind w:left="1440" w:hanging="360"/>
      </w:pPr>
    </w:lvl>
    <w:lvl w:ilvl="2" w:tplc="79873124" w:tentative="1">
      <w:start w:val="1"/>
      <w:numFmt w:val="lowerRoman"/>
      <w:lvlText w:val="%3."/>
      <w:lvlJc w:val="right"/>
      <w:pPr>
        <w:ind w:left="2160" w:hanging="180"/>
      </w:pPr>
    </w:lvl>
    <w:lvl w:ilvl="3" w:tplc="79873124" w:tentative="1">
      <w:start w:val="1"/>
      <w:numFmt w:val="decimal"/>
      <w:lvlText w:val="%4."/>
      <w:lvlJc w:val="left"/>
      <w:pPr>
        <w:ind w:left="2880" w:hanging="360"/>
      </w:pPr>
    </w:lvl>
    <w:lvl w:ilvl="4" w:tplc="79873124" w:tentative="1">
      <w:start w:val="1"/>
      <w:numFmt w:val="lowerLetter"/>
      <w:lvlText w:val="%5."/>
      <w:lvlJc w:val="left"/>
      <w:pPr>
        <w:ind w:left="3600" w:hanging="360"/>
      </w:pPr>
    </w:lvl>
    <w:lvl w:ilvl="5" w:tplc="79873124" w:tentative="1">
      <w:start w:val="1"/>
      <w:numFmt w:val="lowerRoman"/>
      <w:lvlText w:val="%6."/>
      <w:lvlJc w:val="right"/>
      <w:pPr>
        <w:ind w:left="4320" w:hanging="180"/>
      </w:pPr>
    </w:lvl>
    <w:lvl w:ilvl="6" w:tplc="79873124" w:tentative="1">
      <w:start w:val="1"/>
      <w:numFmt w:val="decimal"/>
      <w:lvlText w:val="%7."/>
      <w:lvlJc w:val="left"/>
      <w:pPr>
        <w:ind w:left="5040" w:hanging="360"/>
      </w:pPr>
    </w:lvl>
    <w:lvl w:ilvl="7" w:tplc="79873124" w:tentative="1">
      <w:start w:val="1"/>
      <w:numFmt w:val="lowerLetter"/>
      <w:lvlText w:val="%8."/>
      <w:lvlJc w:val="left"/>
      <w:pPr>
        <w:ind w:left="5760" w:hanging="360"/>
      </w:pPr>
    </w:lvl>
    <w:lvl w:ilvl="8" w:tplc="79873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5">
    <w:multiLevelType w:val="hybridMultilevel"/>
    <w:lvl w:ilvl="0" w:tplc="15140630">
      <w:start w:val="1"/>
      <w:numFmt w:val="decimal"/>
      <w:lvlText w:val="%1."/>
      <w:lvlJc w:val="left"/>
      <w:pPr>
        <w:ind w:left="720" w:hanging="360"/>
      </w:pPr>
    </w:lvl>
    <w:lvl w:ilvl="1" w:tplc="15140630" w:tentative="1">
      <w:start w:val="1"/>
      <w:numFmt w:val="lowerLetter"/>
      <w:lvlText w:val="%2."/>
      <w:lvlJc w:val="left"/>
      <w:pPr>
        <w:ind w:left="1440" w:hanging="360"/>
      </w:pPr>
    </w:lvl>
    <w:lvl w:ilvl="2" w:tplc="15140630" w:tentative="1">
      <w:start w:val="1"/>
      <w:numFmt w:val="lowerRoman"/>
      <w:lvlText w:val="%3."/>
      <w:lvlJc w:val="right"/>
      <w:pPr>
        <w:ind w:left="2160" w:hanging="180"/>
      </w:pPr>
    </w:lvl>
    <w:lvl w:ilvl="3" w:tplc="15140630" w:tentative="1">
      <w:start w:val="1"/>
      <w:numFmt w:val="decimal"/>
      <w:lvlText w:val="%4."/>
      <w:lvlJc w:val="left"/>
      <w:pPr>
        <w:ind w:left="2880" w:hanging="360"/>
      </w:pPr>
    </w:lvl>
    <w:lvl w:ilvl="4" w:tplc="15140630" w:tentative="1">
      <w:start w:val="1"/>
      <w:numFmt w:val="lowerLetter"/>
      <w:lvlText w:val="%5."/>
      <w:lvlJc w:val="left"/>
      <w:pPr>
        <w:ind w:left="3600" w:hanging="360"/>
      </w:pPr>
    </w:lvl>
    <w:lvl w:ilvl="5" w:tplc="15140630" w:tentative="1">
      <w:start w:val="1"/>
      <w:numFmt w:val="lowerRoman"/>
      <w:lvlText w:val="%6."/>
      <w:lvlJc w:val="right"/>
      <w:pPr>
        <w:ind w:left="4320" w:hanging="180"/>
      </w:pPr>
    </w:lvl>
    <w:lvl w:ilvl="6" w:tplc="15140630" w:tentative="1">
      <w:start w:val="1"/>
      <w:numFmt w:val="decimal"/>
      <w:lvlText w:val="%7."/>
      <w:lvlJc w:val="left"/>
      <w:pPr>
        <w:ind w:left="5040" w:hanging="360"/>
      </w:pPr>
    </w:lvl>
    <w:lvl w:ilvl="7" w:tplc="15140630" w:tentative="1">
      <w:start w:val="1"/>
      <w:numFmt w:val="lowerLetter"/>
      <w:lvlText w:val="%8."/>
      <w:lvlJc w:val="left"/>
      <w:pPr>
        <w:ind w:left="5760" w:hanging="360"/>
      </w:pPr>
    </w:lvl>
    <w:lvl w:ilvl="8" w:tplc="1514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4">
    <w:multiLevelType w:val="hybridMultilevel"/>
    <w:lvl w:ilvl="0" w:tplc="46172934">
      <w:start w:val="1"/>
      <w:numFmt w:val="decimal"/>
      <w:lvlText w:val="%1."/>
      <w:lvlJc w:val="left"/>
      <w:pPr>
        <w:ind w:left="720" w:hanging="360"/>
      </w:pPr>
    </w:lvl>
    <w:lvl w:ilvl="1" w:tplc="46172934" w:tentative="1">
      <w:start w:val="1"/>
      <w:numFmt w:val="lowerLetter"/>
      <w:lvlText w:val="%2."/>
      <w:lvlJc w:val="left"/>
      <w:pPr>
        <w:ind w:left="1440" w:hanging="360"/>
      </w:pPr>
    </w:lvl>
    <w:lvl w:ilvl="2" w:tplc="46172934" w:tentative="1">
      <w:start w:val="1"/>
      <w:numFmt w:val="lowerRoman"/>
      <w:lvlText w:val="%3."/>
      <w:lvlJc w:val="right"/>
      <w:pPr>
        <w:ind w:left="2160" w:hanging="180"/>
      </w:pPr>
    </w:lvl>
    <w:lvl w:ilvl="3" w:tplc="46172934" w:tentative="1">
      <w:start w:val="1"/>
      <w:numFmt w:val="decimal"/>
      <w:lvlText w:val="%4."/>
      <w:lvlJc w:val="left"/>
      <w:pPr>
        <w:ind w:left="2880" w:hanging="360"/>
      </w:pPr>
    </w:lvl>
    <w:lvl w:ilvl="4" w:tplc="46172934" w:tentative="1">
      <w:start w:val="1"/>
      <w:numFmt w:val="lowerLetter"/>
      <w:lvlText w:val="%5."/>
      <w:lvlJc w:val="left"/>
      <w:pPr>
        <w:ind w:left="3600" w:hanging="360"/>
      </w:pPr>
    </w:lvl>
    <w:lvl w:ilvl="5" w:tplc="46172934" w:tentative="1">
      <w:start w:val="1"/>
      <w:numFmt w:val="lowerRoman"/>
      <w:lvlText w:val="%6."/>
      <w:lvlJc w:val="right"/>
      <w:pPr>
        <w:ind w:left="4320" w:hanging="180"/>
      </w:pPr>
    </w:lvl>
    <w:lvl w:ilvl="6" w:tplc="46172934" w:tentative="1">
      <w:start w:val="1"/>
      <w:numFmt w:val="decimal"/>
      <w:lvlText w:val="%7."/>
      <w:lvlJc w:val="left"/>
      <w:pPr>
        <w:ind w:left="5040" w:hanging="360"/>
      </w:pPr>
    </w:lvl>
    <w:lvl w:ilvl="7" w:tplc="46172934" w:tentative="1">
      <w:start w:val="1"/>
      <w:numFmt w:val="lowerLetter"/>
      <w:lvlText w:val="%8."/>
      <w:lvlJc w:val="left"/>
      <w:pPr>
        <w:ind w:left="5760" w:hanging="360"/>
      </w:pPr>
    </w:lvl>
    <w:lvl w:ilvl="8" w:tplc="4617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3">
    <w:multiLevelType w:val="hybridMultilevel"/>
    <w:lvl w:ilvl="0" w:tplc="54670737">
      <w:start w:val="1"/>
      <w:numFmt w:val="decimal"/>
      <w:lvlText w:val="%1."/>
      <w:lvlJc w:val="left"/>
      <w:pPr>
        <w:ind w:left="720" w:hanging="360"/>
      </w:pPr>
    </w:lvl>
    <w:lvl w:ilvl="1" w:tplc="54670737" w:tentative="1">
      <w:start w:val="1"/>
      <w:numFmt w:val="lowerLetter"/>
      <w:lvlText w:val="%2."/>
      <w:lvlJc w:val="left"/>
      <w:pPr>
        <w:ind w:left="1440" w:hanging="360"/>
      </w:pPr>
    </w:lvl>
    <w:lvl w:ilvl="2" w:tplc="54670737" w:tentative="1">
      <w:start w:val="1"/>
      <w:numFmt w:val="lowerRoman"/>
      <w:lvlText w:val="%3."/>
      <w:lvlJc w:val="right"/>
      <w:pPr>
        <w:ind w:left="2160" w:hanging="180"/>
      </w:pPr>
    </w:lvl>
    <w:lvl w:ilvl="3" w:tplc="54670737" w:tentative="1">
      <w:start w:val="1"/>
      <w:numFmt w:val="decimal"/>
      <w:lvlText w:val="%4."/>
      <w:lvlJc w:val="left"/>
      <w:pPr>
        <w:ind w:left="2880" w:hanging="360"/>
      </w:pPr>
    </w:lvl>
    <w:lvl w:ilvl="4" w:tplc="54670737" w:tentative="1">
      <w:start w:val="1"/>
      <w:numFmt w:val="lowerLetter"/>
      <w:lvlText w:val="%5."/>
      <w:lvlJc w:val="left"/>
      <w:pPr>
        <w:ind w:left="3600" w:hanging="360"/>
      </w:pPr>
    </w:lvl>
    <w:lvl w:ilvl="5" w:tplc="54670737" w:tentative="1">
      <w:start w:val="1"/>
      <w:numFmt w:val="lowerRoman"/>
      <w:lvlText w:val="%6."/>
      <w:lvlJc w:val="right"/>
      <w:pPr>
        <w:ind w:left="4320" w:hanging="180"/>
      </w:pPr>
    </w:lvl>
    <w:lvl w:ilvl="6" w:tplc="54670737" w:tentative="1">
      <w:start w:val="1"/>
      <w:numFmt w:val="decimal"/>
      <w:lvlText w:val="%7."/>
      <w:lvlJc w:val="left"/>
      <w:pPr>
        <w:ind w:left="5040" w:hanging="360"/>
      </w:pPr>
    </w:lvl>
    <w:lvl w:ilvl="7" w:tplc="54670737" w:tentative="1">
      <w:start w:val="1"/>
      <w:numFmt w:val="lowerLetter"/>
      <w:lvlText w:val="%8."/>
      <w:lvlJc w:val="left"/>
      <w:pPr>
        <w:ind w:left="5760" w:hanging="360"/>
      </w:pPr>
    </w:lvl>
    <w:lvl w:ilvl="8" w:tplc="54670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2">
    <w:multiLevelType w:val="hybridMultilevel"/>
    <w:lvl w:ilvl="0" w:tplc="66637414">
      <w:start w:val="1"/>
      <w:numFmt w:val="decimal"/>
      <w:lvlText w:val="%1."/>
      <w:lvlJc w:val="left"/>
      <w:pPr>
        <w:ind w:left="720" w:hanging="360"/>
      </w:pPr>
    </w:lvl>
    <w:lvl w:ilvl="1" w:tplc="66637414" w:tentative="1">
      <w:start w:val="1"/>
      <w:numFmt w:val="lowerLetter"/>
      <w:lvlText w:val="%2."/>
      <w:lvlJc w:val="left"/>
      <w:pPr>
        <w:ind w:left="1440" w:hanging="360"/>
      </w:pPr>
    </w:lvl>
    <w:lvl w:ilvl="2" w:tplc="66637414" w:tentative="1">
      <w:start w:val="1"/>
      <w:numFmt w:val="lowerRoman"/>
      <w:lvlText w:val="%3."/>
      <w:lvlJc w:val="right"/>
      <w:pPr>
        <w:ind w:left="2160" w:hanging="180"/>
      </w:pPr>
    </w:lvl>
    <w:lvl w:ilvl="3" w:tplc="66637414" w:tentative="1">
      <w:start w:val="1"/>
      <w:numFmt w:val="decimal"/>
      <w:lvlText w:val="%4."/>
      <w:lvlJc w:val="left"/>
      <w:pPr>
        <w:ind w:left="2880" w:hanging="360"/>
      </w:pPr>
    </w:lvl>
    <w:lvl w:ilvl="4" w:tplc="66637414" w:tentative="1">
      <w:start w:val="1"/>
      <w:numFmt w:val="lowerLetter"/>
      <w:lvlText w:val="%5."/>
      <w:lvlJc w:val="left"/>
      <w:pPr>
        <w:ind w:left="3600" w:hanging="360"/>
      </w:pPr>
    </w:lvl>
    <w:lvl w:ilvl="5" w:tplc="66637414" w:tentative="1">
      <w:start w:val="1"/>
      <w:numFmt w:val="lowerRoman"/>
      <w:lvlText w:val="%6."/>
      <w:lvlJc w:val="right"/>
      <w:pPr>
        <w:ind w:left="4320" w:hanging="180"/>
      </w:pPr>
    </w:lvl>
    <w:lvl w:ilvl="6" w:tplc="66637414" w:tentative="1">
      <w:start w:val="1"/>
      <w:numFmt w:val="decimal"/>
      <w:lvlText w:val="%7."/>
      <w:lvlJc w:val="left"/>
      <w:pPr>
        <w:ind w:left="5040" w:hanging="360"/>
      </w:pPr>
    </w:lvl>
    <w:lvl w:ilvl="7" w:tplc="66637414" w:tentative="1">
      <w:start w:val="1"/>
      <w:numFmt w:val="lowerLetter"/>
      <w:lvlText w:val="%8."/>
      <w:lvlJc w:val="left"/>
      <w:pPr>
        <w:ind w:left="5760" w:hanging="360"/>
      </w:pPr>
    </w:lvl>
    <w:lvl w:ilvl="8" w:tplc="66637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1">
    <w:multiLevelType w:val="hybridMultilevel"/>
    <w:lvl w:ilvl="0" w:tplc="66028128">
      <w:start w:val="1"/>
      <w:numFmt w:val="decimal"/>
      <w:lvlText w:val="%1."/>
      <w:lvlJc w:val="left"/>
      <w:pPr>
        <w:ind w:left="720" w:hanging="360"/>
      </w:pPr>
    </w:lvl>
    <w:lvl w:ilvl="1" w:tplc="66028128" w:tentative="1">
      <w:start w:val="1"/>
      <w:numFmt w:val="lowerLetter"/>
      <w:lvlText w:val="%2."/>
      <w:lvlJc w:val="left"/>
      <w:pPr>
        <w:ind w:left="1440" w:hanging="360"/>
      </w:pPr>
    </w:lvl>
    <w:lvl w:ilvl="2" w:tplc="66028128" w:tentative="1">
      <w:start w:val="1"/>
      <w:numFmt w:val="lowerRoman"/>
      <w:lvlText w:val="%3."/>
      <w:lvlJc w:val="right"/>
      <w:pPr>
        <w:ind w:left="2160" w:hanging="180"/>
      </w:pPr>
    </w:lvl>
    <w:lvl w:ilvl="3" w:tplc="66028128" w:tentative="1">
      <w:start w:val="1"/>
      <w:numFmt w:val="decimal"/>
      <w:lvlText w:val="%4."/>
      <w:lvlJc w:val="left"/>
      <w:pPr>
        <w:ind w:left="2880" w:hanging="360"/>
      </w:pPr>
    </w:lvl>
    <w:lvl w:ilvl="4" w:tplc="66028128" w:tentative="1">
      <w:start w:val="1"/>
      <w:numFmt w:val="lowerLetter"/>
      <w:lvlText w:val="%5."/>
      <w:lvlJc w:val="left"/>
      <w:pPr>
        <w:ind w:left="3600" w:hanging="360"/>
      </w:pPr>
    </w:lvl>
    <w:lvl w:ilvl="5" w:tplc="66028128" w:tentative="1">
      <w:start w:val="1"/>
      <w:numFmt w:val="lowerRoman"/>
      <w:lvlText w:val="%6."/>
      <w:lvlJc w:val="right"/>
      <w:pPr>
        <w:ind w:left="4320" w:hanging="180"/>
      </w:pPr>
    </w:lvl>
    <w:lvl w:ilvl="6" w:tplc="66028128" w:tentative="1">
      <w:start w:val="1"/>
      <w:numFmt w:val="decimal"/>
      <w:lvlText w:val="%7."/>
      <w:lvlJc w:val="left"/>
      <w:pPr>
        <w:ind w:left="5040" w:hanging="360"/>
      </w:pPr>
    </w:lvl>
    <w:lvl w:ilvl="7" w:tplc="66028128" w:tentative="1">
      <w:start w:val="1"/>
      <w:numFmt w:val="lowerLetter"/>
      <w:lvlText w:val="%8."/>
      <w:lvlJc w:val="left"/>
      <w:pPr>
        <w:ind w:left="5760" w:hanging="360"/>
      </w:pPr>
    </w:lvl>
    <w:lvl w:ilvl="8" w:tplc="6602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0">
    <w:multiLevelType w:val="hybridMultilevel"/>
    <w:lvl w:ilvl="0" w:tplc="58260661">
      <w:start w:val="1"/>
      <w:numFmt w:val="decimal"/>
      <w:lvlText w:val="%1."/>
      <w:lvlJc w:val="left"/>
      <w:pPr>
        <w:ind w:left="720" w:hanging="360"/>
      </w:pPr>
    </w:lvl>
    <w:lvl w:ilvl="1" w:tplc="58260661" w:tentative="1">
      <w:start w:val="1"/>
      <w:numFmt w:val="lowerLetter"/>
      <w:lvlText w:val="%2."/>
      <w:lvlJc w:val="left"/>
      <w:pPr>
        <w:ind w:left="1440" w:hanging="360"/>
      </w:pPr>
    </w:lvl>
    <w:lvl w:ilvl="2" w:tplc="58260661" w:tentative="1">
      <w:start w:val="1"/>
      <w:numFmt w:val="lowerRoman"/>
      <w:lvlText w:val="%3."/>
      <w:lvlJc w:val="right"/>
      <w:pPr>
        <w:ind w:left="2160" w:hanging="180"/>
      </w:pPr>
    </w:lvl>
    <w:lvl w:ilvl="3" w:tplc="58260661" w:tentative="1">
      <w:start w:val="1"/>
      <w:numFmt w:val="decimal"/>
      <w:lvlText w:val="%4."/>
      <w:lvlJc w:val="left"/>
      <w:pPr>
        <w:ind w:left="2880" w:hanging="360"/>
      </w:pPr>
    </w:lvl>
    <w:lvl w:ilvl="4" w:tplc="58260661" w:tentative="1">
      <w:start w:val="1"/>
      <w:numFmt w:val="lowerLetter"/>
      <w:lvlText w:val="%5."/>
      <w:lvlJc w:val="left"/>
      <w:pPr>
        <w:ind w:left="3600" w:hanging="360"/>
      </w:pPr>
    </w:lvl>
    <w:lvl w:ilvl="5" w:tplc="58260661" w:tentative="1">
      <w:start w:val="1"/>
      <w:numFmt w:val="lowerRoman"/>
      <w:lvlText w:val="%6."/>
      <w:lvlJc w:val="right"/>
      <w:pPr>
        <w:ind w:left="4320" w:hanging="180"/>
      </w:pPr>
    </w:lvl>
    <w:lvl w:ilvl="6" w:tplc="58260661" w:tentative="1">
      <w:start w:val="1"/>
      <w:numFmt w:val="decimal"/>
      <w:lvlText w:val="%7."/>
      <w:lvlJc w:val="left"/>
      <w:pPr>
        <w:ind w:left="5040" w:hanging="360"/>
      </w:pPr>
    </w:lvl>
    <w:lvl w:ilvl="7" w:tplc="58260661" w:tentative="1">
      <w:start w:val="1"/>
      <w:numFmt w:val="lowerLetter"/>
      <w:lvlText w:val="%8."/>
      <w:lvlJc w:val="left"/>
      <w:pPr>
        <w:ind w:left="5760" w:hanging="360"/>
      </w:pPr>
    </w:lvl>
    <w:lvl w:ilvl="8" w:tplc="5826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9">
    <w:multiLevelType w:val="hybridMultilevel"/>
    <w:lvl w:ilvl="0" w:tplc="16346657">
      <w:start w:val="1"/>
      <w:numFmt w:val="decimal"/>
      <w:lvlText w:val="%1."/>
      <w:lvlJc w:val="left"/>
      <w:pPr>
        <w:ind w:left="720" w:hanging="360"/>
      </w:pPr>
    </w:lvl>
    <w:lvl w:ilvl="1" w:tplc="16346657" w:tentative="1">
      <w:start w:val="1"/>
      <w:numFmt w:val="lowerLetter"/>
      <w:lvlText w:val="%2."/>
      <w:lvlJc w:val="left"/>
      <w:pPr>
        <w:ind w:left="1440" w:hanging="360"/>
      </w:pPr>
    </w:lvl>
    <w:lvl w:ilvl="2" w:tplc="16346657" w:tentative="1">
      <w:start w:val="1"/>
      <w:numFmt w:val="lowerRoman"/>
      <w:lvlText w:val="%3."/>
      <w:lvlJc w:val="right"/>
      <w:pPr>
        <w:ind w:left="2160" w:hanging="180"/>
      </w:pPr>
    </w:lvl>
    <w:lvl w:ilvl="3" w:tplc="16346657" w:tentative="1">
      <w:start w:val="1"/>
      <w:numFmt w:val="decimal"/>
      <w:lvlText w:val="%4."/>
      <w:lvlJc w:val="left"/>
      <w:pPr>
        <w:ind w:left="2880" w:hanging="360"/>
      </w:pPr>
    </w:lvl>
    <w:lvl w:ilvl="4" w:tplc="16346657" w:tentative="1">
      <w:start w:val="1"/>
      <w:numFmt w:val="lowerLetter"/>
      <w:lvlText w:val="%5."/>
      <w:lvlJc w:val="left"/>
      <w:pPr>
        <w:ind w:left="3600" w:hanging="360"/>
      </w:pPr>
    </w:lvl>
    <w:lvl w:ilvl="5" w:tplc="16346657" w:tentative="1">
      <w:start w:val="1"/>
      <w:numFmt w:val="lowerRoman"/>
      <w:lvlText w:val="%6."/>
      <w:lvlJc w:val="right"/>
      <w:pPr>
        <w:ind w:left="4320" w:hanging="180"/>
      </w:pPr>
    </w:lvl>
    <w:lvl w:ilvl="6" w:tplc="16346657" w:tentative="1">
      <w:start w:val="1"/>
      <w:numFmt w:val="decimal"/>
      <w:lvlText w:val="%7."/>
      <w:lvlJc w:val="left"/>
      <w:pPr>
        <w:ind w:left="5040" w:hanging="360"/>
      </w:pPr>
    </w:lvl>
    <w:lvl w:ilvl="7" w:tplc="16346657" w:tentative="1">
      <w:start w:val="1"/>
      <w:numFmt w:val="lowerLetter"/>
      <w:lvlText w:val="%8."/>
      <w:lvlJc w:val="left"/>
      <w:pPr>
        <w:ind w:left="5760" w:hanging="360"/>
      </w:pPr>
    </w:lvl>
    <w:lvl w:ilvl="8" w:tplc="1634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8">
    <w:multiLevelType w:val="hybridMultilevel"/>
    <w:lvl w:ilvl="0" w:tplc="71698100">
      <w:start w:val="1"/>
      <w:numFmt w:val="decimal"/>
      <w:lvlText w:val="%1."/>
      <w:lvlJc w:val="left"/>
      <w:pPr>
        <w:ind w:left="720" w:hanging="360"/>
      </w:pPr>
    </w:lvl>
    <w:lvl w:ilvl="1" w:tplc="71698100" w:tentative="1">
      <w:start w:val="1"/>
      <w:numFmt w:val="lowerLetter"/>
      <w:lvlText w:val="%2."/>
      <w:lvlJc w:val="left"/>
      <w:pPr>
        <w:ind w:left="1440" w:hanging="360"/>
      </w:pPr>
    </w:lvl>
    <w:lvl w:ilvl="2" w:tplc="71698100" w:tentative="1">
      <w:start w:val="1"/>
      <w:numFmt w:val="lowerRoman"/>
      <w:lvlText w:val="%3."/>
      <w:lvlJc w:val="right"/>
      <w:pPr>
        <w:ind w:left="2160" w:hanging="180"/>
      </w:pPr>
    </w:lvl>
    <w:lvl w:ilvl="3" w:tplc="71698100" w:tentative="1">
      <w:start w:val="1"/>
      <w:numFmt w:val="decimal"/>
      <w:lvlText w:val="%4."/>
      <w:lvlJc w:val="left"/>
      <w:pPr>
        <w:ind w:left="2880" w:hanging="360"/>
      </w:pPr>
    </w:lvl>
    <w:lvl w:ilvl="4" w:tplc="71698100" w:tentative="1">
      <w:start w:val="1"/>
      <w:numFmt w:val="lowerLetter"/>
      <w:lvlText w:val="%5."/>
      <w:lvlJc w:val="left"/>
      <w:pPr>
        <w:ind w:left="3600" w:hanging="360"/>
      </w:pPr>
    </w:lvl>
    <w:lvl w:ilvl="5" w:tplc="71698100" w:tentative="1">
      <w:start w:val="1"/>
      <w:numFmt w:val="lowerRoman"/>
      <w:lvlText w:val="%6."/>
      <w:lvlJc w:val="right"/>
      <w:pPr>
        <w:ind w:left="4320" w:hanging="180"/>
      </w:pPr>
    </w:lvl>
    <w:lvl w:ilvl="6" w:tplc="71698100" w:tentative="1">
      <w:start w:val="1"/>
      <w:numFmt w:val="decimal"/>
      <w:lvlText w:val="%7."/>
      <w:lvlJc w:val="left"/>
      <w:pPr>
        <w:ind w:left="5040" w:hanging="360"/>
      </w:pPr>
    </w:lvl>
    <w:lvl w:ilvl="7" w:tplc="71698100" w:tentative="1">
      <w:start w:val="1"/>
      <w:numFmt w:val="lowerLetter"/>
      <w:lvlText w:val="%8."/>
      <w:lvlJc w:val="left"/>
      <w:pPr>
        <w:ind w:left="5760" w:hanging="360"/>
      </w:pPr>
    </w:lvl>
    <w:lvl w:ilvl="8" w:tplc="7169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7">
    <w:multiLevelType w:val="hybridMultilevel"/>
    <w:lvl w:ilvl="0" w:tplc="94820353">
      <w:start w:val="1"/>
      <w:numFmt w:val="decimal"/>
      <w:lvlText w:val="%1."/>
      <w:lvlJc w:val="left"/>
      <w:pPr>
        <w:ind w:left="720" w:hanging="360"/>
      </w:pPr>
    </w:lvl>
    <w:lvl w:ilvl="1" w:tplc="94820353" w:tentative="1">
      <w:start w:val="1"/>
      <w:numFmt w:val="lowerLetter"/>
      <w:lvlText w:val="%2."/>
      <w:lvlJc w:val="left"/>
      <w:pPr>
        <w:ind w:left="1440" w:hanging="360"/>
      </w:pPr>
    </w:lvl>
    <w:lvl w:ilvl="2" w:tplc="94820353" w:tentative="1">
      <w:start w:val="1"/>
      <w:numFmt w:val="lowerRoman"/>
      <w:lvlText w:val="%3."/>
      <w:lvlJc w:val="right"/>
      <w:pPr>
        <w:ind w:left="2160" w:hanging="180"/>
      </w:pPr>
    </w:lvl>
    <w:lvl w:ilvl="3" w:tplc="94820353" w:tentative="1">
      <w:start w:val="1"/>
      <w:numFmt w:val="decimal"/>
      <w:lvlText w:val="%4."/>
      <w:lvlJc w:val="left"/>
      <w:pPr>
        <w:ind w:left="2880" w:hanging="360"/>
      </w:pPr>
    </w:lvl>
    <w:lvl w:ilvl="4" w:tplc="94820353" w:tentative="1">
      <w:start w:val="1"/>
      <w:numFmt w:val="lowerLetter"/>
      <w:lvlText w:val="%5."/>
      <w:lvlJc w:val="left"/>
      <w:pPr>
        <w:ind w:left="3600" w:hanging="360"/>
      </w:pPr>
    </w:lvl>
    <w:lvl w:ilvl="5" w:tplc="94820353" w:tentative="1">
      <w:start w:val="1"/>
      <w:numFmt w:val="lowerRoman"/>
      <w:lvlText w:val="%6."/>
      <w:lvlJc w:val="right"/>
      <w:pPr>
        <w:ind w:left="4320" w:hanging="180"/>
      </w:pPr>
    </w:lvl>
    <w:lvl w:ilvl="6" w:tplc="94820353" w:tentative="1">
      <w:start w:val="1"/>
      <w:numFmt w:val="decimal"/>
      <w:lvlText w:val="%7."/>
      <w:lvlJc w:val="left"/>
      <w:pPr>
        <w:ind w:left="5040" w:hanging="360"/>
      </w:pPr>
    </w:lvl>
    <w:lvl w:ilvl="7" w:tplc="94820353" w:tentative="1">
      <w:start w:val="1"/>
      <w:numFmt w:val="lowerLetter"/>
      <w:lvlText w:val="%8."/>
      <w:lvlJc w:val="left"/>
      <w:pPr>
        <w:ind w:left="5760" w:hanging="360"/>
      </w:pPr>
    </w:lvl>
    <w:lvl w:ilvl="8" w:tplc="9482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6">
    <w:multiLevelType w:val="hybridMultilevel"/>
    <w:lvl w:ilvl="0" w:tplc="37359125">
      <w:start w:val="1"/>
      <w:numFmt w:val="decimal"/>
      <w:lvlText w:val="%1."/>
      <w:lvlJc w:val="left"/>
      <w:pPr>
        <w:ind w:left="720" w:hanging="360"/>
      </w:pPr>
    </w:lvl>
    <w:lvl w:ilvl="1" w:tplc="37359125" w:tentative="1">
      <w:start w:val="1"/>
      <w:numFmt w:val="lowerLetter"/>
      <w:lvlText w:val="%2."/>
      <w:lvlJc w:val="left"/>
      <w:pPr>
        <w:ind w:left="1440" w:hanging="360"/>
      </w:pPr>
    </w:lvl>
    <w:lvl w:ilvl="2" w:tplc="37359125" w:tentative="1">
      <w:start w:val="1"/>
      <w:numFmt w:val="lowerRoman"/>
      <w:lvlText w:val="%3."/>
      <w:lvlJc w:val="right"/>
      <w:pPr>
        <w:ind w:left="2160" w:hanging="180"/>
      </w:pPr>
    </w:lvl>
    <w:lvl w:ilvl="3" w:tplc="37359125" w:tentative="1">
      <w:start w:val="1"/>
      <w:numFmt w:val="decimal"/>
      <w:lvlText w:val="%4."/>
      <w:lvlJc w:val="left"/>
      <w:pPr>
        <w:ind w:left="2880" w:hanging="360"/>
      </w:pPr>
    </w:lvl>
    <w:lvl w:ilvl="4" w:tplc="37359125" w:tentative="1">
      <w:start w:val="1"/>
      <w:numFmt w:val="lowerLetter"/>
      <w:lvlText w:val="%5."/>
      <w:lvlJc w:val="left"/>
      <w:pPr>
        <w:ind w:left="3600" w:hanging="360"/>
      </w:pPr>
    </w:lvl>
    <w:lvl w:ilvl="5" w:tplc="37359125" w:tentative="1">
      <w:start w:val="1"/>
      <w:numFmt w:val="lowerRoman"/>
      <w:lvlText w:val="%6."/>
      <w:lvlJc w:val="right"/>
      <w:pPr>
        <w:ind w:left="4320" w:hanging="180"/>
      </w:pPr>
    </w:lvl>
    <w:lvl w:ilvl="6" w:tplc="37359125" w:tentative="1">
      <w:start w:val="1"/>
      <w:numFmt w:val="decimal"/>
      <w:lvlText w:val="%7."/>
      <w:lvlJc w:val="left"/>
      <w:pPr>
        <w:ind w:left="5040" w:hanging="360"/>
      </w:pPr>
    </w:lvl>
    <w:lvl w:ilvl="7" w:tplc="37359125" w:tentative="1">
      <w:start w:val="1"/>
      <w:numFmt w:val="lowerLetter"/>
      <w:lvlText w:val="%8."/>
      <w:lvlJc w:val="left"/>
      <w:pPr>
        <w:ind w:left="5760" w:hanging="360"/>
      </w:pPr>
    </w:lvl>
    <w:lvl w:ilvl="8" w:tplc="37359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5">
    <w:multiLevelType w:val="hybridMultilevel"/>
    <w:lvl w:ilvl="0" w:tplc="21616346">
      <w:start w:val="1"/>
      <w:numFmt w:val="decimal"/>
      <w:lvlText w:val="%1."/>
      <w:lvlJc w:val="left"/>
      <w:pPr>
        <w:ind w:left="720" w:hanging="360"/>
      </w:pPr>
    </w:lvl>
    <w:lvl w:ilvl="1" w:tplc="21616346" w:tentative="1">
      <w:start w:val="1"/>
      <w:numFmt w:val="lowerLetter"/>
      <w:lvlText w:val="%2."/>
      <w:lvlJc w:val="left"/>
      <w:pPr>
        <w:ind w:left="1440" w:hanging="360"/>
      </w:pPr>
    </w:lvl>
    <w:lvl w:ilvl="2" w:tplc="21616346" w:tentative="1">
      <w:start w:val="1"/>
      <w:numFmt w:val="lowerRoman"/>
      <w:lvlText w:val="%3."/>
      <w:lvlJc w:val="right"/>
      <w:pPr>
        <w:ind w:left="2160" w:hanging="180"/>
      </w:pPr>
    </w:lvl>
    <w:lvl w:ilvl="3" w:tplc="21616346" w:tentative="1">
      <w:start w:val="1"/>
      <w:numFmt w:val="decimal"/>
      <w:lvlText w:val="%4."/>
      <w:lvlJc w:val="left"/>
      <w:pPr>
        <w:ind w:left="2880" w:hanging="360"/>
      </w:pPr>
    </w:lvl>
    <w:lvl w:ilvl="4" w:tplc="21616346" w:tentative="1">
      <w:start w:val="1"/>
      <w:numFmt w:val="lowerLetter"/>
      <w:lvlText w:val="%5."/>
      <w:lvlJc w:val="left"/>
      <w:pPr>
        <w:ind w:left="3600" w:hanging="360"/>
      </w:pPr>
    </w:lvl>
    <w:lvl w:ilvl="5" w:tplc="21616346" w:tentative="1">
      <w:start w:val="1"/>
      <w:numFmt w:val="lowerRoman"/>
      <w:lvlText w:val="%6."/>
      <w:lvlJc w:val="right"/>
      <w:pPr>
        <w:ind w:left="4320" w:hanging="180"/>
      </w:pPr>
    </w:lvl>
    <w:lvl w:ilvl="6" w:tplc="21616346" w:tentative="1">
      <w:start w:val="1"/>
      <w:numFmt w:val="decimal"/>
      <w:lvlText w:val="%7."/>
      <w:lvlJc w:val="left"/>
      <w:pPr>
        <w:ind w:left="5040" w:hanging="360"/>
      </w:pPr>
    </w:lvl>
    <w:lvl w:ilvl="7" w:tplc="21616346" w:tentative="1">
      <w:start w:val="1"/>
      <w:numFmt w:val="lowerLetter"/>
      <w:lvlText w:val="%8."/>
      <w:lvlJc w:val="left"/>
      <w:pPr>
        <w:ind w:left="5760" w:hanging="360"/>
      </w:pPr>
    </w:lvl>
    <w:lvl w:ilvl="8" w:tplc="2161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4">
    <w:multiLevelType w:val="hybridMultilevel"/>
    <w:lvl w:ilvl="0" w:tplc="18164758">
      <w:start w:val="1"/>
      <w:numFmt w:val="decimal"/>
      <w:lvlText w:val="%1."/>
      <w:lvlJc w:val="left"/>
      <w:pPr>
        <w:ind w:left="720" w:hanging="360"/>
      </w:pPr>
    </w:lvl>
    <w:lvl w:ilvl="1" w:tplc="18164758" w:tentative="1">
      <w:start w:val="1"/>
      <w:numFmt w:val="lowerLetter"/>
      <w:lvlText w:val="%2."/>
      <w:lvlJc w:val="left"/>
      <w:pPr>
        <w:ind w:left="1440" w:hanging="360"/>
      </w:pPr>
    </w:lvl>
    <w:lvl w:ilvl="2" w:tplc="18164758" w:tentative="1">
      <w:start w:val="1"/>
      <w:numFmt w:val="lowerRoman"/>
      <w:lvlText w:val="%3."/>
      <w:lvlJc w:val="right"/>
      <w:pPr>
        <w:ind w:left="2160" w:hanging="180"/>
      </w:pPr>
    </w:lvl>
    <w:lvl w:ilvl="3" w:tplc="18164758" w:tentative="1">
      <w:start w:val="1"/>
      <w:numFmt w:val="decimal"/>
      <w:lvlText w:val="%4."/>
      <w:lvlJc w:val="left"/>
      <w:pPr>
        <w:ind w:left="2880" w:hanging="360"/>
      </w:pPr>
    </w:lvl>
    <w:lvl w:ilvl="4" w:tplc="18164758" w:tentative="1">
      <w:start w:val="1"/>
      <w:numFmt w:val="lowerLetter"/>
      <w:lvlText w:val="%5."/>
      <w:lvlJc w:val="left"/>
      <w:pPr>
        <w:ind w:left="3600" w:hanging="360"/>
      </w:pPr>
    </w:lvl>
    <w:lvl w:ilvl="5" w:tplc="18164758" w:tentative="1">
      <w:start w:val="1"/>
      <w:numFmt w:val="lowerRoman"/>
      <w:lvlText w:val="%6."/>
      <w:lvlJc w:val="right"/>
      <w:pPr>
        <w:ind w:left="4320" w:hanging="180"/>
      </w:pPr>
    </w:lvl>
    <w:lvl w:ilvl="6" w:tplc="18164758" w:tentative="1">
      <w:start w:val="1"/>
      <w:numFmt w:val="decimal"/>
      <w:lvlText w:val="%7."/>
      <w:lvlJc w:val="left"/>
      <w:pPr>
        <w:ind w:left="5040" w:hanging="360"/>
      </w:pPr>
    </w:lvl>
    <w:lvl w:ilvl="7" w:tplc="18164758" w:tentative="1">
      <w:start w:val="1"/>
      <w:numFmt w:val="lowerLetter"/>
      <w:lvlText w:val="%8."/>
      <w:lvlJc w:val="left"/>
      <w:pPr>
        <w:ind w:left="5760" w:hanging="360"/>
      </w:pPr>
    </w:lvl>
    <w:lvl w:ilvl="8" w:tplc="1816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3">
    <w:multiLevelType w:val="hybridMultilevel"/>
    <w:lvl w:ilvl="0" w:tplc="52171679">
      <w:start w:val="1"/>
      <w:numFmt w:val="decimal"/>
      <w:lvlText w:val="%1."/>
      <w:lvlJc w:val="left"/>
      <w:pPr>
        <w:ind w:left="720" w:hanging="360"/>
      </w:pPr>
    </w:lvl>
    <w:lvl w:ilvl="1" w:tplc="52171679" w:tentative="1">
      <w:start w:val="1"/>
      <w:numFmt w:val="lowerLetter"/>
      <w:lvlText w:val="%2."/>
      <w:lvlJc w:val="left"/>
      <w:pPr>
        <w:ind w:left="1440" w:hanging="360"/>
      </w:pPr>
    </w:lvl>
    <w:lvl w:ilvl="2" w:tplc="52171679" w:tentative="1">
      <w:start w:val="1"/>
      <w:numFmt w:val="lowerRoman"/>
      <w:lvlText w:val="%3."/>
      <w:lvlJc w:val="right"/>
      <w:pPr>
        <w:ind w:left="2160" w:hanging="180"/>
      </w:pPr>
    </w:lvl>
    <w:lvl w:ilvl="3" w:tplc="52171679" w:tentative="1">
      <w:start w:val="1"/>
      <w:numFmt w:val="decimal"/>
      <w:lvlText w:val="%4."/>
      <w:lvlJc w:val="left"/>
      <w:pPr>
        <w:ind w:left="2880" w:hanging="360"/>
      </w:pPr>
    </w:lvl>
    <w:lvl w:ilvl="4" w:tplc="52171679" w:tentative="1">
      <w:start w:val="1"/>
      <w:numFmt w:val="lowerLetter"/>
      <w:lvlText w:val="%5."/>
      <w:lvlJc w:val="left"/>
      <w:pPr>
        <w:ind w:left="3600" w:hanging="360"/>
      </w:pPr>
    </w:lvl>
    <w:lvl w:ilvl="5" w:tplc="52171679" w:tentative="1">
      <w:start w:val="1"/>
      <w:numFmt w:val="lowerRoman"/>
      <w:lvlText w:val="%6."/>
      <w:lvlJc w:val="right"/>
      <w:pPr>
        <w:ind w:left="4320" w:hanging="180"/>
      </w:pPr>
    </w:lvl>
    <w:lvl w:ilvl="6" w:tplc="52171679" w:tentative="1">
      <w:start w:val="1"/>
      <w:numFmt w:val="decimal"/>
      <w:lvlText w:val="%7."/>
      <w:lvlJc w:val="left"/>
      <w:pPr>
        <w:ind w:left="5040" w:hanging="360"/>
      </w:pPr>
    </w:lvl>
    <w:lvl w:ilvl="7" w:tplc="52171679" w:tentative="1">
      <w:start w:val="1"/>
      <w:numFmt w:val="lowerLetter"/>
      <w:lvlText w:val="%8."/>
      <w:lvlJc w:val="left"/>
      <w:pPr>
        <w:ind w:left="5760" w:hanging="360"/>
      </w:pPr>
    </w:lvl>
    <w:lvl w:ilvl="8" w:tplc="5217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2">
    <w:multiLevelType w:val="hybridMultilevel"/>
    <w:lvl w:ilvl="0" w:tplc="96880455">
      <w:start w:val="1"/>
      <w:numFmt w:val="decimal"/>
      <w:lvlText w:val="%1."/>
      <w:lvlJc w:val="left"/>
      <w:pPr>
        <w:ind w:left="720" w:hanging="360"/>
      </w:pPr>
    </w:lvl>
    <w:lvl w:ilvl="1" w:tplc="96880455" w:tentative="1">
      <w:start w:val="1"/>
      <w:numFmt w:val="lowerLetter"/>
      <w:lvlText w:val="%2."/>
      <w:lvlJc w:val="left"/>
      <w:pPr>
        <w:ind w:left="1440" w:hanging="360"/>
      </w:pPr>
    </w:lvl>
    <w:lvl w:ilvl="2" w:tplc="96880455" w:tentative="1">
      <w:start w:val="1"/>
      <w:numFmt w:val="lowerRoman"/>
      <w:lvlText w:val="%3."/>
      <w:lvlJc w:val="right"/>
      <w:pPr>
        <w:ind w:left="2160" w:hanging="180"/>
      </w:pPr>
    </w:lvl>
    <w:lvl w:ilvl="3" w:tplc="96880455" w:tentative="1">
      <w:start w:val="1"/>
      <w:numFmt w:val="decimal"/>
      <w:lvlText w:val="%4."/>
      <w:lvlJc w:val="left"/>
      <w:pPr>
        <w:ind w:left="2880" w:hanging="360"/>
      </w:pPr>
    </w:lvl>
    <w:lvl w:ilvl="4" w:tplc="96880455" w:tentative="1">
      <w:start w:val="1"/>
      <w:numFmt w:val="lowerLetter"/>
      <w:lvlText w:val="%5."/>
      <w:lvlJc w:val="left"/>
      <w:pPr>
        <w:ind w:left="3600" w:hanging="360"/>
      </w:pPr>
    </w:lvl>
    <w:lvl w:ilvl="5" w:tplc="96880455" w:tentative="1">
      <w:start w:val="1"/>
      <w:numFmt w:val="lowerRoman"/>
      <w:lvlText w:val="%6."/>
      <w:lvlJc w:val="right"/>
      <w:pPr>
        <w:ind w:left="4320" w:hanging="180"/>
      </w:pPr>
    </w:lvl>
    <w:lvl w:ilvl="6" w:tplc="96880455" w:tentative="1">
      <w:start w:val="1"/>
      <w:numFmt w:val="decimal"/>
      <w:lvlText w:val="%7."/>
      <w:lvlJc w:val="left"/>
      <w:pPr>
        <w:ind w:left="5040" w:hanging="360"/>
      </w:pPr>
    </w:lvl>
    <w:lvl w:ilvl="7" w:tplc="96880455" w:tentative="1">
      <w:start w:val="1"/>
      <w:numFmt w:val="lowerLetter"/>
      <w:lvlText w:val="%8."/>
      <w:lvlJc w:val="left"/>
      <w:pPr>
        <w:ind w:left="5760" w:hanging="360"/>
      </w:pPr>
    </w:lvl>
    <w:lvl w:ilvl="8" w:tplc="9688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1">
    <w:multiLevelType w:val="hybridMultilevel"/>
    <w:lvl w:ilvl="0" w:tplc="62534283">
      <w:start w:val="1"/>
      <w:numFmt w:val="decimal"/>
      <w:lvlText w:val="%1."/>
      <w:lvlJc w:val="left"/>
      <w:pPr>
        <w:ind w:left="720" w:hanging="360"/>
      </w:pPr>
    </w:lvl>
    <w:lvl w:ilvl="1" w:tplc="62534283" w:tentative="1">
      <w:start w:val="1"/>
      <w:numFmt w:val="lowerLetter"/>
      <w:lvlText w:val="%2."/>
      <w:lvlJc w:val="left"/>
      <w:pPr>
        <w:ind w:left="1440" w:hanging="360"/>
      </w:pPr>
    </w:lvl>
    <w:lvl w:ilvl="2" w:tplc="62534283" w:tentative="1">
      <w:start w:val="1"/>
      <w:numFmt w:val="lowerRoman"/>
      <w:lvlText w:val="%3."/>
      <w:lvlJc w:val="right"/>
      <w:pPr>
        <w:ind w:left="2160" w:hanging="180"/>
      </w:pPr>
    </w:lvl>
    <w:lvl w:ilvl="3" w:tplc="62534283" w:tentative="1">
      <w:start w:val="1"/>
      <w:numFmt w:val="decimal"/>
      <w:lvlText w:val="%4."/>
      <w:lvlJc w:val="left"/>
      <w:pPr>
        <w:ind w:left="2880" w:hanging="360"/>
      </w:pPr>
    </w:lvl>
    <w:lvl w:ilvl="4" w:tplc="62534283" w:tentative="1">
      <w:start w:val="1"/>
      <w:numFmt w:val="lowerLetter"/>
      <w:lvlText w:val="%5."/>
      <w:lvlJc w:val="left"/>
      <w:pPr>
        <w:ind w:left="3600" w:hanging="360"/>
      </w:pPr>
    </w:lvl>
    <w:lvl w:ilvl="5" w:tplc="62534283" w:tentative="1">
      <w:start w:val="1"/>
      <w:numFmt w:val="lowerRoman"/>
      <w:lvlText w:val="%6."/>
      <w:lvlJc w:val="right"/>
      <w:pPr>
        <w:ind w:left="4320" w:hanging="180"/>
      </w:pPr>
    </w:lvl>
    <w:lvl w:ilvl="6" w:tplc="62534283" w:tentative="1">
      <w:start w:val="1"/>
      <w:numFmt w:val="decimal"/>
      <w:lvlText w:val="%7."/>
      <w:lvlJc w:val="left"/>
      <w:pPr>
        <w:ind w:left="5040" w:hanging="360"/>
      </w:pPr>
    </w:lvl>
    <w:lvl w:ilvl="7" w:tplc="62534283" w:tentative="1">
      <w:start w:val="1"/>
      <w:numFmt w:val="lowerLetter"/>
      <w:lvlText w:val="%8."/>
      <w:lvlJc w:val="left"/>
      <w:pPr>
        <w:ind w:left="5760" w:hanging="360"/>
      </w:pPr>
    </w:lvl>
    <w:lvl w:ilvl="8" w:tplc="62534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0">
    <w:multiLevelType w:val="hybridMultilevel"/>
    <w:lvl w:ilvl="0" w:tplc="99085481">
      <w:start w:val="1"/>
      <w:numFmt w:val="decimal"/>
      <w:lvlText w:val="%1."/>
      <w:lvlJc w:val="left"/>
      <w:pPr>
        <w:ind w:left="720" w:hanging="360"/>
      </w:pPr>
    </w:lvl>
    <w:lvl w:ilvl="1" w:tplc="99085481" w:tentative="1">
      <w:start w:val="1"/>
      <w:numFmt w:val="lowerLetter"/>
      <w:lvlText w:val="%2."/>
      <w:lvlJc w:val="left"/>
      <w:pPr>
        <w:ind w:left="1440" w:hanging="360"/>
      </w:pPr>
    </w:lvl>
    <w:lvl w:ilvl="2" w:tplc="99085481" w:tentative="1">
      <w:start w:val="1"/>
      <w:numFmt w:val="lowerRoman"/>
      <w:lvlText w:val="%3."/>
      <w:lvlJc w:val="right"/>
      <w:pPr>
        <w:ind w:left="2160" w:hanging="180"/>
      </w:pPr>
    </w:lvl>
    <w:lvl w:ilvl="3" w:tplc="99085481" w:tentative="1">
      <w:start w:val="1"/>
      <w:numFmt w:val="decimal"/>
      <w:lvlText w:val="%4."/>
      <w:lvlJc w:val="left"/>
      <w:pPr>
        <w:ind w:left="2880" w:hanging="360"/>
      </w:pPr>
    </w:lvl>
    <w:lvl w:ilvl="4" w:tplc="99085481" w:tentative="1">
      <w:start w:val="1"/>
      <w:numFmt w:val="lowerLetter"/>
      <w:lvlText w:val="%5."/>
      <w:lvlJc w:val="left"/>
      <w:pPr>
        <w:ind w:left="3600" w:hanging="360"/>
      </w:pPr>
    </w:lvl>
    <w:lvl w:ilvl="5" w:tplc="99085481" w:tentative="1">
      <w:start w:val="1"/>
      <w:numFmt w:val="lowerRoman"/>
      <w:lvlText w:val="%6."/>
      <w:lvlJc w:val="right"/>
      <w:pPr>
        <w:ind w:left="4320" w:hanging="180"/>
      </w:pPr>
    </w:lvl>
    <w:lvl w:ilvl="6" w:tplc="99085481" w:tentative="1">
      <w:start w:val="1"/>
      <w:numFmt w:val="decimal"/>
      <w:lvlText w:val="%7."/>
      <w:lvlJc w:val="left"/>
      <w:pPr>
        <w:ind w:left="5040" w:hanging="360"/>
      </w:pPr>
    </w:lvl>
    <w:lvl w:ilvl="7" w:tplc="99085481" w:tentative="1">
      <w:start w:val="1"/>
      <w:numFmt w:val="lowerLetter"/>
      <w:lvlText w:val="%8."/>
      <w:lvlJc w:val="left"/>
      <w:pPr>
        <w:ind w:left="5760" w:hanging="360"/>
      </w:pPr>
    </w:lvl>
    <w:lvl w:ilvl="8" w:tplc="9908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9">
    <w:multiLevelType w:val="hybridMultilevel"/>
    <w:lvl w:ilvl="0" w:tplc="97625441">
      <w:start w:val="1"/>
      <w:numFmt w:val="decimal"/>
      <w:lvlText w:val="%1."/>
      <w:lvlJc w:val="left"/>
      <w:pPr>
        <w:ind w:left="720" w:hanging="360"/>
      </w:pPr>
    </w:lvl>
    <w:lvl w:ilvl="1" w:tplc="97625441" w:tentative="1">
      <w:start w:val="1"/>
      <w:numFmt w:val="lowerLetter"/>
      <w:lvlText w:val="%2."/>
      <w:lvlJc w:val="left"/>
      <w:pPr>
        <w:ind w:left="1440" w:hanging="360"/>
      </w:pPr>
    </w:lvl>
    <w:lvl w:ilvl="2" w:tplc="97625441" w:tentative="1">
      <w:start w:val="1"/>
      <w:numFmt w:val="lowerRoman"/>
      <w:lvlText w:val="%3."/>
      <w:lvlJc w:val="right"/>
      <w:pPr>
        <w:ind w:left="2160" w:hanging="180"/>
      </w:pPr>
    </w:lvl>
    <w:lvl w:ilvl="3" w:tplc="97625441" w:tentative="1">
      <w:start w:val="1"/>
      <w:numFmt w:val="decimal"/>
      <w:lvlText w:val="%4."/>
      <w:lvlJc w:val="left"/>
      <w:pPr>
        <w:ind w:left="2880" w:hanging="360"/>
      </w:pPr>
    </w:lvl>
    <w:lvl w:ilvl="4" w:tplc="97625441" w:tentative="1">
      <w:start w:val="1"/>
      <w:numFmt w:val="lowerLetter"/>
      <w:lvlText w:val="%5."/>
      <w:lvlJc w:val="left"/>
      <w:pPr>
        <w:ind w:left="3600" w:hanging="360"/>
      </w:pPr>
    </w:lvl>
    <w:lvl w:ilvl="5" w:tplc="97625441" w:tentative="1">
      <w:start w:val="1"/>
      <w:numFmt w:val="lowerRoman"/>
      <w:lvlText w:val="%6."/>
      <w:lvlJc w:val="right"/>
      <w:pPr>
        <w:ind w:left="4320" w:hanging="180"/>
      </w:pPr>
    </w:lvl>
    <w:lvl w:ilvl="6" w:tplc="97625441" w:tentative="1">
      <w:start w:val="1"/>
      <w:numFmt w:val="decimal"/>
      <w:lvlText w:val="%7."/>
      <w:lvlJc w:val="left"/>
      <w:pPr>
        <w:ind w:left="5040" w:hanging="360"/>
      </w:pPr>
    </w:lvl>
    <w:lvl w:ilvl="7" w:tplc="97625441" w:tentative="1">
      <w:start w:val="1"/>
      <w:numFmt w:val="lowerLetter"/>
      <w:lvlText w:val="%8."/>
      <w:lvlJc w:val="left"/>
      <w:pPr>
        <w:ind w:left="5760" w:hanging="360"/>
      </w:pPr>
    </w:lvl>
    <w:lvl w:ilvl="8" w:tplc="9762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8">
    <w:multiLevelType w:val="hybridMultilevel"/>
    <w:lvl w:ilvl="0" w:tplc="87819987">
      <w:start w:val="1"/>
      <w:numFmt w:val="decimal"/>
      <w:lvlText w:val="%1."/>
      <w:lvlJc w:val="left"/>
      <w:pPr>
        <w:ind w:left="720" w:hanging="360"/>
      </w:pPr>
    </w:lvl>
    <w:lvl w:ilvl="1" w:tplc="87819987" w:tentative="1">
      <w:start w:val="1"/>
      <w:numFmt w:val="lowerLetter"/>
      <w:lvlText w:val="%2."/>
      <w:lvlJc w:val="left"/>
      <w:pPr>
        <w:ind w:left="1440" w:hanging="360"/>
      </w:pPr>
    </w:lvl>
    <w:lvl w:ilvl="2" w:tplc="87819987" w:tentative="1">
      <w:start w:val="1"/>
      <w:numFmt w:val="lowerRoman"/>
      <w:lvlText w:val="%3."/>
      <w:lvlJc w:val="right"/>
      <w:pPr>
        <w:ind w:left="2160" w:hanging="180"/>
      </w:pPr>
    </w:lvl>
    <w:lvl w:ilvl="3" w:tplc="87819987" w:tentative="1">
      <w:start w:val="1"/>
      <w:numFmt w:val="decimal"/>
      <w:lvlText w:val="%4."/>
      <w:lvlJc w:val="left"/>
      <w:pPr>
        <w:ind w:left="2880" w:hanging="360"/>
      </w:pPr>
    </w:lvl>
    <w:lvl w:ilvl="4" w:tplc="87819987" w:tentative="1">
      <w:start w:val="1"/>
      <w:numFmt w:val="lowerLetter"/>
      <w:lvlText w:val="%5."/>
      <w:lvlJc w:val="left"/>
      <w:pPr>
        <w:ind w:left="3600" w:hanging="360"/>
      </w:pPr>
    </w:lvl>
    <w:lvl w:ilvl="5" w:tplc="87819987" w:tentative="1">
      <w:start w:val="1"/>
      <w:numFmt w:val="lowerRoman"/>
      <w:lvlText w:val="%6."/>
      <w:lvlJc w:val="right"/>
      <w:pPr>
        <w:ind w:left="4320" w:hanging="180"/>
      </w:pPr>
    </w:lvl>
    <w:lvl w:ilvl="6" w:tplc="87819987" w:tentative="1">
      <w:start w:val="1"/>
      <w:numFmt w:val="decimal"/>
      <w:lvlText w:val="%7."/>
      <w:lvlJc w:val="left"/>
      <w:pPr>
        <w:ind w:left="5040" w:hanging="360"/>
      </w:pPr>
    </w:lvl>
    <w:lvl w:ilvl="7" w:tplc="87819987" w:tentative="1">
      <w:start w:val="1"/>
      <w:numFmt w:val="lowerLetter"/>
      <w:lvlText w:val="%8."/>
      <w:lvlJc w:val="left"/>
      <w:pPr>
        <w:ind w:left="5760" w:hanging="360"/>
      </w:pPr>
    </w:lvl>
    <w:lvl w:ilvl="8" w:tplc="87819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7">
    <w:multiLevelType w:val="hybridMultilevel"/>
    <w:lvl w:ilvl="0" w:tplc="10096578">
      <w:start w:val="1"/>
      <w:numFmt w:val="decimal"/>
      <w:lvlText w:val="%1."/>
      <w:lvlJc w:val="left"/>
      <w:pPr>
        <w:ind w:left="720" w:hanging="360"/>
      </w:pPr>
    </w:lvl>
    <w:lvl w:ilvl="1" w:tplc="10096578" w:tentative="1">
      <w:start w:val="1"/>
      <w:numFmt w:val="lowerLetter"/>
      <w:lvlText w:val="%2."/>
      <w:lvlJc w:val="left"/>
      <w:pPr>
        <w:ind w:left="1440" w:hanging="360"/>
      </w:pPr>
    </w:lvl>
    <w:lvl w:ilvl="2" w:tplc="10096578" w:tentative="1">
      <w:start w:val="1"/>
      <w:numFmt w:val="lowerRoman"/>
      <w:lvlText w:val="%3."/>
      <w:lvlJc w:val="right"/>
      <w:pPr>
        <w:ind w:left="2160" w:hanging="180"/>
      </w:pPr>
    </w:lvl>
    <w:lvl w:ilvl="3" w:tplc="10096578" w:tentative="1">
      <w:start w:val="1"/>
      <w:numFmt w:val="decimal"/>
      <w:lvlText w:val="%4."/>
      <w:lvlJc w:val="left"/>
      <w:pPr>
        <w:ind w:left="2880" w:hanging="360"/>
      </w:pPr>
    </w:lvl>
    <w:lvl w:ilvl="4" w:tplc="10096578" w:tentative="1">
      <w:start w:val="1"/>
      <w:numFmt w:val="lowerLetter"/>
      <w:lvlText w:val="%5."/>
      <w:lvlJc w:val="left"/>
      <w:pPr>
        <w:ind w:left="3600" w:hanging="360"/>
      </w:pPr>
    </w:lvl>
    <w:lvl w:ilvl="5" w:tplc="10096578" w:tentative="1">
      <w:start w:val="1"/>
      <w:numFmt w:val="lowerRoman"/>
      <w:lvlText w:val="%6."/>
      <w:lvlJc w:val="right"/>
      <w:pPr>
        <w:ind w:left="4320" w:hanging="180"/>
      </w:pPr>
    </w:lvl>
    <w:lvl w:ilvl="6" w:tplc="10096578" w:tentative="1">
      <w:start w:val="1"/>
      <w:numFmt w:val="decimal"/>
      <w:lvlText w:val="%7."/>
      <w:lvlJc w:val="left"/>
      <w:pPr>
        <w:ind w:left="5040" w:hanging="360"/>
      </w:pPr>
    </w:lvl>
    <w:lvl w:ilvl="7" w:tplc="10096578" w:tentative="1">
      <w:start w:val="1"/>
      <w:numFmt w:val="lowerLetter"/>
      <w:lvlText w:val="%8."/>
      <w:lvlJc w:val="left"/>
      <w:pPr>
        <w:ind w:left="5760" w:hanging="360"/>
      </w:pPr>
    </w:lvl>
    <w:lvl w:ilvl="8" w:tplc="1009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6">
    <w:multiLevelType w:val="hybridMultilevel"/>
    <w:lvl w:ilvl="0" w:tplc="31283847">
      <w:start w:val="1"/>
      <w:numFmt w:val="decimal"/>
      <w:lvlText w:val="%1."/>
      <w:lvlJc w:val="left"/>
      <w:pPr>
        <w:ind w:left="720" w:hanging="360"/>
      </w:pPr>
    </w:lvl>
    <w:lvl w:ilvl="1" w:tplc="31283847" w:tentative="1">
      <w:start w:val="1"/>
      <w:numFmt w:val="lowerLetter"/>
      <w:lvlText w:val="%2."/>
      <w:lvlJc w:val="left"/>
      <w:pPr>
        <w:ind w:left="1440" w:hanging="360"/>
      </w:pPr>
    </w:lvl>
    <w:lvl w:ilvl="2" w:tplc="31283847" w:tentative="1">
      <w:start w:val="1"/>
      <w:numFmt w:val="lowerRoman"/>
      <w:lvlText w:val="%3."/>
      <w:lvlJc w:val="right"/>
      <w:pPr>
        <w:ind w:left="2160" w:hanging="180"/>
      </w:pPr>
    </w:lvl>
    <w:lvl w:ilvl="3" w:tplc="31283847" w:tentative="1">
      <w:start w:val="1"/>
      <w:numFmt w:val="decimal"/>
      <w:lvlText w:val="%4."/>
      <w:lvlJc w:val="left"/>
      <w:pPr>
        <w:ind w:left="2880" w:hanging="360"/>
      </w:pPr>
    </w:lvl>
    <w:lvl w:ilvl="4" w:tplc="31283847" w:tentative="1">
      <w:start w:val="1"/>
      <w:numFmt w:val="lowerLetter"/>
      <w:lvlText w:val="%5."/>
      <w:lvlJc w:val="left"/>
      <w:pPr>
        <w:ind w:left="3600" w:hanging="360"/>
      </w:pPr>
    </w:lvl>
    <w:lvl w:ilvl="5" w:tplc="31283847" w:tentative="1">
      <w:start w:val="1"/>
      <w:numFmt w:val="lowerRoman"/>
      <w:lvlText w:val="%6."/>
      <w:lvlJc w:val="right"/>
      <w:pPr>
        <w:ind w:left="4320" w:hanging="180"/>
      </w:pPr>
    </w:lvl>
    <w:lvl w:ilvl="6" w:tplc="31283847" w:tentative="1">
      <w:start w:val="1"/>
      <w:numFmt w:val="decimal"/>
      <w:lvlText w:val="%7."/>
      <w:lvlJc w:val="left"/>
      <w:pPr>
        <w:ind w:left="5040" w:hanging="360"/>
      </w:pPr>
    </w:lvl>
    <w:lvl w:ilvl="7" w:tplc="31283847" w:tentative="1">
      <w:start w:val="1"/>
      <w:numFmt w:val="lowerLetter"/>
      <w:lvlText w:val="%8."/>
      <w:lvlJc w:val="left"/>
      <w:pPr>
        <w:ind w:left="5760" w:hanging="360"/>
      </w:pPr>
    </w:lvl>
    <w:lvl w:ilvl="8" w:tplc="3128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5">
    <w:multiLevelType w:val="hybridMultilevel"/>
    <w:lvl w:ilvl="0" w:tplc="50856886">
      <w:start w:val="1"/>
      <w:numFmt w:val="decimal"/>
      <w:lvlText w:val="%1."/>
      <w:lvlJc w:val="left"/>
      <w:pPr>
        <w:ind w:left="720" w:hanging="360"/>
      </w:pPr>
    </w:lvl>
    <w:lvl w:ilvl="1" w:tplc="50856886" w:tentative="1">
      <w:start w:val="1"/>
      <w:numFmt w:val="lowerLetter"/>
      <w:lvlText w:val="%2."/>
      <w:lvlJc w:val="left"/>
      <w:pPr>
        <w:ind w:left="1440" w:hanging="360"/>
      </w:pPr>
    </w:lvl>
    <w:lvl w:ilvl="2" w:tplc="50856886" w:tentative="1">
      <w:start w:val="1"/>
      <w:numFmt w:val="lowerRoman"/>
      <w:lvlText w:val="%3."/>
      <w:lvlJc w:val="right"/>
      <w:pPr>
        <w:ind w:left="2160" w:hanging="180"/>
      </w:pPr>
    </w:lvl>
    <w:lvl w:ilvl="3" w:tplc="50856886" w:tentative="1">
      <w:start w:val="1"/>
      <w:numFmt w:val="decimal"/>
      <w:lvlText w:val="%4."/>
      <w:lvlJc w:val="left"/>
      <w:pPr>
        <w:ind w:left="2880" w:hanging="360"/>
      </w:pPr>
    </w:lvl>
    <w:lvl w:ilvl="4" w:tplc="50856886" w:tentative="1">
      <w:start w:val="1"/>
      <w:numFmt w:val="lowerLetter"/>
      <w:lvlText w:val="%5."/>
      <w:lvlJc w:val="left"/>
      <w:pPr>
        <w:ind w:left="3600" w:hanging="360"/>
      </w:pPr>
    </w:lvl>
    <w:lvl w:ilvl="5" w:tplc="50856886" w:tentative="1">
      <w:start w:val="1"/>
      <w:numFmt w:val="lowerRoman"/>
      <w:lvlText w:val="%6."/>
      <w:lvlJc w:val="right"/>
      <w:pPr>
        <w:ind w:left="4320" w:hanging="180"/>
      </w:pPr>
    </w:lvl>
    <w:lvl w:ilvl="6" w:tplc="50856886" w:tentative="1">
      <w:start w:val="1"/>
      <w:numFmt w:val="decimal"/>
      <w:lvlText w:val="%7."/>
      <w:lvlJc w:val="left"/>
      <w:pPr>
        <w:ind w:left="5040" w:hanging="360"/>
      </w:pPr>
    </w:lvl>
    <w:lvl w:ilvl="7" w:tplc="50856886" w:tentative="1">
      <w:start w:val="1"/>
      <w:numFmt w:val="lowerLetter"/>
      <w:lvlText w:val="%8."/>
      <w:lvlJc w:val="left"/>
      <w:pPr>
        <w:ind w:left="5760" w:hanging="360"/>
      </w:pPr>
    </w:lvl>
    <w:lvl w:ilvl="8" w:tplc="5085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4">
    <w:multiLevelType w:val="hybridMultilevel"/>
    <w:lvl w:ilvl="0" w:tplc="39943402">
      <w:start w:val="1"/>
      <w:numFmt w:val="decimal"/>
      <w:lvlText w:val="%1."/>
      <w:lvlJc w:val="left"/>
      <w:pPr>
        <w:ind w:left="720" w:hanging="360"/>
      </w:pPr>
    </w:lvl>
    <w:lvl w:ilvl="1" w:tplc="39943402" w:tentative="1">
      <w:start w:val="1"/>
      <w:numFmt w:val="lowerLetter"/>
      <w:lvlText w:val="%2."/>
      <w:lvlJc w:val="left"/>
      <w:pPr>
        <w:ind w:left="1440" w:hanging="360"/>
      </w:pPr>
    </w:lvl>
    <w:lvl w:ilvl="2" w:tplc="39943402" w:tentative="1">
      <w:start w:val="1"/>
      <w:numFmt w:val="lowerRoman"/>
      <w:lvlText w:val="%3."/>
      <w:lvlJc w:val="right"/>
      <w:pPr>
        <w:ind w:left="2160" w:hanging="180"/>
      </w:pPr>
    </w:lvl>
    <w:lvl w:ilvl="3" w:tplc="39943402" w:tentative="1">
      <w:start w:val="1"/>
      <w:numFmt w:val="decimal"/>
      <w:lvlText w:val="%4."/>
      <w:lvlJc w:val="left"/>
      <w:pPr>
        <w:ind w:left="2880" w:hanging="360"/>
      </w:pPr>
    </w:lvl>
    <w:lvl w:ilvl="4" w:tplc="39943402" w:tentative="1">
      <w:start w:val="1"/>
      <w:numFmt w:val="lowerLetter"/>
      <w:lvlText w:val="%5."/>
      <w:lvlJc w:val="left"/>
      <w:pPr>
        <w:ind w:left="3600" w:hanging="360"/>
      </w:pPr>
    </w:lvl>
    <w:lvl w:ilvl="5" w:tplc="39943402" w:tentative="1">
      <w:start w:val="1"/>
      <w:numFmt w:val="lowerRoman"/>
      <w:lvlText w:val="%6."/>
      <w:lvlJc w:val="right"/>
      <w:pPr>
        <w:ind w:left="4320" w:hanging="180"/>
      </w:pPr>
    </w:lvl>
    <w:lvl w:ilvl="6" w:tplc="39943402" w:tentative="1">
      <w:start w:val="1"/>
      <w:numFmt w:val="decimal"/>
      <w:lvlText w:val="%7."/>
      <w:lvlJc w:val="left"/>
      <w:pPr>
        <w:ind w:left="5040" w:hanging="360"/>
      </w:pPr>
    </w:lvl>
    <w:lvl w:ilvl="7" w:tplc="39943402" w:tentative="1">
      <w:start w:val="1"/>
      <w:numFmt w:val="lowerLetter"/>
      <w:lvlText w:val="%8."/>
      <w:lvlJc w:val="left"/>
      <w:pPr>
        <w:ind w:left="5760" w:hanging="360"/>
      </w:pPr>
    </w:lvl>
    <w:lvl w:ilvl="8" w:tplc="3994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3">
    <w:multiLevelType w:val="hybridMultilevel"/>
    <w:lvl w:ilvl="0" w:tplc="52867631">
      <w:start w:val="1"/>
      <w:numFmt w:val="decimal"/>
      <w:lvlText w:val="%1."/>
      <w:lvlJc w:val="left"/>
      <w:pPr>
        <w:ind w:left="720" w:hanging="360"/>
      </w:pPr>
    </w:lvl>
    <w:lvl w:ilvl="1" w:tplc="52867631" w:tentative="1">
      <w:start w:val="1"/>
      <w:numFmt w:val="lowerLetter"/>
      <w:lvlText w:val="%2."/>
      <w:lvlJc w:val="left"/>
      <w:pPr>
        <w:ind w:left="1440" w:hanging="360"/>
      </w:pPr>
    </w:lvl>
    <w:lvl w:ilvl="2" w:tplc="52867631" w:tentative="1">
      <w:start w:val="1"/>
      <w:numFmt w:val="lowerRoman"/>
      <w:lvlText w:val="%3."/>
      <w:lvlJc w:val="right"/>
      <w:pPr>
        <w:ind w:left="2160" w:hanging="180"/>
      </w:pPr>
    </w:lvl>
    <w:lvl w:ilvl="3" w:tplc="52867631" w:tentative="1">
      <w:start w:val="1"/>
      <w:numFmt w:val="decimal"/>
      <w:lvlText w:val="%4."/>
      <w:lvlJc w:val="left"/>
      <w:pPr>
        <w:ind w:left="2880" w:hanging="360"/>
      </w:pPr>
    </w:lvl>
    <w:lvl w:ilvl="4" w:tplc="52867631" w:tentative="1">
      <w:start w:val="1"/>
      <w:numFmt w:val="lowerLetter"/>
      <w:lvlText w:val="%5."/>
      <w:lvlJc w:val="left"/>
      <w:pPr>
        <w:ind w:left="3600" w:hanging="360"/>
      </w:pPr>
    </w:lvl>
    <w:lvl w:ilvl="5" w:tplc="52867631" w:tentative="1">
      <w:start w:val="1"/>
      <w:numFmt w:val="lowerRoman"/>
      <w:lvlText w:val="%6."/>
      <w:lvlJc w:val="right"/>
      <w:pPr>
        <w:ind w:left="4320" w:hanging="180"/>
      </w:pPr>
    </w:lvl>
    <w:lvl w:ilvl="6" w:tplc="52867631" w:tentative="1">
      <w:start w:val="1"/>
      <w:numFmt w:val="decimal"/>
      <w:lvlText w:val="%7."/>
      <w:lvlJc w:val="left"/>
      <w:pPr>
        <w:ind w:left="5040" w:hanging="360"/>
      </w:pPr>
    </w:lvl>
    <w:lvl w:ilvl="7" w:tplc="52867631" w:tentative="1">
      <w:start w:val="1"/>
      <w:numFmt w:val="lowerLetter"/>
      <w:lvlText w:val="%8."/>
      <w:lvlJc w:val="left"/>
      <w:pPr>
        <w:ind w:left="5760" w:hanging="360"/>
      </w:pPr>
    </w:lvl>
    <w:lvl w:ilvl="8" w:tplc="5286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2">
    <w:multiLevelType w:val="hybridMultilevel"/>
    <w:lvl w:ilvl="0" w:tplc="57577608">
      <w:start w:val="1"/>
      <w:numFmt w:val="decimal"/>
      <w:lvlText w:val="%1."/>
      <w:lvlJc w:val="left"/>
      <w:pPr>
        <w:ind w:left="720" w:hanging="360"/>
      </w:pPr>
    </w:lvl>
    <w:lvl w:ilvl="1" w:tplc="57577608" w:tentative="1">
      <w:start w:val="1"/>
      <w:numFmt w:val="lowerLetter"/>
      <w:lvlText w:val="%2."/>
      <w:lvlJc w:val="left"/>
      <w:pPr>
        <w:ind w:left="1440" w:hanging="360"/>
      </w:pPr>
    </w:lvl>
    <w:lvl w:ilvl="2" w:tplc="57577608" w:tentative="1">
      <w:start w:val="1"/>
      <w:numFmt w:val="lowerRoman"/>
      <w:lvlText w:val="%3."/>
      <w:lvlJc w:val="right"/>
      <w:pPr>
        <w:ind w:left="2160" w:hanging="180"/>
      </w:pPr>
    </w:lvl>
    <w:lvl w:ilvl="3" w:tplc="57577608" w:tentative="1">
      <w:start w:val="1"/>
      <w:numFmt w:val="decimal"/>
      <w:lvlText w:val="%4."/>
      <w:lvlJc w:val="left"/>
      <w:pPr>
        <w:ind w:left="2880" w:hanging="360"/>
      </w:pPr>
    </w:lvl>
    <w:lvl w:ilvl="4" w:tplc="57577608" w:tentative="1">
      <w:start w:val="1"/>
      <w:numFmt w:val="lowerLetter"/>
      <w:lvlText w:val="%5."/>
      <w:lvlJc w:val="left"/>
      <w:pPr>
        <w:ind w:left="3600" w:hanging="360"/>
      </w:pPr>
    </w:lvl>
    <w:lvl w:ilvl="5" w:tplc="57577608" w:tentative="1">
      <w:start w:val="1"/>
      <w:numFmt w:val="lowerRoman"/>
      <w:lvlText w:val="%6."/>
      <w:lvlJc w:val="right"/>
      <w:pPr>
        <w:ind w:left="4320" w:hanging="180"/>
      </w:pPr>
    </w:lvl>
    <w:lvl w:ilvl="6" w:tplc="57577608" w:tentative="1">
      <w:start w:val="1"/>
      <w:numFmt w:val="decimal"/>
      <w:lvlText w:val="%7."/>
      <w:lvlJc w:val="left"/>
      <w:pPr>
        <w:ind w:left="5040" w:hanging="360"/>
      </w:pPr>
    </w:lvl>
    <w:lvl w:ilvl="7" w:tplc="57577608" w:tentative="1">
      <w:start w:val="1"/>
      <w:numFmt w:val="lowerLetter"/>
      <w:lvlText w:val="%8."/>
      <w:lvlJc w:val="left"/>
      <w:pPr>
        <w:ind w:left="5760" w:hanging="360"/>
      </w:pPr>
    </w:lvl>
    <w:lvl w:ilvl="8" w:tplc="57577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1">
    <w:multiLevelType w:val="hybridMultilevel"/>
    <w:lvl w:ilvl="0" w:tplc="656429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971">
    <w:abstractNumId w:val="13971"/>
  </w:num>
  <w:num w:numId="13972">
    <w:abstractNumId w:val="13972"/>
  </w:num>
  <w:num w:numId="13973">
    <w:abstractNumId w:val="13973"/>
  </w:num>
  <w:num w:numId="13974">
    <w:abstractNumId w:val="13974"/>
  </w:num>
  <w:num w:numId="13975">
    <w:abstractNumId w:val="13975"/>
  </w:num>
  <w:num w:numId="13976">
    <w:abstractNumId w:val="13976"/>
  </w:num>
  <w:num w:numId="13977">
    <w:abstractNumId w:val="13977"/>
  </w:num>
  <w:num w:numId="13978">
    <w:abstractNumId w:val="13978"/>
  </w:num>
  <w:num w:numId="13979">
    <w:abstractNumId w:val="13979"/>
  </w:num>
  <w:num w:numId="13980">
    <w:abstractNumId w:val="13980"/>
  </w:num>
  <w:num w:numId="13981">
    <w:abstractNumId w:val="13981"/>
  </w:num>
  <w:num w:numId="13982">
    <w:abstractNumId w:val="13982"/>
  </w:num>
  <w:num w:numId="13983">
    <w:abstractNumId w:val="13983"/>
  </w:num>
  <w:num w:numId="13984">
    <w:abstractNumId w:val="13984"/>
  </w:num>
  <w:num w:numId="13985">
    <w:abstractNumId w:val="13985"/>
  </w:num>
  <w:num w:numId="13986">
    <w:abstractNumId w:val="13986"/>
  </w:num>
  <w:num w:numId="13987">
    <w:abstractNumId w:val="13987"/>
  </w:num>
  <w:num w:numId="13988">
    <w:abstractNumId w:val="13988"/>
  </w:num>
  <w:num w:numId="13989">
    <w:abstractNumId w:val="13989"/>
  </w:num>
  <w:num w:numId="13990">
    <w:abstractNumId w:val="13990"/>
  </w:num>
  <w:num w:numId="13991">
    <w:abstractNumId w:val="13991"/>
  </w:num>
  <w:num w:numId="13992">
    <w:abstractNumId w:val="13992"/>
  </w:num>
  <w:num w:numId="13993">
    <w:abstractNumId w:val="13993"/>
  </w:num>
  <w:num w:numId="13994">
    <w:abstractNumId w:val="13994"/>
  </w:num>
  <w:num w:numId="13995">
    <w:abstractNumId w:val="13995"/>
  </w:num>
  <w:num w:numId="13996">
    <w:abstractNumId w:val="13996"/>
  </w:num>
  <w:num w:numId="13997">
    <w:abstractNumId w:val="13997"/>
  </w:num>
  <w:num w:numId="13998">
    <w:abstractNumId w:val="13998"/>
  </w:num>
  <w:num w:numId="13999">
    <w:abstractNumId w:val="13999"/>
  </w:num>
  <w:num w:numId="14000">
    <w:abstractNumId w:val="14000"/>
  </w:num>
  <w:num w:numId="14001">
    <w:abstractNumId w:val="14001"/>
  </w:num>
  <w:num w:numId="14002">
    <w:abstractNumId w:val="14002"/>
  </w:num>
  <w:num w:numId="14003">
    <w:abstractNumId w:val="14003"/>
  </w:num>
  <w:num w:numId="14004">
    <w:abstractNumId w:val="14004"/>
  </w:num>
  <w:num w:numId="14005">
    <w:abstractNumId w:val="14005"/>
  </w:num>
  <w:num w:numId="14006">
    <w:abstractNumId w:val="14006"/>
  </w:num>
  <w:num w:numId="14007">
    <w:abstractNumId w:val="14007"/>
  </w:num>
  <w:num w:numId="14008">
    <w:abstractNumId w:val="14008"/>
  </w:num>
  <w:num w:numId="14009">
    <w:abstractNumId w:val="14009"/>
  </w:num>
  <w:num w:numId="14010">
    <w:abstractNumId w:val="14010"/>
  </w:num>
  <w:num w:numId="14011">
    <w:abstractNumId w:val="14011"/>
  </w:num>
  <w:num w:numId="14012">
    <w:abstractNumId w:val="14012"/>
  </w:num>
  <w:num w:numId="14013">
    <w:abstractNumId w:val="14013"/>
  </w:num>
  <w:num w:numId="14014">
    <w:abstractNumId w:val="14014"/>
  </w:num>
  <w:num w:numId="14015">
    <w:abstractNumId w:val="14015"/>
  </w:num>
  <w:num w:numId="14016">
    <w:abstractNumId w:val="14016"/>
  </w:num>
  <w:num w:numId="14017">
    <w:abstractNumId w:val="14017"/>
  </w:num>
  <w:num w:numId="14018">
    <w:abstractNumId w:val="14018"/>
  </w:num>
  <w:num w:numId="14019">
    <w:abstractNumId w:val="14019"/>
  </w:num>
  <w:num w:numId="14020">
    <w:abstractNumId w:val="14020"/>
  </w:num>
  <w:num w:numId="14021">
    <w:abstractNumId w:val="14021"/>
  </w:num>
  <w:num w:numId="14022">
    <w:abstractNumId w:val="14022"/>
  </w:num>
  <w:num w:numId="14023">
    <w:abstractNumId w:val="14023"/>
  </w:num>
  <w:num w:numId="14024">
    <w:abstractNumId w:val="14024"/>
  </w:num>
  <w:num w:numId="14025">
    <w:abstractNumId w:val="14025"/>
  </w:num>
  <w:num w:numId="14026">
    <w:abstractNumId w:val="14026"/>
  </w:num>
  <w:num w:numId="14027">
    <w:abstractNumId w:val="14027"/>
  </w:num>
  <w:num w:numId="14028">
    <w:abstractNumId w:val="14028"/>
  </w:num>
  <w:num w:numId="14029">
    <w:abstractNumId w:val="14029"/>
  </w:num>
  <w:num w:numId="14030">
    <w:abstractNumId w:val="14030"/>
  </w:num>
  <w:num w:numId="14031">
    <w:abstractNumId w:val="14031"/>
  </w:num>
  <w:num w:numId="14032">
    <w:abstractNumId w:val="14032"/>
  </w:num>
  <w:num w:numId="14033">
    <w:abstractNumId w:val="14033"/>
  </w:num>
  <w:num w:numId="14034">
    <w:abstractNumId w:val="14034"/>
  </w:num>
  <w:num w:numId="14035">
    <w:abstractNumId w:val="14035"/>
  </w:num>
  <w:num w:numId="14036">
    <w:abstractNumId w:val="14036"/>
  </w:num>
  <w:num w:numId="14037">
    <w:abstractNumId w:val="14037"/>
  </w:num>
  <w:num w:numId="14038">
    <w:abstractNumId w:val="14038"/>
  </w:num>
  <w:num w:numId="14039">
    <w:abstractNumId w:val="14039"/>
  </w:num>
  <w:num w:numId="14040">
    <w:abstractNumId w:val="14040"/>
  </w:num>
  <w:num w:numId="14041">
    <w:abstractNumId w:val="14041"/>
  </w:num>
  <w:num w:numId="14042">
    <w:abstractNumId w:val="14042"/>
  </w:num>
  <w:num w:numId="14043">
    <w:abstractNumId w:val="14043"/>
  </w:num>
  <w:num w:numId="14044">
    <w:abstractNumId w:val="14044"/>
  </w:num>
  <w:num w:numId="14045">
    <w:abstractNumId w:val="14045"/>
  </w:num>
  <w:num w:numId="14046">
    <w:abstractNumId w:val="14046"/>
  </w:num>
  <w:num w:numId="14047">
    <w:abstractNumId w:val="14047"/>
  </w:num>
  <w:num w:numId="14048">
    <w:abstractNumId w:val="14048"/>
  </w:num>
  <w:num w:numId="14049">
    <w:abstractNumId w:val="14049"/>
  </w:num>
  <w:num w:numId="14050">
    <w:abstractNumId w:val="14050"/>
  </w:num>
  <w:num w:numId="14051">
    <w:abstractNumId w:val="14051"/>
  </w:num>
  <w:num w:numId="14052">
    <w:abstractNumId w:val="14052"/>
  </w:num>
  <w:num w:numId="14053">
    <w:abstractNumId w:val="14053"/>
  </w:num>
  <w:num w:numId="14054">
    <w:abstractNumId w:val="14054"/>
  </w:num>
  <w:num w:numId="14055">
    <w:abstractNumId w:val="14055"/>
  </w:num>
  <w:num w:numId="14056">
    <w:abstractNumId w:val="14056"/>
  </w:num>
  <w:num w:numId="14057">
    <w:abstractNumId w:val="14057"/>
  </w:num>
  <w:num w:numId="14058">
    <w:abstractNumId w:val="14058"/>
  </w:num>
  <w:num w:numId="14059">
    <w:abstractNumId w:val="14059"/>
  </w:num>
  <w:num w:numId="14060">
    <w:abstractNumId w:val="14060"/>
  </w:num>
  <w:num w:numId="14061">
    <w:abstractNumId w:val="14061"/>
  </w:num>
  <w:num w:numId="14062">
    <w:abstractNumId w:val="14062"/>
  </w:num>
  <w:num w:numId="14063">
    <w:abstractNumId w:val="14063"/>
  </w:num>
  <w:num w:numId="14064">
    <w:abstractNumId w:val="14064"/>
  </w:num>
  <w:num w:numId="14065">
    <w:abstractNumId w:val="14065"/>
  </w:num>
  <w:num w:numId="14066">
    <w:abstractNumId w:val="14066"/>
  </w:num>
  <w:num w:numId="14067">
    <w:abstractNumId w:val="14067"/>
  </w:num>
  <w:num w:numId="14068">
    <w:abstractNumId w:val="14068"/>
  </w:num>
  <w:num w:numId="14069">
    <w:abstractNumId w:val="14069"/>
  </w:num>
  <w:num w:numId="14070">
    <w:abstractNumId w:val="14070"/>
  </w:num>
  <w:num w:numId="14071">
    <w:abstractNumId w:val="14071"/>
  </w:num>
  <w:num w:numId="14072">
    <w:abstractNumId w:val="14072"/>
  </w:num>
  <w:num w:numId="14073">
    <w:abstractNumId w:val="14073"/>
  </w:num>
  <w:num w:numId="14074">
    <w:abstractNumId w:val="14074"/>
  </w:num>
  <w:num w:numId="14075">
    <w:abstractNumId w:val="14075"/>
  </w:num>
  <w:num w:numId="14076">
    <w:abstractNumId w:val="14076"/>
  </w:num>
  <w:num w:numId="14077">
    <w:abstractNumId w:val="14077"/>
  </w:num>
  <w:num w:numId="14078">
    <w:abstractNumId w:val="14078"/>
  </w:num>
  <w:num w:numId="14079">
    <w:abstractNumId w:val="140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3005876" Type="http://schemas.openxmlformats.org/officeDocument/2006/relationships/comments" Target="comments.xml"/><Relationship Id="rId597232172" Type="http://schemas.microsoft.com/office/2011/relationships/commentsExtended" Target="commentsExtended.xml"/><Relationship Id="rId95446955" Type="http://schemas.openxmlformats.org/officeDocument/2006/relationships/image" Target="media/imgrId95446955.jpg"/><Relationship Id="rId3329646682e5efba3" Type="http://schemas.openxmlformats.org/officeDocument/2006/relationships/hyperlink" Target="https://iservice.lombardini.it/jsp/Template2/manuale.jsp?id=96&amp;parent=1000" TargetMode="External"/><Relationship Id="rId4507646682e5efdbe" Type="http://schemas.openxmlformats.org/officeDocument/2006/relationships/hyperlink" Target="https://iservice.lombardini.it/jsp/Template2/manuale.jsp?id=97&amp;parent=1000" TargetMode="External"/><Relationship Id="rId9945646682e5eff53" Type="http://schemas.openxmlformats.org/officeDocument/2006/relationships/hyperlink" Target="https://iservice.lombardini.it/jsp/Template2/manuale.jsp?id=97&amp;parent=1000" TargetMode="External"/><Relationship Id="rId2771646682e5f0258" Type="http://schemas.openxmlformats.org/officeDocument/2006/relationships/hyperlink" Target="https://iservice.lombardini.it/jsp/Template2/manuale.jsp?id=176&amp;parent=1000" TargetMode="External"/><Relationship Id="rId5138646682e5f05a2" Type="http://schemas.openxmlformats.org/officeDocument/2006/relationships/hyperlink" Target="https://iservice.lombardini.it/jsp/Template2/manuale.jsp?id=176&amp;parent=1000" TargetMode="External"/><Relationship Id="rId7630646682e5f0b88" Type="http://schemas.openxmlformats.org/officeDocument/2006/relationships/hyperlink" Target="https://iservice.lombardini.it/jsp/Template2/manuale.jsp?id=176&amp;parent=1000" TargetMode="External"/><Relationship Id="rId4603646682e5f0d37" Type="http://schemas.openxmlformats.org/officeDocument/2006/relationships/hyperlink" Target="https://iservice.lombardini.it/jsp/Template2/manuale.jsp?id=177&amp;parent=1000" TargetMode="External"/><Relationship Id="rId1672646682e5f0e9a" Type="http://schemas.openxmlformats.org/officeDocument/2006/relationships/hyperlink" Target="https://iservice.lombardini.it/jsp/Template2/manuale.jsp?id=178&amp;parent=1000" TargetMode="External"/><Relationship Id="rId2377646682e5f1051" Type="http://schemas.openxmlformats.org/officeDocument/2006/relationships/hyperlink" Target="https://iservice.lombardini.it/jsp/Template2/manuale.jsp?id=179&amp;parent=1000" TargetMode="External"/><Relationship Id="rId3717646682e5f11cb" Type="http://schemas.openxmlformats.org/officeDocument/2006/relationships/hyperlink" Target="https://iservice.lombardini.it/jsp/Template2/manuale.jsp?id=180&amp;parent=1000" TargetMode="External"/><Relationship Id="rId7446646682e5f15a8" Type="http://schemas.openxmlformats.org/officeDocument/2006/relationships/hyperlink" Target="https://iservice.lombardini.it/jsp/Template2/manuale.jsp?id=181&amp;parent=1000" TargetMode="External"/><Relationship Id="rId3589646682e5f189c" Type="http://schemas.openxmlformats.org/officeDocument/2006/relationships/hyperlink" Target="https://iservice.lombardini.it/jsp/Template2/manuale.jsp?id=182&amp;parent=1000" TargetMode="External"/><Relationship Id="rId8323646682e5f1b2b" Type="http://schemas.openxmlformats.org/officeDocument/2006/relationships/hyperlink" Target="https://iservice.lombardini.it/jsp/Template2/manuale.jsp?id=364&amp;parent=1000" TargetMode="External"/><Relationship Id="rId4416646682e5f1ee1" Type="http://schemas.openxmlformats.org/officeDocument/2006/relationships/hyperlink" Target="https://iservice.lombardini.it/jsp/Template2/manuale.jsp?id=183&amp;parent=1000" TargetMode="External"/><Relationship Id="rId6381646682e5f2073" Type="http://schemas.openxmlformats.org/officeDocument/2006/relationships/hyperlink" Target="https://iservice.lombardini.it/jsp/Template2/manuale.jsp?id=184&amp;parent=1000" TargetMode="External"/><Relationship Id="rId6386646682e5f21d3" Type="http://schemas.openxmlformats.org/officeDocument/2006/relationships/hyperlink" Target="https://iservice.lombardini.it/jsp/Template2/manuale.jsp?id=185&amp;parent=1000" TargetMode="External"/><Relationship Id="rId5352646682e5f2344" Type="http://schemas.openxmlformats.org/officeDocument/2006/relationships/hyperlink" Target="https://iservice.lombardini.it/jsp/Template2/manuale.jsp?id=821&amp;parent=1000" TargetMode="External"/><Relationship Id="rId9392646682e5f2652" Type="http://schemas.openxmlformats.org/officeDocument/2006/relationships/hyperlink" Target="https://iservice.lombardini.it/jsp/Template4/manuale.jsp?id=2663&amp;parent=1088" TargetMode="External"/><Relationship Id="rId6744646682e5f2927" Type="http://schemas.openxmlformats.org/officeDocument/2006/relationships/hyperlink" Target="https://iservice.lombardini.it/jsp/Template4/manuale.jsp?id=2665&amp;parent=1088" TargetMode="External"/><Relationship Id="rId5381646682e5f2d07" Type="http://schemas.openxmlformats.org/officeDocument/2006/relationships/hyperlink" Target="https://iservice.lombardini.it/jsp/Template4/manuale.jsp?id=2666&amp;parent=1088" TargetMode="External"/><Relationship Id="rId6124646682e5f30f4" Type="http://schemas.openxmlformats.org/officeDocument/2006/relationships/hyperlink" Target="https://iservice.lombardini.it/jsp/Template4/manuale.jsp?id=2667&amp;parent=1088" TargetMode="External"/><Relationship Id="rId3509646682e5f33f0" Type="http://schemas.openxmlformats.org/officeDocument/2006/relationships/hyperlink" Target="https://iservice.lombardini.it/jsp/Template4/manuale.jsp?id=2675&amp;parent=1088" TargetMode="External"/><Relationship Id="rId7506646682e5f3e0d" Type="http://schemas.openxmlformats.org/officeDocument/2006/relationships/hyperlink" Target="https://iservice.lombardini.it/jsp/Template2/manuale.jsp?id=822&amp;parent=1000" TargetMode="External"/><Relationship Id="rId1338646682e5f3fcd" Type="http://schemas.openxmlformats.org/officeDocument/2006/relationships/hyperlink" Target="https://iservice.lombardini.it/jsp/Template2/manuale.jsp?id=822&amp;parent=1000" TargetMode="External"/><Relationship Id="rId1607646682e5f4135" Type="http://schemas.openxmlformats.org/officeDocument/2006/relationships/hyperlink" Target="https://iservice.lombardini.it/jsp/Template2/manuale.jsp?id=822&amp;parent=1000" TargetMode="External"/><Relationship Id="rId4346646682e6001e8" Type="http://schemas.openxmlformats.org/officeDocument/2006/relationships/hyperlink" Target="https://iservice.lombardini.it/jsp/Template2/manuale.jsp?id=822&amp;parent=1000" TargetMode="External"/><Relationship Id="rId2770646682e610e1e" Type="http://schemas.openxmlformats.org/officeDocument/2006/relationships/hyperlink" Target="https://iservice.lombardini.it/jsp/Template2/manuale.jsp?id=198&amp;parent=1000" TargetMode="External"/><Relationship Id="rId6268646682e619628" Type="http://schemas.openxmlformats.org/officeDocument/2006/relationships/hyperlink" Target="https://iservice.lombardini.it/jsp/Template2/manuale.jsp?id=152&amp;parent=1000" TargetMode="External"/><Relationship Id="rId3834646682e659c9c" Type="http://schemas.openxmlformats.org/officeDocument/2006/relationships/hyperlink" Target="https://iservice.lombardini.it/jsp/Template2/manuale.jsp?id=154&amp;parent=1000" TargetMode="External"/><Relationship Id="rId6133646682e67af68" Type="http://schemas.openxmlformats.org/officeDocument/2006/relationships/hyperlink" Target="https://iservice.lombardini.it/jsp/Template2/manuale.jsp?id=154&amp;parent=1000" TargetMode="External"/><Relationship Id="rId7262646682e68cc42" Type="http://schemas.openxmlformats.org/officeDocument/2006/relationships/hyperlink" Target="https://iservice.lombardini.it/jsp/Template2/manuale.jsp?id=154&amp;parent=1000" TargetMode="External"/><Relationship Id="rId3627646682e698a09" Type="http://schemas.openxmlformats.org/officeDocument/2006/relationships/hyperlink" Target="https://iservice.lombardini.it/jsp/Template2/manuale.jsp?id=155&amp;parent=1000" TargetMode="External"/><Relationship Id="rId2446646682e69f48f" Type="http://schemas.openxmlformats.org/officeDocument/2006/relationships/hyperlink" Target="https://iservice.lombardini.it/jsp/Template2/manuale.jsp?id=155&amp;parent=1000" TargetMode="External"/><Relationship Id="rId3418646682e6acddd" Type="http://schemas.openxmlformats.org/officeDocument/2006/relationships/hyperlink" Target="https://iservice.lombardini.it/jsp/Template2/manuale.jsp?id=155&amp;parent=1000" TargetMode="External"/><Relationship Id="rId7599646682e6ad3d0" Type="http://schemas.openxmlformats.org/officeDocument/2006/relationships/hyperlink" Target="https://iservice.lombardini.it/jsp/Template2/manuale.jsp?id=160&amp;parent=1000" TargetMode="External"/><Relationship Id="rId8066646682e723e96" Type="http://schemas.openxmlformats.org/officeDocument/2006/relationships/hyperlink" Target="https://iservice.lombardini.it/jsp/Template2/manuale.jsp?id=155&amp;parent=1000" TargetMode="External"/><Relationship Id="rId6020646682e75dfb3" Type="http://schemas.openxmlformats.org/officeDocument/2006/relationships/hyperlink" Target="https://iservice.lombardini.it/jsp/Template2/manuale.jsp?id=148&amp;parent=1000" TargetMode="External"/><Relationship Id="rId9780646682e77af62" Type="http://schemas.openxmlformats.org/officeDocument/2006/relationships/hyperlink" Target="https://www.youtube.com/embed/Ba8qqxTx6wA?rel=0" TargetMode="External"/><Relationship Id="rId2225646682e8377eb" Type="http://schemas.openxmlformats.org/officeDocument/2006/relationships/hyperlink" Target="https://iservice.lombardini.it/jsp/Template2/manuale.jsp?id=822&amp;parent=1000" TargetMode="External"/><Relationship Id="rId6618646682e83801e" Type="http://schemas.openxmlformats.org/officeDocument/2006/relationships/hyperlink" Target="https://iservice.lombardini.it/jsp/Template2/manuale.jsp?id=822&amp;parent=1000" TargetMode="External"/><Relationship Id="rId3136646682e8382cc" Type="http://schemas.openxmlformats.org/officeDocument/2006/relationships/hyperlink" Target="https://iservice.lombardini.it/jsp/Template2/manuale.jsp?id=822&amp;parent=1000" TargetMode="External"/><Relationship Id="rId3402646682e83868b" Type="http://schemas.openxmlformats.org/officeDocument/2006/relationships/hyperlink" Target="https://iservice.lombardini.it/jsp/Template2/manuale.jsp?id=822&amp;parent=1000" TargetMode="External"/><Relationship Id="rId3022646682e87d9d6" Type="http://schemas.openxmlformats.org/officeDocument/2006/relationships/hyperlink" Target="https://iservice.lombardini.it/jsp/Template2/manuale.jsp?id=822&amp;parent=1000" TargetMode="External"/><Relationship Id="rId4821646682e89a32a" Type="http://schemas.openxmlformats.org/officeDocument/2006/relationships/hyperlink" Target="https://iservice.lombardini.it/jsp/Template2/manuale.jsp?id=680&amp;parent=1000" TargetMode="External"/><Relationship Id="rId3995646682e89ad58" Type="http://schemas.openxmlformats.org/officeDocument/2006/relationships/hyperlink" Target="https://iservice.lombardini.it/jsp/Template2/manuale.jsp?id=822&amp;parent=1000" TargetMode="External"/><Relationship Id="rId9326646682e8b1ddd" Type="http://schemas.openxmlformats.org/officeDocument/2006/relationships/hyperlink" Target="https://iservice.lombardini.it/jsp/Template2/manuale.jsp?id=822&amp;parent=1000" TargetMode="External"/><Relationship Id="rId1729646682e8c2f25" Type="http://schemas.openxmlformats.org/officeDocument/2006/relationships/hyperlink" Target="https://iservice.lombardini.it/jsp/Template2/manuale.jsp?id=146&amp;parent=1000" TargetMode="External"/><Relationship Id="rId9811646682e8c3d40" Type="http://schemas.openxmlformats.org/officeDocument/2006/relationships/hyperlink" Target="https://iservice.lombardini.it/jsp/Template2/manuale.jsp?id=822&amp;parent=1000" TargetMode="External"/><Relationship Id="rId2730646682e8c45ad" Type="http://schemas.openxmlformats.org/officeDocument/2006/relationships/hyperlink" Target="https://iservice.lombardini.it/jsp/Template2/manuale.jsp?id=822&amp;parent=1000" TargetMode="External"/><Relationship Id="rId4758646682e8c49de" Type="http://schemas.openxmlformats.org/officeDocument/2006/relationships/hyperlink" Target="https://iservice.lombardini.it/jsp/Template2/manuale.jsp?id=822&amp;parent=1000" TargetMode="External"/><Relationship Id="rId7143646682e8c5478" Type="http://schemas.openxmlformats.org/officeDocument/2006/relationships/hyperlink" Target="https://iservice.lombardini.it/jsp/Template2/manuale.jsp?id=822&amp;parent=1000" TargetMode="External"/><Relationship Id="rId7481646682e8c58e4" Type="http://schemas.openxmlformats.org/officeDocument/2006/relationships/hyperlink" Target="https://iservice.lombardini.it/jsp/Template2/manuale.jsp?id=822&amp;parent=1000" TargetMode="External"/><Relationship Id="rId4581646682e8db774" Type="http://schemas.openxmlformats.org/officeDocument/2006/relationships/hyperlink" Target="https://iservice.lombardini.it/jsp/Template2/manuale.jsp?id=822&amp;parent=1000" TargetMode="External"/><Relationship Id="rId2663646682e9ef98c" Type="http://schemas.openxmlformats.org/officeDocument/2006/relationships/hyperlink" Target="https://iservice.lombardini.it/jsp/Template2/manuale.jsp?id=822&amp;parent=1000" TargetMode="External"/><Relationship Id="rId3352646682e9efada" Type="http://schemas.openxmlformats.org/officeDocument/2006/relationships/hyperlink" Target="https://iservice.lombardini.it/jsp/Template2/manuale.jsp?id=822&amp;parent=1000" TargetMode="External"/><Relationship Id="rId9830646682e9f03c7" Type="http://schemas.openxmlformats.org/officeDocument/2006/relationships/hyperlink" Target="https://iservice.lombardini.it/jsp/Template2/manuale.jsp?id=822&amp;parent=1000" TargetMode="External"/><Relationship Id="rId4442646682e9f0af3" Type="http://schemas.openxmlformats.org/officeDocument/2006/relationships/hyperlink" Target="https://iservice.lombardini.it/jsp/Template2/manuale.jsp?id=822&amp;parent=1000" TargetMode="External"/><Relationship Id="rId6666646682ea1eda6" Type="http://schemas.openxmlformats.org/officeDocument/2006/relationships/hyperlink" Target="https://iservice.lombardini.it/jsp/Template2/manuale.jsp?id=822&amp;parent=1000" TargetMode="External"/><Relationship Id="rId9443646682ea20220" Type="http://schemas.openxmlformats.org/officeDocument/2006/relationships/hyperlink" Target="https://iservice.lombardini.it/jsp/Template2/manuale.jsp?id=133&amp;parent=1000" TargetMode="External"/><Relationship Id="rId8491646682ea46122" Type="http://schemas.openxmlformats.org/officeDocument/2006/relationships/hyperlink" Target="https://iservice.lombardini.it/jsp/Template2/manuale.jsp?id=143&amp;parent=1000" TargetMode="External"/><Relationship Id="rId7901646682ea46578" Type="http://schemas.openxmlformats.org/officeDocument/2006/relationships/hyperlink" Target="https://iservice.lombardini.it/jsp/Template2/manuale.jsp?id=822&amp;parent=1000" TargetMode="External"/><Relationship Id="rId6819646682ea971fb" Type="http://schemas.openxmlformats.org/officeDocument/2006/relationships/hyperlink" Target="https://iservice.lombardini.it/jsp/Template2/manuale.jsp?id=97&amp;parent=1000" TargetMode="External"/><Relationship Id="rId6578646682eaa5398" Type="http://schemas.openxmlformats.org/officeDocument/2006/relationships/hyperlink" Target="https://iservice.lombardini.it/jsp/Template2/manuale.jsp?id=822&amp;parent=1000" TargetMode="External"/><Relationship Id="rId2236646682eaa678d" Type="http://schemas.openxmlformats.org/officeDocument/2006/relationships/hyperlink" Target="https://iservice.lombardini.it/jsp/Template2/manuale.jsp?id=822&amp;parent=1000" TargetMode="External"/><Relationship Id="rId6761646682eaa6f11" Type="http://schemas.openxmlformats.org/officeDocument/2006/relationships/hyperlink" Target="https://iservice.lombardini.it/jsp/Template2/manuale.jsp?id=822&amp;parent=1000" TargetMode="External"/><Relationship Id="rId9866646682eabd35f" Type="http://schemas.openxmlformats.org/officeDocument/2006/relationships/hyperlink" Target="https://iservice.lombardini.it/jsp/Template2/manuale.jsp?id=822&amp;parent=1000" TargetMode="External"/><Relationship Id="rId4411646682eb109d2" Type="http://schemas.openxmlformats.org/officeDocument/2006/relationships/hyperlink" Target="https://iservice.lombardini.it/jsp/Template2/manuale.jsp?id=132&amp;parent=1000" TargetMode="External"/><Relationship Id="rId6768646682eb21b21" Type="http://schemas.openxmlformats.org/officeDocument/2006/relationships/hyperlink" Target="https://iservice.lombardini.it/jsp/Template2/manuale.jsp?id=157&amp;parent=1000" TargetMode="External"/><Relationship Id="rId4237646682eb22f8b" Type="http://schemas.openxmlformats.org/officeDocument/2006/relationships/hyperlink" Target="https://iservice.lombardini.it/jsp/Template2/manuale.jsp?id=104&amp;parent=1000" TargetMode="External"/><Relationship Id="rId6897646682eb38f73" Type="http://schemas.openxmlformats.org/officeDocument/2006/relationships/hyperlink" Target="https://iservice.lombardini.it/jsp/Template2/manuale.jsp?id=822&amp;parent=1000" TargetMode="External"/><Relationship Id="rId2955646682eb5c4bc" Type="http://schemas.openxmlformats.org/officeDocument/2006/relationships/hyperlink" Target="https://iservice.lombardini.it/jsp/Template2/manuale.jsp?id=822&amp;parent=1000" TargetMode="External"/><Relationship Id="rId9995646682eb75791" Type="http://schemas.openxmlformats.org/officeDocument/2006/relationships/hyperlink" Target="https://iservice.lombardini.it/jsp/Template2/manuale.jsp?id=128&amp;parent=1000" TargetMode="External"/><Relationship Id="rId9093646682eb77044" Type="http://schemas.openxmlformats.org/officeDocument/2006/relationships/hyperlink" Target="https://iservice.lombardini.it/jsp/Template2/manuale.jsp?id=822&amp;parent=1000" TargetMode="External"/><Relationship Id="rId2062646682eba7495" Type="http://schemas.openxmlformats.org/officeDocument/2006/relationships/hyperlink" Target="https://iservice.lombardini.it/jsp/Template2/manuale.jsp?id=822&amp;parent=1000" TargetMode="External"/><Relationship Id="rId6038646682ebb447b" Type="http://schemas.openxmlformats.org/officeDocument/2006/relationships/hyperlink" Target="https://iservice.lombardini.it/jsp/Template2/manuale.jsp?id=113&amp;parent=1000" TargetMode="External"/><Relationship Id="rId9058646682ebcc1cd" Type="http://schemas.openxmlformats.org/officeDocument/2006/relationships/hyperlink" Target="https://iservice.lombardini.it/jsp/Template2/manuale.jsp?id=113&amp;parent=1000" TargetMode="External"/><Relationship Id="rId1561646682ebebc35" Type="http://schemas.openxmlformats.org/officeDocument/2006/relationships/hyperlink" Target="https://iservice.lombardini.it/jsp/Template2/manuale.jsp?id=822&amp;parent=1000" TargetMode="External"/><Relationship Id="rId1015646682ec0ddb3" Type="http://schemas.openxmlformats.org/officeDocument/2006/relationships/hyperlink" Target="https://iservice.lombardini.it/jsp/Template2/manuale.jsp?id=822&amp;parent=1000" TargetMode="External"/><Relationship Id="rId9178646682ec22a58" Type="http://schemas.openxmlformats.org/officeDocument/2006/relationships/hyperlink" Target="https://iservice.lombardini.it/jsp/Template2/manuale.jsp?id=822&amp;parent=1000" TargetMode="External"/><Relationship Id="rId3116646682ec238ef" Type="http://schemas.openxmlformats.org/officeDocument/2006/relationships/hyperlink" Target="https://iservice.lombardini.it/jsp/Template2/manuale.jsp?id=822&amp;parent=1000" TargetMode="External"/><Relationship Id="rId8858646682ec78593" Type="http://schemas.openxmlformats.org/officeDocument/2006/relationships/hyperlink" Target="https://iservice.lombardini.it/jsp/Template2/manuale.jsp?id=822&amp;parent=1000" TargetMode="External"/><Relationship Id="rId3030646682ec848d7" Type="http://schemas.openxmlformats.org/officeDocument/2006/relationships/hyperlink" Target="https://iservice.lombardini.it/jsp/Template2/manuale.jsp?id=822&amp;parent=1000" TargetMode="External"/><Relationship Id="rId4415646682ecd1dae" Type="http://schemas.openxmlformats.org/officeDocument/2006/relationships/hyperlink" Target="https://iservice.lombardini.it/jsp/Template2/manuale.jsp?id=822&amp;parent=1000" TargetMode="External"/><Relationship Id="rId2096646682ecd8b1c" Type="http://schemas.openxmlformats.org/officeDocument/2006/relationships/hyperlink" Target="https://iservice.lombardini.it/jsp/Template2/manuale.jsp?id=822&amp;parent=1000" TargetMode="External"/><Relationship Id="rId8569646682ece220f" Type="http://schemas.openxmlformats.org/officeDocument/2006/relationships/hyperlink" Target="https://iservice.lombardini.it/jsp/Template2/manuale.jsp?id=822&amp;parent=1000" TargetMode="External"/><Relationship Id="rId2506646682ece33ac" Type="http://schemas.openxmlformats.org/officeDocument/2006/relationships/hyperlink" Target="https://iservice.lombardini.it/jsp/Template2/manuale.jsp?id=822&amp;parent=1000" TargetMode="External"/><Relationship Id="rId6998646682e609cd3" Type="http://schemas.openxmlformats.org/officeDocument/2006/relationships/image" Target="media/imgrId6998646682e609cd3.jpg"/><Relationship Id="rId3407646682e610610" Type="http://schemas.openxmlformats.org/officeDocument/2006/relationships/image" Target="media/imgrId3407646682e610610.jpg"/><Relationship Id="rId7963646682e618e6f" Type="http://schemas.openxmlformats.org/officeDocument/2006/relationships/image" Target="media/imgrId7963646682e618e6f.jpg"/><Relationship Id="rId7195646682e622273" Type="http://schemas.openxmlformats.org/officeDocument/2006/relationships/image" Target="media/imgrId7195646682e622273.jpg"/><Relationship Id="rId3955646682e62edd7" Type="http://schemas.openxmlformats.org/officeDocument/2006/relationships/image" Target="media/imgrId3955646682e62edd7.jpg"/><Relationship Id="rId5458646682e638db2" Type="http://schemas.openxmlformats.org/officeDocument/2006/relationships/image" Target="media/imgrId5458646682e638db2.jpg"/><Relationship Id="rId5138646682e644240" Type="http://schemas.openxmlformats.org/officeDocument/2006/relationships/image" Target="media/imgrId5138646682e644240.jpg"/><Relationship Id="rId9935646682e64c348" Type="http://schemas.openxmlformats.org/officeDocument/2006/relationships/image" Target="media/imgrId9935646682e64c348.jpg"/><Relationship Id="rId7345646682e6533bc" Type="http://schemas.openxmlformats.org/officeDocument/2006/relationships/image" Target="media/imgrId7345646682e6533bc.jpg"/><Relationship Id="rId3577646682e6594dc" Type="http://schemas.openxmlformats.org/officeDocument/2006/relationships/image" Target="media/imgrId3577646682e6594dc.jpg"/><Relationship Id="rId7957646682e6645b3" Type="http://schemas.openxmlformats.org/officeDocument/2006/relationships/image" Target="media/imgrId7957646682e6645b3.jpg"/><Relationship Id="rId6458646682e66e15e" Type="http://schemas.openxmlformats.org/officeDocument/2006/relationships/image" Target="media/imgrId6458646682e66e15e.jpg"/><Relationship Id="rId4442646682e6750c4" Type="http://schemas.openxmlformats.org/officeDocument/2006/relationships/image" Target="media/imgrId4442646682e6750c4.jpg"/><Relationship Id="rId2958646682e678bd6" Type="http://schemas.openxmlformats.org/officeDocument/2006/relationships/image" Target="media/imgrId2958646682e678bd6.jpg"/><Relationship Id="rId5138646682e68ae50" Type="http://schemas.openxmlformats.org/officeDocument/2006/relationships/image" Target="media/imgrId5138646682e68ae50.jpg"/><Relationship Id="rId3218646682e6982b0" Type="http://schemas.openxmlformats.org/officeDocument/2006/relationships/image" Target="media/imgrId3218646682e6982b0.jpg"/><Relationship Id="rId6741646682e69ef5b" Type="http://schemas.openxmlformats.org/officeDocument/2006/relationships/image" Target="media/imgrId6741646682e69ef5b.jpg"/><Relationship Id="rId2799646682e6a8ddb" Type="http://schemas.openxmlformats.org/officeDocument/2006/relationships/image" Target="media/imgrId2799646682e6a8ddb.png"/><Relationship Id="rId6875646682e6ac6b3" Type="http://schemas.openxmlformats.org/officeDocument/2006/relationships/image" Target="media/imgrId6875646682e6ac6b3.jpg"/><Relationship Id="rId5278646682e6b75e2" Type="http://schemas.openxmlformats.org/officeDocument/2006/relationships/image" Target="media/imgrId5278646682e6b75e2.jpg"/><Relationship Id="rId9778646682e6bda3d" Type="http://schemas.openxmlformats.org/officeDocument/2006/relationships/image" Target="media/imgrId9778646682e6bda3d.jpg"/><Relationship Id="rId8589646682e7236a5" Type="http://schemas.openxmlformats.org/officeDocument/2006/relationships/image" Target="media/imgrId8589646682e7236a5.jpg"/><Relationship Id="rId6974646682e72a659" Type="http://schemas.openxmlformats.org/officeDocument/2006/relationships/image" Target="media/imgrId6974646682e72a659.jpg"/><Relationship Id="rId8756646682e72e947" Type="http://schemas.openxmlformats.org/officeDocument/2006/relationships/image" Target="media/imgrId8756646682e72e947.jpg"/><Relationship Id="rId8826646682e73834a" Type="http://schemas.openxmlformats.org/officeDocument/2006/relationships/image" Target="media/imgrId8826646682e73834a.jpg"/><Relationship Id="rId3066646682e74085e" Type="http://schemas.openxmlformats.org/officeDocument/2006/relationships/image" Target="media/imgrId3066646682e74085e.jpg"/><Relationship Id="rId4287646682e746dab" Type="http://schemas.openxmlformats.org/officeDocument/2006/relationships/image" Target="media/imgrId4287646682e746dab.jpg"/><Relationship Id="rId8274646682e74cba3" Type="http://schemas.openxmlformats.org/officeDocument/2006/relationships/image" Target="media/imgrId8274646682e74cba3.jpg"/><Relationship Id="rId2127646682e7554cd" Type="http://schemas.openxmlformats.org/officeDocument/2006/relationships/image" Target="media/imgrId2127646682e7554cd.jpg"/><Relationship Id="rId1174646682e75d3dd" Type="http://schemas.openxmlformats.org/officeDocument/2006/relationships/image" Target="media/imgrId1174646682e75d3dd.jpg"/><Relationship Id="rId3399646682e762407" Type="http://schemas.openxmlformats.org/officeDocument/2006/relationships/image" Target="media/imgrId3399646682e762407.jpg"/><Relationship Id="rId5667646682e76c4da" Type="http://schemas.openxmlformats.org/officeDocument/2006/relationships/image" Target="media/imgrId5667646682e76c4da.jpg"/><Relationship Id="rId9918646682e77238c" Type="http://schemas.openxmlformats.org/officeDocument/2006/relationships/image" Target="media/imgrId9918646682e77238c.jpg"/><Relationship Id="rId5996646682e77a857" Type="http://schemas.openxmlformats.org/officeDocument/2006/relationships/image" Target="media/imgrId5996646682e77a857.jpg"/><Relationship Id="rId5208646682e783515" Type="http://schemas.openxmlformats.org/officeDocument/2006/relationships/image" Target="media/imgrId5208646682e783515.jpg"/><Relationship Id="rId5887646682e78be87" Type="http://schemas.openxmlformats.org/officeDocument/2006/relationships/image" Target="media/imgrId5887646682e78be87.jpg"/><Relationship Id="rId9634646682e79c805" Type="http://schemas.openxmlformats.org/officeDocument/2006/relationships/image" Target="media/imgrId9634646682e79c805.jpg"/><Relationship Id="rId9734646682e7a3839" Type="http://schemas.openxmlformats.org/officeDocument/2006/relationships/image" Target="media/imgrId9734646682e7a3839.jpg"/><Relationship Id="rId1812646682e7aadb4" Type="http://schemas.openxmlformats.org/officeDocument/2006/relationships/image" Target="media/imgrId1812646682e7aadb4.jpg"/><Relationship Id="rId6939646682e7b1537" Type="http://schemas.openxmlformats.org/officeDocument/2006/relationships/image" Target="media/imgrId6939646682e7b1537.jpg"/><Relationship Id="rId8904646682e7b4ccf" Type="http://schemas.openxmlformats.org/officeDocument/2006/relationships/image" Target="media/imgrId8904646682e7b4ccf.jpg"/><Relationship Id="rId1222646682e7bbc01" Type="http://schemas.openxmlformats.org/officeDocument/2006/relationships/image" Target="media/imgrId1222646682e7bbc01.jpg"/><Relationship Id="rId3838646682e7c4bf8" Type="http://schemas.openxmlformats.org/officeDocument/2006/relationships/image" Target="media/imgrId3838646682e7c4bf8.jpg"/><Relationship Id="rId9559646682e7cb976" Type="http://schemas.openxmlformats.org/officeDocument/2006/relationships/image" Target="media/imgrId9559646682e7cb976.jpg"/><Relationship Id="rId5780646682e7d6afc" Type="http://schemas.openxmlformats.org/officeDocument/2006/relationships/image" Target="media/imgrId5780646682e7d6afc.jpg"/><Relationship Id="rId4649646682e7dd2bb" Type="http://schemas.openxmlformats.org/officeDocument/2006/relationships/image" Target="media/imgrId4649646682e7dd2bb.jpg"/><Relationship Id="rId7121646682e7e373d" Type="http://schemas.openxmlformats.org/officeDocument/2006/relationships/image" Target="media/imgrId7121646682e7e373d.jpg"/><Relationship Id="rId3021646682e7e9c7b" Type="http://schemas.openxmlformats.org/officeDocument/2006/relationships/image" Target="media/imgrId3021646682e7e9c7b.jpg"/><Relationship Id="rId6279646682e7f29f9" Type="http://schemas.openxmlformats.org/officeDocument/2006/relationships/image" Target="media/imgrId6279646682e7f29f9.jpg"/><Relationship Id="rId4849646682e836d12" Type="http://schemas.openxmlformats.org/officeDocument/2006/relationships/image" Target="media/imgrId4849646682e836d12.jpg"/><Relationship Id="rId3033646682e8415b7" Type="http://schemas.openxmlformats.org/officeDocument/2006/relationships/image" Target="media/imgrId3033646682e8415b7.jpg"/><Relationship Id="rId8096646682e84b9a3" Type="http://schemas.openxmlformats.org/officeDocument/2006/relationships/image" Target="media/imgrId8096646682e84b9a3.jpg"/><Relationship Id="rId7603646682e852543" Type="http://schemas.openxmlformats.org/officeDocument/2006/relationships/image" Target="media/imgrId7603646682e852543.jpg"/><Relationship Id="rId1144646682e85a038" Type="http://schemas.openxmlformats.org/officeDocument/2006/relationships/image" Target="media/imgrId1144646682e85a038.jpg"/><Relationship Id="rId3299646682e8629d0" Type="http://schemas.openxmlformats.org/officeDocument/2006/relationships/image" Target="media/imgrId3299646682e8629d0.jpg"/><Relationship Id="rId4000646682e86aeaa" Type="http://schemas.openxmlformats.org/officeDocument/2006/relationships/image" Target="media/imgrId4000646682e86aeaa.jpg"/><Relationship Id="rId1856646682e872dd5" Type="http://schemas.openxmlformats.org/officeDocument/2006/relationships/image" Target="media/imgrId1856646682e872dd5.jpg"/><Relationship Id="rId7819646682e87a61c" Type="http://schemas.openxmlformats.org/officeDocument/2006/relationships/image" Target="media/imgrId7819646682e87a61c.jpg"/><Relationship Id="rId4200646682e883992" Type="http://schemas.openxmlformats.org/officeDocument/2006/relationships/image" Target="media/imgrId4200646682e883992.jpg"/><Relationship Id="rId9993646682e88914c" Type="http://schemas.openxmlformats.org/officeDocument/2006/relationships/image" Target="media/imgrId9993646682e88914c.jpg"/><Relationship Id="rId7534646682e892d69" Type="http://schemas.openxmlformats.org/officeDocument/2006/relationships/image" Target="media/imgrId7534646682e892d69.jpg"/><Relationship Id="rId5910646682e899a0b" Type="http://schemas.openxmlformats.org/officeDocument/2006/relationships/image" Target="media/imgrId5910646682e899a0b.jpg"/><Relationship Id="rId6535646682e8a301e" Type="http://schemas.openxmlformats.org/officeDocument/2006/relationships/image" Target="media/imgrId6535646682e8a301e.jpg"/><Relationship Id="rId1653646682e8a6f60" Type="http://schemas.openxmlformats.org/officeDocument/2006/relationships/image" Target="media/imgrId1653646682e8a6f60.gif"/><Relationship Id="rId2578646682e8b09a5" Type="http://schemas.openxmlformats.org/officeDocument/2006/relationships/image" Target="media/imgrId2578646682e8b09a5.jpg"/><Relationship Id="rId9404646682e8ba678" Type="http://schemas.openxmlformats.org/officeDocument/2006/relationships/image" Target="media/imgrId9404646682e8ba678.jpg"/><Relationship Id="rId6953646682e8c2554" Type="http://schemas.openxmlformats.org/officeDocument/2006/relationships/image" Target="media/imgrId6953646682e8c2554.jpg"/><Relationship Id="rId2341646682e8ca826" Type="http://schemas.openxmlformats.org/officeDocument/2006/relationships/image" Target="media/imgrId2341646682e8ca826.jpg"/><Relationship Id="rId5119646682e8d2405" Type="http://schemas.openxmlformats.org/officeDocument/2006/relationships/image" Target="media/imgrId5119646682e8d2405.jpg"/><Relationship Id="rId3127646682e8da45d" Type="http://schemas.openxmlformats.org/officeDocument/2006/relationships/image" Target="media/imgrId3127646682e8da45d.jpg"/><Relationship Id="rId5569646682e8e04e4" Type="http://schemas.openxmlformats.org/officeDocument/2006/relationships/image" Target="media/imgrId5569646682e8e04e4.jpg"/><Relationship Id="rId1512646682e8e4465" Type="http://schemas.openxmlformats.org/officeDocument/2006/relationships/image" Target="media/imgrId1512646682e8e4465.jpg"/><Relationship Id="rId4507646682e8e95e8" Type="http://schemas.openxmlformats.org/officeDocument/2006/relationships/image" Target="media/imgrId4507646682e8e95e8.jpg"/><Relationship Id="rId6808646682e8f06d6" Type="http://schemas.openxmlformats.org/officeDocument/2006/relationships/image" Target="media/imgrId6808646682e8f06d6.jpg"/><Relationship Id="rId7379646682e904341" Type="http://schemas.openxmlformats.org/officeDocument/2006/relationships/image" Target="media/imgrId7379646682e904341.jpg"/><Relationship Id="rId3516646682e90b875" Type="http://schemas.openxmlformats.org/officeDocument/2006/relationships/image" Target="media/imgrId3516646682e90b875.jpg"/><Relationship Id="rId2867646682e91456b" Type="http://schemas.openxmlformats.org/officeDocument/2006/relationships/image" Target="media/imgrId2867646682e91456b.jpg"/><Relationship Id="rId5026646682e918cfa" Type="http://schemas.openxmlformats.org/officeDocument/2006/relationships/image" Target="media/imgrId5026646682e918cfa.jpg"/><Relationship Id="rId1819646682e9229f0" Type="http://schemas.openxmlformats.org/officeDocument/2006/relationships/image" Target="media/imgrId1819646682e9229f0.jpg"/><Relationship Id="rId4872646682e928d8e" Type="http://schemas.openxmlformats.org/officeDocument/2006/relationships/image" Target="media/imgrId4872646682e928d8e.jpg"/><Relationship Id="rId4006646682e9344ef" Type="http://schemas.openxmlformats.org/officeDocument/2006/relationships/image" Target="media/imgrId4006646682e9344ef.jpg"/><Relationship Id="rId9919646682e93f676" Type="http://schemas.openxmlformats.org/officeDocument/2006/relationships/image" Target="media/imgrId9919646682e93f676.jpg"/><Relationship Id="rId7843646682e94621a" Type="http://schemas.openxmlformats.org/officeDocument/2006/relationships/image" Target="media/imgrId7843646682e94621a.jpg"/><Relationship Id="rId8538646682e94c35c" Type="http://schemas.openxmlformats.org/officeDocument/2006/relationships/image" Target="media/imgrId8538646682e94c35c.jpg"/><Relationship Id="rId2209646682e951ba4" Type="http://schemas.openxmlformats.org/officeDocument/2006/relationships/image" Target="media/imgrId2209646682e951ba4.jpg"/><Relationship Id="rId7423646682e957fd2" Type="http://schemas.openxmlformats.org/officeDocument/2006/relationships/image" Target="media/imgrId7423646682e957fd2.jpg"/><Relationship Id="rId6640646682e9bc301" Type="http://schemas.openxmlformats.org/officeDocument/2006/relationships/image" Target="media/imgrId6640646682e9bc301.jpg"/><Relationship Id="rId8496646682e9c42b4" Type="http://schemas.openxmlformats.org/officeDocument/2006/relationships/image" Target="media/imgrId8496646682e9c42b4.jpg"/><Relationship Id="rId3895646682e9cac2f" Type="http://schemas.openxmlformats.org/officeDocument/2006/relationships/image" Target="media/imgrId3895646682e9cac2f.jpg"/><Relationship Id="rId7340646682e9d2eaf" Type="http://schemas.openxmlformats.org/officeDocument/2006/relationships/image" Target="media/imgrId7340646682e9d2eaf.jpg"/><Relationship Id="rId4239646682e9daeba" Type="http://schemas.openxmlformats.org/officeDocument/2006/relationships/image" Target="media/imgrId4239646682e9daeba.jpg"/><Relationship Id="rId2295646682e9e259a" Type="http://schemas.openxmlformats.org/officeDocument/2006/relationships/image" Target="media/imgrId2295646682e9e259a.jpg"/><Relationship Id="rId3976646682e9eaff0" Type="http://schemas.openxmlformats.org/officeDocument/2006/relationships/image" Target="media/imgrId3976646682e9eaff0.jpg"/><Relationship Id="rId4479646682e9eef1a" Type="http://schemas.openxmlformats.org/officeDocument/2006/relationships/image" Target="media/imgrId4479646682e9eef1a.jpg"/><Relationship Id="rId5040646682ea06569" Type="http://schemas.openxmlformats.org/officeDocument/2006/relationships/image" Target="media/imgrId5040646682ea06569.jpg"/><Relationship Id="rId8914646682ea0f1e1" Type="http://schemas.openxmlformats.org/officeDocument/2006/relationships/image" Target="media/imgrId8914646682ea0f1e1.jpg"/><Relationship Id="rId3912646682ea174b1" Type="http://schemas.openxmlformats.org/officeDocument/2006/relationships/image" Target="media/imgrId3912646682ea174b1.jpg"/><Relationship Id="rId9254646682ea1e291" Type="http://schemas.openxmlformats.org/officeDocument/2006/relationships/image" Target="media/imgrId9254646682ea1e291.jpg"/><Relationship Id="rId1978646682ea28d5f" Type="http://schemas.openxmlformats.org/officeDocument/2006/relationships/image" Target="media/imgrId1978646682ea28d5f.jpg"/><Relationship Id="rId6676646682ea2effd" Type="http://schemas.openxmlformats.org/officeDocument/2006/relationships/image" Target="media/imgrId6676646682ea2effd.jpg"/><Relationship Id="rId2671646682ea384ab" Type="http://schemas.openxmlformats.org/officeDocument/2006/relationships/image" Target="media/imgrId2671646682ea384ab.jpg"/><Relationship Id="rId5875646682ea3e49d" Type="http://schemas.openxmlformats.org/officeDocument/2006/relationships/image" Target="media/imgrId5875646682ea3e49d.jpg"/><Relationship Id="rId6170646682ea44fdb" Type="http://schemas.openxmlformats.org/officeDocument/2006/relationships/image" Target="media/imgrId6170646682ea44fdb.jpg"/><Relationship Id="rId2298646682ea50a3f" Type="http://schemas.openxmlformats.org/officeDocument/2006/relationships/image" Target="media/imgrId2298646682ea50a3f.jpg"/><Relationship Id="rId3556646682ea54ed0" Type="http://schemas.openxmlformats.org/officeDocument/2006/relationships/image" Target="media/imgrId3556646682ea54ed0.jpg"/><Relationship Id="rId6034646682ea5bfd8" Type="http://schemas.openxmlformats.org/officeDocument/2006/relationships/image" Target="media/imgrId6034646682ea5bfd8.jpg"/><Relationship Id="rId8086646682ea615d4" Type="http://schemas.openxmlformats.org/officeDocument/2006/relationships/image" Target="media/imgrId8086646682ea615d4.jpg"/><Relationship Id="rId9754646682ea695f0" Type="http://schemas.openxmlformats.org/officeDocument/2006/relationships/image" Target="media/imgrId9754646682ea695f0.jpg"/><Relationship Id="rId4960646682ea731e4" Type="http://schemas.openxmlformats.org/officeDocument/2006/relationships/image" Target="media/imgrId4960646682ea731e4.jpg"/><Relationship Id="rId1802646682ea7b335" Type="http://schemas.openxmlformats.org/officeDocument/2006/relationships/image" Target="media/imgrId1802646682ea7b335.jpg"/><Relationship Id="rId1249646682ea83306" Type="http://schemas.openxmlformats.org/officeDocument/2006/relationships/image" Target="media/imgrId1249646682ea83306.jpg"/><Relationship Id="rId7209646682ea89067" Type="http://schemas.openxmlformats.org/officeDocument/2006/relationships/image" Target="media/imgrId7209646682ea89067.jpg"/><Relationship Id="rId7319646682ea92e65" Type="http://schemas.openxmlformats.org/officeDocument/2006/relationships/image" Target="media/imgrId7319646682ea92e65.jpg"/><Relationship Id="rId1526646682ea96987" Type="http://schemas.openxmlformats.org/officeDocument/2006/relationships/image" Target="media/imgrId1526646682ea96987.jpg"/><Relationship Id="rId7741646682ea9fa95" Type="http://schemas.openxmlformats.org/officeDocument/2006/relationships/image" Target="media/imgrId7741646682ea9fa95.jpg"/><Relationship Id="rId7853646682eaa4465" Type="http://schemas.openxmlformats.org/officeDocument/2006/relationships/image" Target="media/imgrId7853646682eaa4465.jpg"/><Relationship Id="rId5145646682eaaf5e4" Type="http://schemas.openxmlformats.org/officeDocument/2006/relationships/image" Target="media/imgrId5145646682eaaf5e4.jpg"/><Relationship Id="rId6309646682eab789e" Type="http://schemas.openxmlformats.org/officeDocument/2006/relationships/image" Target="media/imgrId6309646682eab789e.jpg"/><Relationship Id="rId9339646682eabb7b9" Type="http://schemas.openxmlformats.org/officeDocument/2006/relationships/image" Target="media/imgrId9339646682eabb7b9.jpg"/><Relationship Id="rId8510646682eac377f" Type="http://schemas.openxmlformats.org/officeDocument/2006/relationships/image" Target="media/imgrId8510646682eac377f.jpg"/><Relationship Id="rId2670646682eacbbc7" Type="http://schemas.openxmlformats.org/officeDocument/2006/relationships/image" Target="media/imgrId2670646682eacbbc7.jpg"/><Relationship Id="rId9104646682eacffbc" Type="http://schemas.openxmlformats.org/officeDocument/2006/relationships/image" Target="media/imgrId9104646682eacffbc.jpg"/><Relationship Id="rId5345646682ead808e" Type="http://schemas.openxmlformats.org/officeDocument/2006/relationships/image" Target="media/imgrId5345646682ead808e.jpg"/><Relationship Id="rId3000646682eadc825" Type="http://schemas.openxmlformats.org/officeDocument/2006/relationships/image" Target="media/imgrId3000646682eadc825.jpg"/><Relationship Id="rId4240646682eae68c5" Type="http://schemas.openxmlformats.org/officeDocument/2006/relationships/image" Target="media/imgrId4240646682eae68c5.jpg"/><Relationship Id="rId5426646682eaf070c" Type="http://schemas.openxmlformats.org/officeDocument/2006/relationships/image" Target="media/imgrId5426646682eaf070c.jpg"/><Relationship Id="rId7578646682eb01621" Type="http://schemas.openxmlformats.org/officeDocument/2006/relationships/image" Target="media/imgrId7578646682eb01621.jpg"/><Relationship Id="rId4949646682eb08bf8" Type="http://schemas.openxmlformats.org/officeDocument/2006/relationships/image" Target="media/imgrId4949646682eb08bf8.jpg"/><Relationship Id="rId9713646682eb1023a" Type="http://schemas.openxmlformats.org/officeDocument/2006/relationships/image" Target="media/imgrId9713646682eb1023a.jpg"/><Relationship Id="rId5359646682eb16fbb" Type="http://schemas.openxmlformats.org/officeDocument/2006/relationships/image" Target="media/imgrId5359646682eb16fbb.jpg"/><Relationship Id="rId5845646682eb21014" Type="http://schemas.openxmlformats.org/officeDocument/2006/relationships/image" Target="media/imgrId5845646682eb21014.jpg"/><Relationship Id="rId1383646682eb2bda0" Type="http://schemas.openxmlformats.org/officeDocument/2006/relationships/image" Target="media/imgrId1383646682eb2bda0.jpg"/><Relationship Id="rId4936646682eb31b9f" Type="http://schemas.openxmlformats.org/officeDocument/2006/relationships/image" Target="media/imgrId4936646682eb31b9f.jpg"/><Relationship Id="rId8303646682eb3854b" Type="http://schemas.openxmlformats.org/officeDocument/2006/relationships/image" Target="media/imgrId8303646682eb3854b.jpg"/><Relationship Id="rId8455646682eb44350" Type="http://schemas.openxmlformats.org/officeDocument/2006/relationships/image" Target="media/imgrId8455646682eb44350.jpg"/><Relationship Id="rId4677646682eb4c8b0" Type="http://schemas.openxmlformats.org/officeDocument/2006/relationships/image" Target="media/imgrId4677646682eb4c8b0.jpg"/><Relationship Id="rId8910646682eb548cc" Type="http://schemas.openxmlformats.org/officeDocument/2006/relationships/image" Target="media/imgrId8910646682eb548cc.jpg"/><Relationship Id="rId1680646682eb5b169" Type="http://schemas.openxmlformats.org/officeDocument/2006/relationships/image" Target="media/imgrId1680646682eb5b169.jpg"/><Relationship Id="rId4609646682eb6549c" Type="http://schemas.openxmlformats.org/officeDocument/2006/relationships/image" Target="media/imgrId4609646682eb6549c.jpg"/><Relationship Id="rId1462646682eb6a0d8" Type="http://schemas.openxmlformats.org/officeDocument/2006/relationships/image" Target="media/imgrId1462646682eb6a0d8.jpg"/><Relationship Id="rId8182646682eb746fb" Type="http://schemas.openxmlformats.org/officeDocument/2006/relationships/image" Target="media/imgrId8182646682eb746fb.jpg"/><Relationship Id="rId6034646682eb7d633" Type="http://schemas.openxmlformats.org/officeDocument/2006/relationships/image" Target="media/imgrId6034646682eb7d633.jpg"/><Relationship Id="rId9053646682eb84644" Type="http://schemas.openxmlformats.org/officeDocument/2006/relationships/image" Target="media/imgrId9053646682eb84644.jpg"/><Relationship Id="rId4741646682eb8f381" Type="http://schemas.openxmlformats.org/officeDocument/2006/relationships/image" Target="media/imgrId4741646682eb8f381.jpg"/><Relationship Id="rId2194646682eb94878" Type="http://schemas.openxmlformats.org/officeDocument/2006/relationships/image" Target="media/imgrId2194646682eb94878.jpg"/><Relationship Id="rId2941646682eb9b08a" Type="http://schemas.openxmlformats.org/officeDocument/2006/relationships/image" Target="media/imgrId2941646682eb9b08a.jpg"/><Relationship Id="rId8563646682eba618e" Type="http://schemas.openxmlformats.org/officeDocument/2006/relationships/image" Target="media/imgrId8563646682eba618e.jpg"/><Relationship Id="rId4091646682ebad0f7" Type="http://schemas.openxmlformats.org/officeDocument/2006/relationships/image" Target="media/imgrId4091646682ebad0f7.jpg"/><Relationship Id="rId5943646682ebb3c5d" Type="http://schemas.openxmlformats.org/officeDocument/2006/relationships/image" Target="media/imgrId5943646682ebb3c5d.jpg"/><Relationship Id="rId7283646682ebbb192" Type="http://schemas.openxmlformats.org/officeDocument/2006/relationships/image" Target="media/imgrId7283646682ebbb192.jpg"/><Relationship Id="rId7527646682ebc2146" Type="http://schemas.openxmlformats.org/officeDocument/2006/relationships/image" Target="media/imgrId7527646682ebc2146.jpg"/><Relationship Id="rId1886646682ebcb5bc" Type="http://schemas.openxmlformats.org/officeDocument/2006/relationships/image" Target="media/imgrId1886646682ebcb5bc.jpg"/><Relationship Id="rId8283646682ebd45de" Type="http://schemas.openxmlformats.org/officeDocument/2006/relationships/image" Target="media/imgrId8283646682ebd45de.jpg"/><Relationship Id="rId7352646682ebdabe9" Type="http://schemas.openxmlformats.org/officeDocument/2006/relationships/image" Target="media/imgrId7352646682ebdabe9.jpg"/><Relationship Id="rId3123646682ebe1620" Type="http://schemas.openxmlformats.org/officeDocument/2006/relationships/image" Target="media/imgrId3123646682ebe1620.jpg"/><Relationship Id="rId5921646682ebea17e" Type="http://schemas.openxmlformats.org/officeDocument/2006/relationships/image" Target="media/imgrId5921646682ebea17e.jpg"/><Relationship Id="rId2008646682ebf408e" Type="http://schemas.openxmlformats.org/officeDocument/2006/relationships/image" Target="media/imgrId2008646682ebf408e.jpg"/><Relationship Id="rId1779646682ec05db1" Type="http://schemas.openxmlformats.org/officeDocument/2006/relationships/image" Target="media/imgrId1779646682ec05db1.jpg"/><Relationship Id="rId8263646682ec0c248" Type="http://schemas.openxmlformats.org/officeDocument/2006/relationships/image" Target="media/imgrId8263646682ec0c248.jpg"/><Relationship Id="rId2885646682ec1620b" Type="http://schemas.openxmlformats.org/officeDocument/2006/relationships/image" Target="media/imgrId2885646682ec1620b.jpg"/><Relationship Id="rId4957646682ec201b9" Type="http://schemas.openxmlformats.org/officeDocument/2006/relationships/image" Target="media/imgrId4957646682ec201b9.jpg"/><Relationship Id="rId8333646682ec2b9c7" Type="http://schemas.openxmlformats.org/officeDocument/2006/relationships/image" Target="media/imgrId8333646682ec2b9c7.jpg"/><Relationship Id="rId1725646682ec365ec" Type="http://schemas.openxmlformats.org/officeDocument/2006/relationships/image" Target="media/imgrId1725646682ec365ec.jpg"/><Relationship Id="rId8218646682ec3f9cc" Type="http://schemas.openxmlformats.org/officeDocument/2006/relationships/image" Target="media/imgrId8218646682ec3f9cc.jpg"/><Relationship Id="rId4782646682ec47098" Type="http://schemas.openxmlformats.org/officeDocument/2006/relationships/image" Target="media/imgrId4782646682ec47098.jpg"/><Relationship Id="rId5489646682ec4d36c" Type="http://schemas.openxmlformats.org/officeDocument/2006/relationships/image" Target="media/imgrId5489646682ec4d36c.jpg"/><Relationship Id="rId1262646682ec56347" Type="http://schemas.openxmlformats.org/officeDocument/2006/relationships/image" Target="media/imgrId1262646682ec56347.jpg"/><Relationship Id="rId4988646682ec632be" Type="http://schemas.openxmlformats.org/officeDocument/2006/relationships/image" Target="media/imgrId4988646682ec632be.jpg"/><Relationship Id="rId1863646682ec6f224" Type="http://schemas.openxmlformats.org/officeDocument/2006/relationships/image" Target="media/imgrId1863646682ec6f224.jpg"/><Relationship Id="rId1222646682ec77cb0" Type="http://schemas.openxmlformats.org/officeDocument/2006/relationships/image" Target="media/imgrId1222646682ec77cb0.jpg"/><Relationship Id="rId3982646682ec834ee" Type="http://schemas.openxmlformats.org/officeDocument/2006/relationships/image" Target="media/imgrId3982646682ec834ee.jpg"/><Relationship Id="rId4828646682ec8eb61" Type="http://schemas.openxmlformats.org/officeDocument/2006/relationships/image" Target="media/imgrId4828646682ec8eb61.jpg"/><Relationship Id="rId4704646682ec9675f" Type="http://schemas.openxmlformats.org/officeDocument/2006/relationships/image" Target="media/imgrId4704646682ec9675f.jpg"/><Relationship Id="rId8843646682ec9fe5b" Type="http://schemas.openxmlformats.org/officeDocument/2006/relationships/image" Target="media/imgrId8843646682ec9fe5b.jpg"/><Relationship Id="rId6352646682eca9bca" Type="http://schemas.openxmlformats.org/officeDocument/2006/relationships/image" Target="media/imgrId6352646682eca9bca.jpg"/><Relationship Id="rId6618646682ecb39fa" Type="http://schemas.openxmlformats.org/officeDocument/2006/relationships/image" Target="media/imgrId6618646682ecb39fa.jpg"/><Relationship Id="rId8624646682ecb8077" Type="http://schemas.openxmlformats.org/officeDocument/2006/relationships/image" Target="media/imgrId8624646682ecb8077.jpg"/><Relationship Id="rId7724646682ecc0102" Type="http://schemas.openxmlformats.org/officeDocument/2006/relationships/image" Target="media/imgrId7724646682ecc0102.jpg"/><Relationship Id="rId7066646682ecca0bc" Type="http://schemas.openxmlformats.org/officeDocument/2006/relationships/image" Target="media/imgrId7066646682ecca0bc.jpg"/><Relationship Id="rId3219646682ecd0aab" Type="http://schemas.openxmlformats.org/officeDocument/2006/relationships/image" Target="media/imgrId3219646682ecd0aab.jpg"/><Relationship Id="rId9306646682ecd7e59" Type="http://schemas.openxmlformats.org/officeDocument/2006/relationships/image" Target="media/imgrId9306646682ecd7e59.jpg"/><Relationship Id="rId2328646682ece1633" Type="http://schemas.openxmlformats.org/officeDocument/2006/relationships/image" Target="media/imgrId2328646682ece1633.jpg"/><Relationship Id="rId9702646682ecebcfb" Type="http://schemas.openxmlformats.org/officeDocument/2006/relationships/image" Target="media/imgrId9702646682ecebcf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46955" Type="http://schemas.openxmlformats.org/officeDocument/2006/relationships/image" Target="media/imgrId954469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46955" Type="http://schemas.openxmlformats.org/officeDocument/2006/relationships/image" Target="media/imgrId954469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46955" Type="http://schemas.openxmlformats.org/officeDocument/2006/relationships/image" Target="media/imgrId954469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46955" Type="http://schemas.openxmlformats.org/officeDocument/2006/relationships/image" Target="media/imgrId954469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46955" Type="http://schemas.openxmlformats.org/officeDocument/2006/relationships/image" Target="media/imgrId954469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46955" Type="http://schemas.openxmlformats.org/officeDocument/2006/relationships/image" Target="media/imgrId954469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