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07166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9682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204932" w:name="ctxt"/>
    <w:bookmarkEnd w:id="6420493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514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514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348646b1debc257b"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468646b1debc2725"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514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51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514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514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514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045646b1debc450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329646b1debc4703"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514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514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514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34675307" name="name5589646b1debce90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146646b1debce90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514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514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514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1311646b1debcfbf2"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54140353" name="name6092646b1debdc4c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980646b1debdc4c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85082401" name="name2525646b1debec7e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877646b1debec7db"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9159861" name="name5699646b1dec0b02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45646b1dec0b02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5348324" name="name9914646b1dec1fbb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83646b1dec1fbb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5712442" name="name8974646b1dec3569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06646b1dec3569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21070869" name="name9408646b1dec40a0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173646b1dec409f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471080" name="name4906646b1dec493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73646b1dec493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795364" name="name2914646b1dec5107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59646b1dec5106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467094" name="name2832646b1dec5868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05646b1dec586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1789392" name="name1057646b1dec5f3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38646b1dec5f32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61004406" name="name2419646b1dec6baa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115646b1dec6baa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87454995" name="name9789646b1dec7810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152646b1dec7810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50402891" name="name9914646b1dec865e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948646b1dec865e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9254962" name="name1759646b1dec9837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384646b1dec9837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9752646b1dec98ab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52403919" name="name1581646b1decb1ee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322646b1decb1ee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592816" name="name6298646b1decc2ea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360646b1decc2e9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8122620" name="name1713646b1decd715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182646b1decd714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150">
    <w:multiLevelType w:val="hybridMultilevel"/>
    <w:lvl w:ilvl="0" w:tplc="84896063">
      <w:start w:val="1"/>
      <w:numFmt w:val="decimal"/>
      <w:lvlText w:val="%1."/>
      <w:lvlJc w:val="left"/>
      <w:pPr>
        <w:ind w:left="720" w:hanging="360"/>
      </w:pPr>
    </w:lvl>
    <w:lvl w:ilvl="1" w:tplc="84896063" w:tentative="1">
      <w:start w:val="1"/>
      <w:numFmt w:val="lowerLetter"/>
      <w:lvlText w:val="%2."/>
      <w:lvlJc w:val="left"/>
      <w:pPr>
        <w:ind w:left="1440" w:hanging="360"/>
      </w:pPr>
    </w:lvl>
    <w:lvl w:ilvl="2" w:tplc="84896063" w:tentative="1">
      <w:start w:val="1"/>
      <w:numFmt w:val="lowerRoman"/>
      <w:lvlText w:val="%3."/>
      <w:lvlJc w:val="right"/>
      <w:pPr>
        <w:ind w:left="2160" w:hanging="180"/>
      </w:pPr>
    </w:lvl>
    <w:lvl w:ilvl="3" w:tplc="84896063" w:tentative="1">
      <w:start w:val="1"/>
      <w:numFmt w:val="decimal"/>
      <w:lvlText w:val="%4."/>
      <w:lvlJc w:val="left"/>
      <w:pPr>
        <w:ind w:left="2880" w:hanging="360"/>
      </w:pPr>
    </w:lvl>
    <w:lvl w:ilvl="4" w:tplc="84896063" w:tentative="1">
      <w:start w:val="1"/>
      <w:numFmt w:val="lowerLetter"/>
      <w:lvlText w:val="%5."/>
      <w:lvlJc w:val="left"/>
      <w:pPr>
        <w:ind w:left="3600" w:hanging="360"/>
      </w:pPr>
    </w:lvl>
    <w:lvl w:ilvl="5" w:tplc="84896063" w:tentative="1">
      <w:start w:val="1"/>
      <w:numFmt w:val="lowerRoman"/>
      <w:lvlText w:val="%6."/>
      <w:lvlJc w:val="right"/>
      <w:pPr>
        <w:ind w:left="4320" w:hanging="180"/>
      </w:pPr>
    </w:lvl>
    <w:lvl w:ilvl="6" w:tplc="84896063" w:tentative="1">
      <w:start w:val="1"/>
      <w:numFmt w:val="decimal"/>
      <w:lvlText w:val="%7."/>
      <w:lvlJc w:val="left"/>
      <w:pPr>
        <w:ind w:left="5040" w:hanging="360"/>
      </w:pPr>
    </w:lvl>
    <w:lvl w:ilvl="7" w:tplc="84896063" w:tentative="1">
      <w:start w:val="1"/>
      <w:numFmt w:val="lowerLetter"/>
      <w:lvlText w:val="%8."/>
      <w:lvlJc w:val="left"/>
      <w:pPr>
        <w:ind w:left="5760" w:hanging="360"/>
      </w:pPr>
    </w:lvl>
    <w:lvl w:ilvl="8" w:tplc="84896063" w:tentative="1">
      <w:start w:val="1"/>
      <w:numFmt w:val="lowerRoman"/>
      <w:lvlText w:val="%9."/>
      <w:lvlJc w:val="right"/>
      <w:pPr>
        <w:ind w:left="6480" w:hanging="180"/>
      </w:pPr>
    </w:lvl>
  </w:abstractNum>
  <w:abstractNum w:abstractNumId="15149">
    <w:multiLevelType w:val="hybridMultilevel"/>
    <w:lvl w:ilvl="0" w:tplc="764876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149">
    <w:abstractNumId w:val="15149"/>
  </w:num>
  <w:num w:numId="15150">
    <w:abstractNumId w:val="151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7622303" Type="http://schemas.openxmlformats.org/officeDocument/2006/relationships/comments" Target="comments.xml"/><Relationship Id="rId634729640" Type="http://schemas.microsoft.com/office/2011/relationships/commentsExtended" Target="commentsExtended.xml"/><Relationship Id="rId59968279" Type="http://schemas.openxmlformats.org/officeDocument/2006/relationships/image" Target="media/imgrId59968279.jpg"/><Relationship Id="rId2348646b1debc257b" Type="http://schemas.openxmlformats.org/officeDocument/2006/relationships/hyperlink" Target="https://iservice.lombardini.it/jsp/Template2/manuale.jsp?id=96&amp;parent=1000" TargetMode="External"/><Relationship Id="rId9468646b1debc2725" Type="http://schemas.openxmlformats.org/officeDocument/2006/relationships/hyperlink" Target="https://iservice.lombardini.it/jsp/Template2/manuale.jsp?id=97&amp;parent=1000" TargetMode="External"/><Relationship Id="rId3045646b1debc450a" Type="http://schemas.openxmlformats.org/officeDocument/2006/relationships/hyperlink" Target="https://iservice.lombardini.it/jsp/Template2/manuale.jsp?id=193&amp;parent=1000" TargetMode="External"/><Relationship Id="rId9329646b1debc4703" Type="http://schemas.openxmlformats.org/officeDocument/2006/relationships/hyperlink" Target="https://iservice.lombardini.it/jsp/Template2/manuale.jsp?id=193&amp;parent=1000" TargetMode="External"/><Relationship Id="rId1311646b1debcfbf2" Type="http://schemas.openxmlformats.org/officeDocument/2006/relationships/hyperlink" Target="https://iservice.lombardini.it/jsp/Template2/manuale.jsp?id=114&amp;parent=1000" TargetMode="External"/><Relationship Id="rId9752646b1dec98abf" Type="http://schemas.openxmlformats.org/officeDocument/2006/relationships/hyperlink" Target="https://iservice.lombardini.it/jsp/Template2/manuale.jsp?id=176&amp;parent=1000" TargetMode="External"/><Relationship Id="rId4146646b1debce90a" Type="http://schemas.openxmlformats.org/officeDocument/2006/relationships/image" Target="media/imgrId4146646b1debce90a.gif"/><Relationship Id="rId4980646b1debdc4c5" Type="http://schemas.openxmlformats.org/officeDocument/2006/relationships/image" Target="media/imgrId4980646b1debdc4c5.jpg"/><Relationship Id="rId4877646b1debec7db" Type="http://schemas.openxmlformats.org/officeDocument/2006/relationships/image" Target="media/imgrId4877646b1debec7db.jpg"/><Relationship Id="rId2745646b1dec0b021" Type="http://schemas.openxmlformats.org/officeDocument/2006/relationships/image" Target="media/imgrId2745646b1dec0b021.jpg"/><Relationship Id="rId3983646b1dec1fbb3" Type="http://schemas.openxmlformats.org/officeDocument/2006/relationships/image" Target="media/imgrId3983646b1dec1fbb3.jpg"/><Relationship Id="rId4206646b1dec35696" Type="http://schemas.openxmlformats.org/officeDocument/2006/relationships/image" Target="media/imgrId4206646b1dec35696.jpg"/><Relationship Id="rId1173646b1dec409fd" Type="http://schemas.openxmlformats.org/officeDocument/2006/relationships/image" Target="media/imgrId1173646b1dec409fd.jpg"/><Relationship Id="rId1373646b1dec4935d" Type="http://schemas.openxmlformats.org/officeDocument/2006/relationships/image" Target="media/imgrId1373646b1dec4935d.gif"/><Relationship Id="rId7759646b1dec5106d" Type="http://schemas.openxmlformats.org/officeDocument/2006/relationships/image" Target="media/imgrId7759646b1dec5106d.gif"/><Relationship Id="rId9705646b1dec5867b" Type="http://schemas.openxmlformats.org/officeDocument/2006/relationships/image" Target="media/imgrId9705646b1dec5867b.gif"/><Relationship Id="rId4138646b1dec5f32d" Type="http://schemas.openxmlformats.org/officeDocument/2006/relationships/image" Target="media/imgrId4138646b1dec5f32d.gif"/><Relationship Id="rId9115646b1dec6baa7" Type="http://schemas.openxmlformats.org/officeDocument/2006/relationships/image" Target="media/imgrId9115646b1dec6baa7.jpg"/><Relationship Id="rId6152646b1dec78103" Type="http://schemas.openxmlformats.org/officeDocument/2006/relationships/image" Target="media/imgrId6152646b1dec78103.jpg"/><Relationship Id="rId3948646b1dec865e6" Type="http://schemas.openxmlformats.org/officeDocument/2006/relationships/image" Target="media/imgrId3948646b1dec865e6.png"/><Relationship Id="rId1384646b1dec98375" Type="http://schemas.openxmlformats.org/officeDocument/2006/relationships/image" Target="media/imgrId1384646b1dec98375.png"/><Relationship Id="rId5322646b1decb1eea" Type="http://schemas.openxmlformats.org/officeDocument/2006/relationships/image" Target="media/imgrId5322646b1decb1eea.png"/><Relationship Id="rId2360646b1decc2e9b" Type="http://schemas.openxmlformats.org/officeDocument/2006/relationships/image" Target="media/imgrId2360646b1decc2e9b.png"/><Relationship Id="rId9182646b1decd7149" Type="http://schemas.openxmlformats.org/officeDocument/2006/relationships/image" Target="media/imgrId9182646b1decd714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968279" Type="http://schemas.openxmlformats.org/officeDocument/2006/relationships/image" Target="media/imgrId599682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968279" Type="http://schemas.openxmlformats.org/officeDocument/2006/relationships/image" Target="media/imgrId599682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968279" Type="http://schemas.openxmlformats.org/officeDocument/2006/relationships/image" Target="media/imgrId599682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968279" Type="http://schemas.openxmlformats.org/officeDocument/2006/relationships/image" Target="media/imgrId599682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968279" Type="http://schemas.openxmlformats.org/officeDocument/2006/relationships/image" Target="media/imgrId599682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968279" Type="http://schemas.openxmlformats.org/officeDocument/2006/relationships/image" Target="media/imgrId59968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