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315899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906091"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342917" w:name="ctxt"/>
    <w:bookmarkEnd w:id="98342917"/>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55427023" name="name6427646b72d79acca"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5946646b72d79acc6"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76878678" name="name8214646b72d7b9419"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5693646b72d7b9414"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76873489" name="name8163646b72d7e083a"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4720646b72d7e0834"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93885093" name="name1371646b72d8210da"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3933646b72d8210d6"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filtro olio incluso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maggiorata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senza filtro olio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maggiorata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72258090" name="name1606646b72d836361"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5265646b72d83635b"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85432747" name="name2376646b72d846681"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2153646b72d84667c"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oppa olio</w:t>
            </w:r>
            <w:r>
              <w:rPr>
                <w:color w:val="00274C"/>
                <w:position w:val="-2"/>
                <w:sz w:val="20"/>
                <w:szCs w:val="20"/>
                <w:u w:val="none"/>
              </w:rPr>
              <w:t xml:space="preserve"> </w:t>
            </w:r>
            <w:r>
              <w:rPr>
                <w:b/>
                <w:bCs/>
                <w:color w:val="00274C"/>
                <w:position w:val="-2"/>
                <w:sz w:val="20"/>
                <w:szCs w:val="20"/>
                <w:u w:val="none"/>
              </w:rPr>
              <w:t xml:space="preserve"> maggiorata</w:t>
            </w:r>
            <w:r>
              <w:rPr>
                <w:color w:val="00274C"/>
                <w:position w:val="-2"/>
                <w:sz w:val="20"/>
                <w:szCs w:val="20"/>
                <w:u w:val="none"/>
              </w:rPr>
              <w:t xml:space="preserve"> </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le quote di ingombro variano in base alla configurazione del motore.</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38967" name="name1560646b72d84d8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5646b72d84d8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528"/>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5528"/>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5528"/>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5528"/>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5528"/>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58545" name="name5318646b72d85221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52646b72d8522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528"/>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5528"/>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5528"/>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Classificazione olio SAE</w:t>
      </w:r>
    </w:p>
    <w:p>
      <w:pPr>
        <w:numPr>
          <w:ilvl w:val="0"/>
          <w:numId w:val="25528"/>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5528"/>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5528"/>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237561" name="name1243646b72d85d02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21646b72d85d0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5528"/>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5528"/>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445379" name="name2584646b72d8625a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08646b72d8625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5528"/>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5528"/>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5528"/>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2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Funzionamento con Jet Fuels</w:t>
                  </w:r>
                </w:p>
                <w:p/>
                <w:p/>
                <w:p>
                  <w:pPr>
                    <w:widowControl w:val="on"/>
                    <w:pBdr/>
                    <w:spacing w:before="0" w:after="0" w:line="262" w:lineRule="auto"/>
                    <w:ind w:left="0" w:right="0"/>
                    <w:jc w:val="left"/>
                    <w:textAlignment w:val="top"/>
                  </w:pPr>
                  <w:r>
                    <w:rPr>
                      <w:color w:val="00274C"/>
                      <w:position w:val="0"/>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top"/>
                  </w:pPr>
                  <w:r>
                    <w:rPr>
                      <w:color w:val="00274C"/>
                      <w:position w:val="0"/>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KDW: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528"/>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5528"/>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656377" name="name9062646b72d874e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06646b72d874e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5528"/>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5528"/>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 (tutti i modelli)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CONDIZIONI DI AVVIAMENTO NORMALE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CONDIZIONI DI AVVIAMENTO GRAVOSO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per modello </w:t>
      </w:r>
      <w:r>
        <w:rPr>
          <w:b/>
          <w:bCs/>
          <w:color w:val="00274C"/>
          <w:sz w:val="20"/>
          <w:szCs w:val="20"/>
          <w:u w:val="none"/>
        </w:rPr>
        <w:t xml:space="preserve">K-HEM</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per la sostituzione delle batterie dell'unità ibrida, contattare il costruttore della macchina.</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529">
    <w:multiLevelType w:val="hybridMultilevel"/>
    <w:lvl w:ilvl="0" w:tplc="75343805">
      <w:start w:val="1"/>
      <w:numFmt w:val="decimal"/>
      <w:lvlText w:val="%1."/>
      <w:lvlJc w:val="left"/>
      <w:pPr>
        <w:ind w:left="720" w:hanging="360"/>
      </w:pPr>
    </w:lvl>
    <w:lvl w:ilvl="1" w:tplc="75343805" w:tentative="1">
      <w:start w:val="1"/>
      <w:numFmt w:val="lowerLetter"/>
      <w:lvlText w:val="%2."/>
      <w:lvlJc w:val="left"/>
      <w:pPr>
        <w:ind w:left="1440" w:hanging="360"/>
      </w:pPr>
    </w:lvl>
    <w:lvl w:ilvl="2" w:tplc="75343805" w:tentative="1">
      <w:start w:val="1"/>
      <w:numFmt w:val="lowerRoman"/>
      <w:lvlText w:val="%3."/>
      <w:lvlJc w:val="right"/>
      <w:pPr>
        <w:ind w:left="2160" w:hanging="180"/>
      </w:pPr>
    </w:lvl>
    <w:lvl w:ilvl="3" w:tplc="75343805" w:tentative="1">
      <w:start w:val="1"/>
      <w:numFmt w:val="decimal"/>
      <w:lvlText w:val="%4."/>
      <w:lvlJc w:val="left"/>
      <w:pPr>
        <w:ind w:left="2880" w:hanging="360"/>
      </w:pPr>
    </w:lvl>
    <w:lvl w:ilvl="4" w:tplc="75343805" w:tentative="1">
      <w:start w:val="1"/>
      <w:numFmt w:val="lowerLetter"/>
      <w:lvlText w:val="%5."/>
      <w:lvlJc w:val="left"/>
      <w:pPr>
        <w:ind w:left="3600" w:hanging="360"/>
      </w:pPr>
    </w:lvl>
    <w:lvl w:ilvl="5" w:tplc="75343805" w:tentative="1">
      <w:start w:val="1"/>
      <w:numFmt w:val="lowerRoman"/>
      <w:lvlText w:val="%6."/>
      <w:lvlJc w:val="right"/>
      <w:pPr>
        <w:ind w:left="4320" w:hanging="180"/>
      </w:pPr>
    </w:lvl>
    <w:lvl w:ilvl="6" w:tplc="75343805" w:tentative="1">
      <w:start w:val="1"/>
      <w:numFmt w:val="decimal"/>
      <w:lvlText w:val="%7."/>
      <w:lvlJc w:val="left"/>
      <w:pPr>
        <w:ind w:left="5040" w:hanging="360"/>
      </w:pPr>
    </w:lvl>
    <w:lvl w:ilvl="7" w:tplc="75343805" w:tentative="1">
      <w:start w:val="1"/>
      <w:numFmt w:val="lowerLetter"/>
      <w:lvlText w:val="%8."/>
      <w:lvlJc w:val="left"/>
      <w:pPr>
        <w:ind w:left="5760" w:hanging="360"/>
      </w:pPr>
    </w:lvl>
    <w:lvl w:ilvl="8" w:tplc="75343805" w:tentative="1">
      <w:start w:val="1"/>
      <w:numFmt w:val="lowerRoman"/>
      <w:lvlText w:val="%9."/>
      <w:lvlJc w:val="right"/>
      <w:pPr>
        <w:ind w:left="6480" w:hanging="180"/>
      </w:pPr>
    </w:lvl>
  </w:abstractNum>
  <w:abstractNum w:abstractNumId="25528">
    <w:multiLevelType w:val="hybridMultilevel"/>
    <w:lvl w:ilvl="0" w:tplc="100084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528">
    <w:abstractNumId w:val="25528"/>
  </w:num>
  <w:num w:numId="25529">
    <w:abstractNumId w:val="255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4070531" Type="http://schemas.openxmlformats.org/officeDocument/2006/relationships/comments" Target="comments.xml"/><Relationship Id="rId533509969" Type="http://schemas.microsoft.com/office/2011/relationships/commentsExtended" Target="commentsExtended.xml"/><Relationship Id="rId44906091" Type="http://schemas.openxmlformats.org/officeDocument/2006/relationships/image" Target="media/imgrId44906091.jpg"/><Relationship Id="rId5946646b72d79acc6" Type="http://schemas.openxmlformats.org/officeDocument/2006/relationships/image" Target="media/imgrId5946646b72d79acc6.png"/><Relationship Id="rId5693646b72d7b9414" Type="http://schemas.openxmlformats.org/officeDocument/2006/relationships/image" Target="media/imgrId5693646b72d7b9414.png"/><Relationship Id="rId4720646b72d7e0834" Type="http://schemas.openxmlformats.org/officeDocument/2006/relationships/image" Target="media/imgrId4720646b72d7e0834.png"/><Relationship Id="rId3933646b72d8210d6" Type="http://schemas.openxmlformats.org/officeDocument/2006/relationships/image" Target="media/imgrId3933646b72d8210d6.png"/><Relationship Id="rId5265646b72d83635b" Type="http://schemas.openxmlformats.org/officeDocument/2006/relationships/image" Target="media/imgrId5265646b72d83635b.png"/><Relationship Id="rId2153646b72d84667c" Type="http://schemas.openxmlformats.org/officeDocument/2006/relationships/image" Target="media/imgrId2153646b72d84667c.png"/><Relationship Id="rId6315646b72d84d847" Type="http://schemas.openxmlformats.org/officeDocument/2006/relationships/image" Target="media/imgrId6315646b72d84d847.jpg"/><Relationship Id="rId8652646b72d852215" Type="http://schemas.openxmlformats.org/officeDocument/2006/relationships/image" Target="media/imgrId8652646b72d852215.jpg"/><Relationship Id="rId8121646b72d85d025" Type="http://schemas.openxmlformats.org/officeDocument/2006/relationships/image" Target="media/imgrId8121646b72d85d025.png"/><Relationship Id="rId2408646b72d8625a6" Type="http://schemas.openxmlformats.org/officeDocument/2006/relationships/image" Target="media/imgrId2408646b72d8625a6.png"/><Relationship Id="rId1806646b72d874e92" Type="http://schemas.openxmlformats.org/officeDocument/2006/relationships/image" Target="media/imgrId1806646b72d874e9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906091" Type="http://schemas.openxmlformats.org/officeDocument/2006/relationships/image" Target="media/imgrId449060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906091" Type="http://schemas.openxmlformats.org/officeDocument/2006/relationships/image" Target="media/imgrId449060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906091" Type="http://schemas.openxmlformats.org/officeDocument/2006/relationships/image" Target="media/imgrId449060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906091" Type="http://schemas.openxmlformats.org/officeDocument/2006/relationships/image" Target="media/imgrId449060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906091" Type="http://schemas.openxmlformats.org/officeDocument/2006/relationships/image" Target="media/imgrId449060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906091" Type="http://schemas.openxmlformats.org/officeDocument/2006/relationships/image" Target="media/imgrId449060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