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M (Rev. 16)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23540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747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3746749" w:name="ctxt"/>
    <w:bookmarkEnd w:id="537467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33522" name="name3736646b8ceccf4f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48646b8ceccf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9659" name="name2415646b8cecd6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7646b8cecd6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156646b8cecd7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4206646b8cecd8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889646b8cecd93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9187646b8cecd96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496646b8cecd97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accessibile, utilizzare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17682" name="name6643646b8cecdd7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4646b8cecdd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2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769774" name="name2665646b8cece90ad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072646b8cece9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62228" name="name3961646b8cecf1fd2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1993646b8cecf1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90334" name="name4649646b8ced09ed7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5651646b8ced09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6.3</w:t>
            </w:r>
            <w:r>
              <w:rPr>
                <w:position w:val="-210"/>
              </w:rPr>
              <w:drawing>
                <wp:inline distT="0" distB="0" distL="0" distR="0">
                  <wp:extent cx="2232000" cy="1382400"/>
                  <wp:effectExtent b="0" l="0" r="0" t="0"/>
                  <wp:docPr id="17493010" name="name1520646b8ced10d90" descr="Fig.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1.jpg"/>
                          <pic:cNvPicPr/>
                        </pic:nvPicPr>
                        <pic:blipFill>
                          <a:blip r:embed="rId3870646b8ced10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35646b8ced1134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https://www.youtube.com/embed/EpASqRzBxe0?rel=0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79433" name="name7697646b8ced14f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4646b8ced14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5788646b8ced156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03309" name="name1871646b8ced1b5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80646b8ced1b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6637646b8ced1b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76000"/>
                  <wp:effectExtent b="0" l="0" r="0" t="0"/>
                  <wp:docPr id="74509634" name="name4984646b8ced2460a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4820646b8ced24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serrandola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0400" cy="1468800"/>
                  <wp:effectExtent b="0" l="0" r="0" t="0"/>
                  <wp:docPr id="82431334" name="name4607646b8ced2d52e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5609646b8ced2d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70646b8ced2da1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https://www.youtube.com/embed/v9pGAnWFd08?rel=0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 a distanza (opzionale)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5005" name="name8053646b8ced33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8646b8ced33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8147646b8ced34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3.2.2.</w:t>
              </w:r>
            </w:hyperlink>
          </w:p>
          <w:p/>
          <w:p/>
          <w:p>
            <w:pPr>
              <w:numPr>
                <w:ilvl w:val="0"/>
                <w:numId w:val="2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2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e 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617723" name="name3712646b8ced3ef2a" descr="6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png"/>
                          <pic:cNvPicPr/>
                        </pic:nvPicPr>
                        <pic:blipFill>
                          <a:blip r:embed="rId7257646b8ced3e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33812" name="name3291646b8ced42c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9646b8ced42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6948646b8ced431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05001" name="name1909646b8ced4695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97646b8ced46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cartuccia con filtro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l'utilizzo dell' 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cod.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ED0014604590-S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4386646b8ced475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 DISMISSIONE e ROTTAMAZIONE.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86690" name="name1341646b8ced4ad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4646b8ced4a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A</w:t>
            </w:r>
          </w:p>
          <w:p>
            <w:pPr>
              <w:numPr>
                <w:ilvl w:val="0"/>
                <w:numId w:val="2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2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</w:p>
          <w:p>
            <w:pPr>
              <w:numPr>
                <w:ilvl w:val="0"/>
                <w:numId w:val="2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728190" name="name6515646b8ced56524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972646b8ced56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B</w:t>
            </w:r>
          </w:p>
          <w:p/>
          <w:p/>
          <w:p>
            <w:pPr>
              <w:numPr>
                <w:ilvl w:val="0"/>
                <w:numId w:val="2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ghiera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ghiera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 la ghiera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6"/>
              </w:rPr>
              <w:drawing>
                <wp:inline distT="0" distB="0" distL="0" distR="0">
                  <wp:extent cx="2232000" cy="1670400"/>
                  <wp:effectExtent b="0" l="0" r="0" t="0"/>
                  <wp:docPr id="60706399" name="name4005646b8ced64c87" descr="Cap_6_P_4_Elofi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_4_Elofic_01.png"/>
                          <pic:cNvPicPr/>
                        </pic:nvPicPr>
                        <pic:blipFill>
                          <a:blip r:embed="rId1076646b8ced64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6"/>
              </w:rPr>
              <w:drawing>
                <wp:inline distT="0" distB="0" distL="0" distR="0">
                  <wp:extent cx="2232000" cy="1670400"/>
                  <wp:effectExtent b="0" l="0" r="0" t="0"/>
                  <wp:docPr id="73521601" name="name8852646b8ced73367" descr="Cap_6_P_4_Elofi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_4_Elofic_02.png"/>
                          <pic:cNvPicPr/>
                        </pic:nvPicPr>
                        <pic:blipFill>
                          <a:blip r:embed="rId1135646b8ced73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19377102" w:name="__mcenew"/>
            <w:bookmarkEnd w:id="19377102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569172" name="name4080646b8ced7ef51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667646b8ced7e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38646b8ced7f43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85426" name="name7060646b8ced830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5646b8ced83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1378646b8ced83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708033" name="name8851646b8ced8d4cd" descr="6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png"/>
                          <pic:cNvPicPr/>
                        </pic:nvPicPr>
                        <pic:blipFill>
                          <a:blip r:embed="rId8266646b8ced8d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p>
      <w:pPr>
        <w:numPr>
          <w:ilvl w:val="0"/>
          <w:numId w:val="251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rottamazione, il motore dovrà essere smaltito in discariche adeguate, attenendosi alla legislazione vigente.</w:t>
      </w:r>
    </w:p>
    <w:p>
      <w:pPr>
        <w:numPr>
          <w:ilvl w:val="0"/>
          <w:numId w:val="251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alla rottamazione è necessario separare le parti di plastica o gomma dal resto dei componenti.</w:t>
      </w:r>
    </w:p>
    <w:p>
      <w:pPr>
        <w:numPr>
          <w:ilvl w:val="0"/>
          <w:numId w:val="251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parti costituite unicamente da materiale plastico, da alluminio e da acciaio potranno essere riciclate se raccolte dagli appositi centri.</w:t>
      </w:r>
    </w:p>
    <w:p>
      <w:pPr>
        <w:numPr>
          <w:ilvl w:val="0"/>
          <w:numId w:val="251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la raccolta degli oli esausti e dei filtri è obbligatorio rivolgersi al "Consorzio Obbligatorio Oli Usati".</w:t>
      </w:r>
    </w:p>
    <w:p>
      <w:pPr>
        <w:numPr>
          <w:ilvl w:val="0"/>
          <w:numId w:val="251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191">
    <w:multiLevelType w:val="hybridMultilevel"/>
    <w:lvl w:ilvl="0" w:tplc="33291212">
      <w:start w:val="1"/>
      <w:numFmt w:val="decimal"/>
      <w:lvlText w:val="%1."/>
      <w:lvlJc w:val="left"/>
      <w:pPr>
        <w:ind w:left="720" w:hanging="360"/>
      </w:pPr>
    </w:lvl>
    <w:lvl w:ilvl="1" w:tplc="33291212" w:tentative="1">
      <w:start w:val="1"/>
      <w:numFmt w:val="lowerLetter"/>
      <w:lvlText w:val="%2."/>
      <w:lvlJc w:val="left"/>
      <w:pPr>
        <w:ind w:left="1440" w:hanging="360"/>
      </w:pPr>
    </w:lvl>
    <w:lvl w:ilvl="2" w:tplc="33291212" w:tentative="1">
      <w:start w:val="1"/>
      <w:numFmt w:val="lowerRoman"/>
      <w:lvlText w:val="%3."/>
      <w:lvlJc w:val="right"/>
      <w:pPr>
        <w:ind w:left="2160" w:hanging="180"/>
      </w:pPr>
    </w:lvl>
    <w:lvl w:ilvl="3" w:tplc="33291212" w:tentative="1">
      <w:start w:val="1"/>
      <w:numFmt w:val="decimal"/>
      <w:lvlText w:val="%4."/>
      <w:lvlJc w:val="left"/>
      <w:pPr>
        <w:ind w:left="2880" w:hanging="360"/>
      </w:pPr>
    </w:lvl>
    <w:lvl w:ilvl="4" w:tplc="33291212" w:tentative="1">
      <w:start w:val="1"/>
      <w:numFmt w:val="lowerLetter"/>
      <w:lvlText w:val="%5."/>
      <w:lvlJc w:val="left"/>
      <w:pPr>
        <w:ind w:left="3600" w:hanging="360"/>
      </w:pPr>
    </w:lvl>
    <w:lvl w:ilvl="5" w:tplc="33291212" w:tentative="1">
      <w:start w:val="1"/>
      <w:numFmt w:val="lowerRoman"/>
      <w:lvlText w:val="%6."/>
      <w:lvlJc w:val="right"/>
      <w:pPr>
        <w:ind w:left="4320" w:hanging="180"/>
      </w:pPr>
    </w:lvl>
    <w:lvl w:ilvl="6" w:tplc="33291212" w:tentative="1">
      <w:start w:val="1"/>
      <w:numFmt w:val="decimal"/>
      <w:lvlText w:val="%7."/>
      <w:lvlJc w:val="left"/>
      <w:pPr>
        <w:ind w:left="5040" w:hanging="360"/>
      </w:pPr>
    </w:lvl>
    <w:lvl w:ilvl="7" w:tplc="33291212" w:tentative="1">
      <w:start w:val="1"/>
      <w:numFmt w:val="lowerLetter"/>
      <w:lvlText w:val="%8."/>
      <w:lvlJc w:val="left"/>
      <w:pPr>
        <w:ind w:left="5760" w:hanging="360"/>
      </w:pPr>
    </w:lvl>
    <w:lvl w:ilvl="8" w:tplc="3329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0">
    <w:multiLevelType w:val="hybridMultilevel"/>
    <w:lvl w:ilvl="0" w:tplc="58740828">
      <w:start w:val="1"/>
      <w:numFmt w:val="decimal"/>
      <w:lvlText w:val="%1."/>
      <w:lvlJc w:val="left"/>
      <w:pPr>
        <w:ind w:left="720" w:hanging="360"/>
      </w:pPr>
    </w:lvl>
    <w:lvl w:ilvl="1" w:tplc="58740828" w:tentative="1">
      <w:start w:val="1"/>
      <w:numFmt w:val="lowerLetter"/>
      <w:lvlText w:val="%2."/>
      <w:lvlJc w:val="left"/>
      <w:pPr>
        <w:ind w:left="1440" w:hanging="360"/>
      </w:pPr>
    </w:lvl>
    <w:lvl w:ilvl="2" w:tplc="58740828" w:tentative="1">
      <w:start w:val="1"/>
      <w:numFmt w:val="lowerRoman"/>
      <w:lvlText w:val="%3."/>
      <w:lvlJc w:val="right"/>
      <w:pPr>
        <w:ind w:left="2160" w:hanging="180"/>
      </w:pPr>
    </w:lvl>
    <w:lvl w:ilvl="3" w:tplc="58740828" w:tentative="1">
      <w:start w:val="1"/>
      <w:numFmt w:val="decimal"/>
      <w:lvlText w:val="%4."/>
      <w:lvlJc w:val="left"/>
      <w:pPr>
        <w:ind w:left="2880" w:hanging="360"/>
      </w:pPr>
    </w:lvl>
    <w:lvl w:ilvl="4" w:tplc="58740828" w:tentative="1">
      <w:start w:val="1"/>
      <w:numFmt w:val="lowerLetter"/>
      <w:lvlText w:val="%5."/>
      <w:lvlJc w:val="left"/>
      <w:pPr>
        <w:ind w:left="3600" w:hanging="360"/>
      </w:pPr>
    </w:lvl>
    <w:lvl w:ilvl="5" w:tplc="58740828" w:tentative="1">
      <w:start w:val="1"/>
      <w:numFmt w:val="lowerRoman"/>
      <w:lvlText w:val="%6."/>
      <w:lvlJc w:val="right"/>
      <w:pPr>
        <w:ind w:left="4320" w:hanging="180"/>
      </w:pPr>
    </w:lvl>
    <w:lvl w:ilvl="6" w:tplc="58740828" w:tentative="1">
      <w:start w:val="1"/>
      <w:numFmt w:val="decimal"/>
      <w:lvlText w:val="%7."/>
      <w:lvlJc w:val="left"/>
      <w:pPr>
        <w:ind w:left="5040" w:hanging="360"/>
      </w:pPr>
    </w:lvl>
    <w:lvl w:ilvl="7" w:tplc="58740828" w:tentative="1">
      <w:start w:val="1"/>
      <w:numFmt w:val="lowerLetter"/>
      <w:lvlText w:val="%8."/>
      <w:lvlJc w:val="left"/>
      <w:pPr>
        <w:ind w:left="5760" w:hanging="360"/>
      </w:pPr>
    </w:lvl>
    <w:lvl w:ilvl="8" w:tplc="58740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9">
    <w:multiLevelType w:val="hybridMultilevel"/>
    <w:lvl w:ilvl="0" w:tplc="62858834">
      <w:start w:val="1"/>
      <w:numFmt w:val="decimal"/>
      <w:lvlText w:val="%1."/>
      <w:lvlJc w:val="left"/>
      <w:pPr>
        <w:ind w:left="720" w:hanging="360"/>
      </w:pPr>
    </w:lvl>
    <w:lvl w:ilvl="1" w:tplc="62858834" w:tentative="1">
      <w:start w:val="1"/>
      <w:numFmt w:val="lowerLetter"/>
      <w:lvlText w:val="%2."/>
      <w:lvlJc w:val="left"/>
      <w:pPr>
        <w:ind w:left="1440" w:hanging="360"/>
      </w:pPr>
    </w:lvl>
    <w:lvl w:ilvl="2" w:tplc="62858834" w:tentative="1">
      <w:start w:val="1"/>
      <w:numFmt w:val="lowerRoman"/>
      <w:lvlText w:val="%3."/>
      <w:lvlJc w:val="right"/>
      <w:pPr>
        <w:ind w:left="2160" w:hanging="180"/>
      </w:pPr>
    </w:lvl>
    <w:lvl w:ilvl="3" w:tplc="62858834" w:tentative="1">
      <w:start w:val="1"/>
      <w:numFmt w:val="decimal"/>
      <w:lvlText w:val="%4."/>
      <w:lvlJc w:val="left"/>
      <w:pPr>
        <w:ind w:left="2880" w:hanging="360"/>
      </w:pPr>
    </w:lvl>
    <w:lvl w:ilvl="4" w:tplc="62858834" w:tentative="1">
      <w:start w:val="1"/>
      <w:numFmt w:val="lowerLetter"/>
      <w:lvlText w:val="%5."/>
      <w:lvlJc w:val="left"/>
      <w:pPr>
        <w:ind w:left="3600" w:hanging="360"/>
      </w:pPr>
    </w:lvl>
    <w:lvl w:ilvl="5" w:tplc="62858834" w:tentative="1">
      <w:start w:val="1"/>
      <w:numFmt w:val="lowerRoman"/>
      <w:lvlText w:val="%6."/>
      <w:lvlJc w:val="right"/>
      <w:pPr>
        <w:ind w:left="4320" w:hanging="180"/>
      </w:pPr>
    </w:lvl>
    <w:lvl w:ilvl="6" w:tplc="62858834" w:tentative="1">
      <w:start w:val="1"/>
      <w:numFmt w:val="decimal"/>
      <w:lvlText w:val="%7."/>
      <w:lvlJc w:val="left"/>
      <w:pPr>
        <w:ind w:left="5040" w:hanging="360"/>
      </w:pPr>
    </w:lvl>
    <w:lvl w:ilvl="7" w:tplc="62858834" w:tentative="1">
      <w:start w:val="1"/>
      <w:numFmt w:val="lowerLetter"/>
      <w:lvlText w:val="%8."/>
      <w:lvlJc w:val="left"/>
      <w:pPr>
        <w:ind w:left="5760" w:hanging="360"/>
      </w:pPr>
    </w:lvl>
    <w:lvl w:ilvl="8" w:tplc="62858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8">
    <w:multiLevelType w:val="hybridMultilevel"/>
    <w:lvl w:ilvl="0" w:tplc="21830611">
      <w:start w:val="1"/>
      <w:numFmt w:val="decimal"/>
      <w:lvlText w:val="%1."/>
      <w:lvlJc w:val="left"/>
      <w:pPr>
        <w:ind w:left="720" w:hanging="360"/>
      </w:pPr>
    </w:lvl>
    <w:lvl w:ilvl="1" w:tplc="21830611" w:tentative="1">
      <w:start w:val="1"/>
      <w:numFmt w:val="lowerLetter"/>
      <w:lvlText w:val="%2."/>
      <w:lvlJc w:val="left"/>
      <w:pPr>
        <w:ind w:left="1440" w:hanging="360"/>
      </w:pPr>
    </w:lvl>
    <w:lvl w:ilvl="2" w:tplc="21830611" w:tentative="1">
      <w:start w:val="1"/>
      <w:numFmt w:val="lowerRoman"/>
      <w:lvlText w:val="%3."/>
      <w:lvlJc w:val="right"/>
      <w:pPr>
        <w:ind w:left="2160" w:hanging="180"/>
      </w:pPr>
    </w:lvl>
    <w:lvl w:ilvl="3" w:tplc="21830611" w:tentative="1">
      <w:start w:val="1"/>
      <w:numFmt w:val="decimal"/>
      <w:lvlText w:val="%4."/>
      <w:lvlJc w:val="left"/>
      <w:pPr>
        <w:ind w:left="2880" w:hanging="360"/>
      </w:pPr>
    </w:lvl>
    <w:lvl w:ilvl="4" w:tplc="21830611" w:tentative="1">
      <w:start w:val="1"/>
      <w:numFmt w:val="lowerLetter"/>
      <w:lvlText w:val="%5."/>
      <w:lvlJc w:val="left"/>
      <w:pPr>
        <w:ind w:left="3600" w:hanging="360"/>
      </w:pPr>
    </w:lvl>
    <w:lvl w:ilvl="5" w:tplc="21830611" w:tentative="1">
      <w:start w:val="1"/>
      <w:numFmt w:val="lowerRoman"/>
      <w:lvlText w:val="%6."/>
      <w:lvlJc w:val="right"/>
      <w:pPr>
        <w:ind w:left="4320" w:hanging="180"/>
      </w:pPr>
    </w:lvl>
    <w:lvl w:ilvl="6" w:tplc="21830611" w:tentative="1">
      <w:start w:val="1"/>
      <w:numFmt w:val="decimal"/>
      <w:lvlText w:val="%7."/>
      <w:lvlJc w:val="left"/>
      <w:pPr>
        <w:ind w:left="5040" w:hanging="360"/>
      </w:pPr>
    </w:lvl>
    <w:lvl w:ilvl="7" w:tplc="21830611" w:tentative="1">
      <w:start w:val="1"/>
      <w:numFmt w:val="lowerLetter"/>
      <w:lvlText w:val="%8."/>
      <w:lvlJc w:val="left"/>
      <w:pPr>
        <w:ind w:left="5760" w:hanging="360"/>
      </w:pPr>
    </w:lvl>
    <w:lvl w:ilvl="8" w:tplc="21830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7">
    <w:multiLevelType w:val="hybridMultilevel"/>
    <w:lvl w:ilvl="0" w:tplc="38187264">
      <w:start w:val="1"/>
      <w:numFmt w:val="decimal"/>
      <w:lvlText w:val="%1."/>
      <w:lvlJc w:val="left"/>
      <w:pPr>
        <w:ind w:left="720" w:hanging="360"/>
      </w:pPr>
    </w:lvl>
    <w:lvl w:ilvl="1" w:tplc="38187264" w:tentative="1">
      <w:start w:val="1"/>
      <w:numFmt w:val="lowerLetter"/>
      <w:lvlText w:val="%2."/>
      <w:lvlJc w:val="left"/>
      <w:pPr>
        <w:ind w:left="1440" w:hanging="360"/>
      </w:pPr>
    </w:lvl>
    <w:lvl w:ilvl="2" w:tplc="38187264" w:tentative="1">
      <w:start w:val="1"/>
      <w:numFmt w:val="lowerRoman"/>
      <w:lvlText w:val="%3."/>
      <w:lvlJc w:val="right"/>
      <w:pPr>
        <w:ind w:left="2160" w:hanging="180"/>
      </w:pPr>
    </w:lvl>
    <w:lvl w:ilvl="3" w:tplc="38187264" w:tentative="1">
      <w:start w:val="1"/>
      <w:numFmt w:val="decimal"/>
      <w:lvlText w:val="%4."/>
      <w:lvlJc w:val="left"/>
      <w:pPr>
        <w:ind w:left="2880" w:hanging="360"/>
      </w:pPr>
    </w:lvl>
    <w:lvl w:ilvl="4" w:tplc="38187264" w:tentative="1">
      <w:start w:val="1"/>
      <w:numFmt w:val="lowerLetter"/>
      <w:lvlText w:val="%5."/>
      <w:lvlJc w:val="left"/>
      <w:pPr>
        <w:ind w:left="3600" w:hanging="360"/>
      </w:pPr>
    </w:lvl>
    <w:lvl w:ilvl="5" w:tplc="38187264" w:tentative="1">
      <w:start w:val="1"/>
      <w:numFmt w:val="lowerRoman"/>
      <w:lvlText w:val="%6."/>
      <w:lvlJc w:val="right"/>
      <w:pPr>
        <w:ind w:left="4320" w:hanging="180"/>
      </w:pPr>
    </w:lvl>
    <w:lvl w:ilvl="6" w:tplc="38187264" w:tentative="1">
      <w:start w:val="1"/>
      <w:numFmt w:val="decimal"/>
      <w:lvlText w:val="%7."/>
      <w:lvlJc w:val="left"/>
      <w:pPr>
        <w:ind w:left="5040" w:hanging="360"/>
      </w:pPr>
    </w:lvl>
    <w:lvl w:ilvl="7" w:tplc="38187264" w:tentative="1">
      <w:start w:val="1"/>
      <w:numFmt w:val="lowerLetter"/>
      <w:lvlText w:val="%8."/>
      <w:lvlJc w:val="left"/>
      <w:pPr>
        <w:ind w:left="5760" w:hanging="360"/>
      </w:pPr>
    </w:lvl>
    <w:lvl w:ilvl="8" w:tplc="38187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6">
    <w:multiLevelType w:val="hybridMultilevel"/>
    <w:lvl w:ilvl="0" w:tplc="37763342">
      <w:start w:val="1"/>
      <w:numFmt w:val="decimal"/>
      <w:lvlText w:val="%1."/>
      <w:lvlJc w:val="left"/>
      <w:pPr>
        <w:ind w:left="720" w:hanging="360"/>
      </w:pPr>
    </w:lvl>
    <w:lvl w:ilvl="1" w:tplc="37763342" w:tentative="1">
      <w:start w:val="1"/>
      <w:numFmt w:val="lowerLetter"/>
      <w:lvlText w:val="%2."/>
      <w:lvlJc w:val="left"/>
      <w:pPr>
        <w:ind w:left="1440" w:hanging="360"/>
      </w:pPr>
    </w:lvl>
    <w:lvl w:ilvl="2" w:tplc="37763342" w:tentative="1">
      <w:start w:val="1"/>
      <w:numFmt w:val="lowerRoman"/>
      <w:lvlText w:val="%3."/>
      <w:lvlJc w:val="right"/>
      <w:pPr>
        <w:ind w:left="2160" w:hanging="180"/>
      </w:pPr>
    </w:lvl>
    <w:lvl w:ilvl="3" w:tplc="37763342" w:tentative="1">
      <w:start w:val="1"/>
      <w:numFmt w:val="decimal"/>
      <w:lvlText w:val="%4."/>
      <w:lvlJc w:val="left"/>
      <w:pPr>
        <w:ind w:left="2880" w:hanging="360"/>
      </w:pPr>
    </w:lvl>
    <w:lvl w:ilvl="4" w:tplc="37763342" w:tentative="1">
      <w:start w:val="1"/>
      <w:numFmt w:val="lowerLetter"/>
      <w:lvlText w:val="%5."/>
      <w:lvlJc w:val="left"/>
      <w:pPr>
        <w:ind w:left="3600" w:hanging="360"/>
      </w:pPr>
    </w:lvl>
    <w:lvl w:ilvl="5" w:tplc="37763342" w:tentative="1">
      <w:start w:val="1"/>
      <w:numFmt w:val="lowerRoman"/>
      <w:lvlText w:val="%6."/>
      <w:lvlJc w:val="right"/>
      <w:pPr>
        <w:ind w:left="4320" w:hanging="180"/>
      </w:pPr>
    </w:lvl>
    <w:lvl w:ilvl="6" w:tplc="37763342" w:tentative="1">
      <w:start w:val="1"/>
      <w:numFmt w:val="decimal"/>
      <w:lvlText w:val="%7."/>
      <w:lvlJc w:val="left"/>
      <w:pPr>
        <w:ind w:left="5040" w:hanging="360"/>
      </w:pPr>
    </w:lvl>
    <w:lvl w:ilvl="7" w:tplc="37763342" w:tentative="1">
      <w:start w:val="1"/>
      <w:numFmt w:val="lowerLetter"/>
      <w:lvlText w:val="%8."/>
      <w:lvlJc w:val="left"/>
      <w:pPr>
        <w:ind w:left="5760" w:hanging="360"/>
      </w:pPr>
    </w:lvl>
    <w:lvl w:ilvl="8" w:tplc="37763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5">
    <w:multiLevelType w:val="hybridMultilevel"/>
    <w:lvl w:ilvl="0" w:tplc="62009904">
      <w:start w:val="1"/>
      <w:numFmt w:val="decimal"/>
      <w:lvlText w:val="%1."/>
      <w:lvlJc w:val="left"/>
      <w:pPr>
        <w:ind w:left="720" w:hanging="360"/>
      </w:pPr>
    </w:lvl>
    <w:lvl w:ilvl="1" w:tplc="62009904" w:tentative="1">
      <w:start w:val="1"/>
      <w:numFmt w:val="lowerLetter"/>
      <w:lvlText w:val="%2."/>
      <w:lvlJc w:val="left"/>
      <w:pPr>
        <w:ind w:left="1440" w:hanging="360"/>
      </w:pPr>
    </w:lvl>
    <w:lvl w:ilvl="2" w:tplc="62009904" w:tentative="1">
      <w:start w:val="1"/>
      <w:numFmt w:val="lowerRoman"/>
      <w:lvlText w:val="%3."/>
      <w:lvlJc w:val="right"/>
      <w:pPr>
        <w:ind w:left="2160" w:hanging="180"/>
      </w:pPr>
    </w:lvl>
    <w:lvl w:ilvl="3" w:tplc="62009904" w:tentative="1">
      <w:start w:val="1"/>
      <w:numFmt w:val="decimal"/>
      <w:lvlText w:val="%4."/>
      <w:lvlJc w:val="left"/>
      <w:pPr>
        <w:ind w:left="2880" w:hanging="360"/>
      </w:pPr>
    </w:lvl>
    <w:lvl w:ilvl="4" w:tplc="62009904" w:tentative="1">
      <w:start w:val="1"/>
      <w:numFmt w:val="lowerLetter"/>
      <w:lvlText w:val="%5."/>
      <w:lvlJc w:val="left"/>
      <w:pPr>
        <w:ind w:left="3600" w:hanging="360"/>
      </w:pPr>
    </w:lvl>
    <w:lvl w:ilvl="5" w:tplc="62009904" w:tentative="1">
      <w:start w:val="1"/>
      <w:numFmt w:val="lowerRoman"/>
      <w:lvlText w:val="%6."/>
      <w:lvlJc w:val="right"/>
      <w:pPr>
        <w:ind w:left="4320" w:hanging="180"/>
      </w:pPr>
    </w:lvl>
    <w:lvl w:ilvl="6" w:tplc="62009904" w:tentative="1">
      <w:start w:val="1"/>
      <w:numFmt w:val="decimal"/>
      <w:lvlText w:val="%7."/>
      <w:lvlJc w:val="left"/>
      <w:pPr>
        <w:ind w:left="5040" w:hanging="360"/>
      </w:pPr>
    </w:lvl>
    <w:lvl w:ilvl="7" w:tplc="62009904" w:tentative="1">
      <w:start w:val="1"/>
      <w:numFmt w:val="lowerLetter"/>
      <w:lvlText w:val="%8."/>
      <w:lvlJc w:val="left"/>
      <w:pPr>
        <w:ind w:left="5760" w:hanging="360"/>
      </w:pPr>
    </w:lvl>
    <w:lvl w:ilvl="8" w:tplc="6200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4">
    <w:multiLevelType w:val="hybridMultilevel"/>
    <w:lvl w:ilvl="0" w:tplc="46242102">
      <w:start w:val="1"/>
      <w:numFmt w:val="decimal"/>
      <w:lvlText w:val="%1."/>
      <w:lvlJc w:val="left"/>
      <w:pPr>
        <w:ind w:left="720" w:hanging="360"/>
      </w:pPr>
    </w:lvl>
    <w:lvl w:ilvl="1" w:tplc="46242102" w:tentative="1">
      <w:start w:val="1"/>
      <w:numFmt w:val="lowerLetter"/>
      <w:lvlText w:val="%2."/>
      <w:lvlJc w:val="left"/>
      <w:pPr>
        <w:ind w:left="1440" w:hanging="360"/>
      </w:pPr>
    </w:lvl>
    <w:lvl w:ilvl="2" w:tplc="46242102" w:tentative="1">
      <w:start w:val="1"/>
      <w:numFmt w:val="lowerRoman"/>
      <w:lvlText w:val="%3."/>
      <w:lvlJc w:val="right"/>
      <w:pPr>
        <w:ind w:left="2160" w:hanging="180"/>
      </w:pPr>
    </w:lvl>
    <w:lvl w:ilvl="3" w:tplc="46242102" w:tentative="1">
      <w:start w:val="1"/>
      <w:numFmt w:val="decimal"/>
      <w:lvlText w:val="%4."/>
      <w:lvlJc w:val="left"/>
      <w:pPr>
        <w:ind w:left="2880" w:hanging="360"/>
      </w:pPr>
    </w:lvl>
    <w:lvl w:ilvl="4" w:tplc="46242102" w:tentative="1">
      <w:start w:val="1"/>
      <w:numFmt w:val="lowerLetter"/>
      <w:lvlText w:val="%5."/>
      <w:lvlJc w:val="left"/>
      <w:pPr>
        <w:ind w:left="3600" w:hanging="360"/>
      </w:pPr>
    </w:lvl>
    <w:lvl w:ilvl="5" w:tplc="46242102" w:tentative="1">
      <w:start w:val="1"/>
      <w:numFmt w:val="lowerRoman"/>
      <w:lvlText w:val="%6."/>
      <w:lvlJc w:val="right"/>
      <w:pPr>
        <w:ind w:left="4320" w:hanging="180"/>
      </w:pPr>
    </w:lvl>
    <w:lvl w:ilvl="6" w:tplc="46242102" w:tentative="1">
      <w:start w:val="1"/>
      <w:numFmt w:val="decimal"/>
      <w:lvlText w:val="%7."/>
      <w:lvlJc w:val="left"/>
      <w:pPr>
        <w:ind w:left="5040" w:hanging="360"/>
      </w:pPr>
    </w:lvl>
    <w:lvl w:ilvl="7" w:tplc="46242102" w:tentative="1">
      <w:start w:val="1"/>
      <w:numFmt w:val="lowerLetter"/>
      <w:lvlText w:val="%8."/>
      <w:lvlJc w:val="left"/>
      <w:pPr>
        <w:ind w:left="5760" w:hanging="360"/>
      </w:pPr>
    </w:lvl>
    <w:lvl w:ilvl="8" w:tplc="46242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3">
    <w:multiLevelType w:val="hybridMultilevel"/>
    <w:lvl w:ilvl="0" w:tplc="36859565">
      <w:start w:val="1"/>
      <w:numFmt w:val="decimal"/>
      <w:lvlText w:val="%1."/>
      <w:lvlJc w:val="left"/>
      <w:pPr>
        <w:ind w:left="720" w:hanging="360"/>
      </w:pPr>
    </w:lvl>
    <w:lvl w:ilvl="1" w:tplc="36859565" w:tentative="1">
      <w:start w:val="1"/>
      <w:numFmt w:val="lowerLetter"/>
      <w:lvlText w:val="%2."/>
      <w:lvlJc w:val="left"/>
      <w:pPr>
        <w:ind w:left="1440" w:hanging="360"/>
      </w:pPr>
    </w:lvl>
    <w:lvl w:ilvl="2" w:tplc="36859565" w:tentative="1">
      <w:start w:val="1"/>
      <w:numFmt w:val="lowerRoman"/>
      <w:lvlText w:val="%3."/>
      <w:lvlJc w:val="right"/>
      <w:pPr>
        <w:ind w:left="2160" w:hanging="180"/>
      </w:pPr>
    </w:lvl>
    <w:lvl w:ilvl="3" w:tplc="36859565" w:tentative="1">
      <w:start w:val="1"/>
      <w:numFmt w:val="decimal"/>
      <w:lvlText w:val="%4."/>
      <w:lvlJc w:val="left"/>
      <w:pPr>
        <w:ind w:left="2880" w:hanging="360"/>
      </w:pPr>
    </w:lvl>
    <w:lvl w:ilvl="4" w:tplc="36859565" w:tentative="1">
      <w:start w:val="1"/>
      <w:numFmt w:val="lowerLetter"/>
      <w:lvlText w:val="%5."/>
      <w:lvlJc w:val="left"/>
      <w:pPr>
        <w:ind w:left="3600" w:hanging="360"/>
      </w:pPr>
    </w:lvl>
    <w:lvl w:ilvl="5" w:tplc="36859565" w:tentative="1">
      <w:start w:val="1"/>
      <w:numFmt w:val="lowerRoman"/>
      <w:lvlText w:val="%6."/>
      <w:lvlJc w:val="right"/>
      <w:pPr>
        <w:ind w:left="4320" w:hanging="180"/>
      </w:pPr>
    </w:lvl>
    <w:lvl w:ilvl="6" w:tplc="36859565" w:tentative="1">
      <w:start w:val="1"/>
      <w:numFmt w:val="decimal"/>
      <w:lvlText w:val="%7."/>
      <w:lvlJc w:val="left"/>
      <w:pPr>
        <w:ind w:left="5040" w:hanging="360"/>
      </w:pPr>
    </w:lvl>
    <w:lvl w:ilvl="7" w:tplc="36859565" w:tentative="1">
      <w:start w:val="1"/>
      <w:numFmt w:val="lowerLetter"/>
      <w:lvlText w:val="%8."/>
      <w:lvlJc w:val="left"/>
      <w:pPr>
        <w:ind w:left="5760" w:hanging="360"/>
      </w:pPr>
    </w:lvl>
    <w:lvl w:ilvl="8" w:tplc="36859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2">
    <w:multiLevelType w:val="hybridMultilevel"/>
    <w:lvl w:ilvl="0" w:tplc="22358889">
      <w:start w:val="1"/>
      <w:numFmt w:val="decimal"/>
      <w:lvlText w:val="%1."/>
      <w:lvlJc w:val="left"/>
      <w:pPr>
        <w:ind w:left="720" w:hanging="360"/>
      </w:pPr>
    </w:lvl>
    <w:lvl w:ilvl="1" w:tplc="22358889" w:tentative="1">
      <w:start w:val="1"/>
      <w:numFmt w:val="lowerLetter"/>
      <w:lvlText w:val="%2."/>
      <w:lvlJc w:val="left"/>
      <w:pPr>
        <w:ind w:left="1440" w:hanging="360"/>
      </w:pPr>
    </w:lvl>
    <w:lvl w:ilvl="2" w:tplc="22358889" w:tentative="1">
      <w:start w:val="1"/>
      <w:numFmt w:val="lowerRoman"/>
      <w:lvlText w:val="%3."/>
      <w:lvlJc w:val="right"/>
      <w:pPr>
        <w:ind w:left="2160" w:hanging="180"/>
      </w:pPr>
    </w:lvl>
    <w:lvl w:ilvl="3" w:tplc="22358889" w:tentative="1">
      <w:start w:val="1"/>
      <w:numFmt w:val="decimal"/>
      <w:lvlText w:val="%4."/>
      <w:lvlJc w:val="left"/>
      <w:pPr>
        <w:ind w:left="2880" w:hanging="360"/>
      </w:pPr>
    </w:lvl>
    <w:lvl w:ilvl="4" w:tplc="22358889" w:tentative="1">
      <w:start w:val="1"/>
      <w:numFmt w:val="lowerLetter"/>
      <w:lvlText w:val="%5."/>
      <w:lvlJc w:val="left"/>
      <w:pPr>
        <w:ind w:left="3600" w:hanging="360"/>
      </w:pPr>
    </w:lvl>
    <w:lvl w:ilvl="5" w:tplc="22358889" w:tentative="1">
      <w:start w:val="1"/>
      <w:numFmt w:val="lowerRoman"/>
      <w:lvlText w:val="%6."/>
      <w:lvlJc w:val="right"/>
      <w:pPr>
        <w:ind w:left="4320" w:hanging="180"/>
      </w:pPr>
    </w:lvl>
    <w:lvl w:ilvl="6" w:tplc="22358889" w:tentative="1">
      <w:start w:val="1"/>
      <w:numFmt w:val="decimal"/>
      <w:lvlText w:val="%7."/>
      <w:lvlJc w:val="left"/>
      <w:pPr>
        <w:ind w:left="5040" w:hanging="360"/>
      </w:pPr>
    </w:lvl>
    <w:lvl w:ilvl="7" w:tplc="22358889" w:tentative="1">
      <w:start w:val="1"/>
      <w:numFmt w:val="lowerLetter"/>
      <w:lvlText w:val="%8."/>
      <w:lvlJc w:val="left"/>
      <w:pPr>
        <w:ind w:left="5760" w:hanging="360"/>
      </w:pPr>
    </w:lvl>
    <w:lvl w:ilvl="8" w:tplc="2235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1">
    <w:multiLevelType w:val="hybridMultilevel"/>
    <w:lvl w:ilvl="0" w:tplc="97873319">
      <w:start w:val="1"/>
      <w:numFmt w:val="decimal"/>
      <w:lvlText w:val="%1."/>
      <w:lvlJc w:val="left"/>
      <w:pPr>
        <w:ind w:left="720" w:hanging="360"/>
      </w:pPr>
    </w:lvl>
    <w:lvl w:ilvl="1" w:tplc="97873319" w:tentative="1">
      <w:start w:val="1"/>
      <w:numFmt w:val="lowerLetter"/>
      <w:lvlText w:val="%2."/>
      <w:lvlJc w:val="left"/>
      <w:pPr>
        <w:ind w:left="1440" w:hanging="360"/>
      </w:pPr>
    </w:lvl>
    <w:lvl w:ilvl="2" w:tplc="97873319" w:tentative="1">
      <w:start w:val="1"/>
      <w:numFmt w:val="lowerRoman"/>
      <w:lvlText w:val="%3."/>
      <w:lvlJc w:val="right"/>
      <w:pPr>
        <w:ind w:left="2160" w:hanging="180"/>
      </w:pPr>
    </w:lvl>
    <w:lvl w:ilvl="3" w:tplc="97873319" w:tentative="1">
      <w:start w:val="1"/>
      <w:numFmt w:val="decimal"/>
      <w:lvlText w:val="%4."/>
      <w:lvlJc w:val="left"/>
      <w:pPr>
        <w:ind w:left="2880" w:hanging="360"/>
      </w:pPr>
    </w:lvl>
    <w:lvl w:ilvl="4" w:tplc="97873319" w:tentative="1">
      <w:start w:val="1"/>
      <w:numFmt w:val="lowerLetter"/>
      <w:lvlText w:val="%5."/>
      <w:lvlJc w:val="left"/>
      <w:pPr>
        <w:ind w:left="3600" w:hanging="360"/>
      </w:pPr>
    </w:lvl>
    <w:lvl w:ilvl="5" w:tplc="97873319" w:tentative="1">
      <w:start w:val="1"/>
      <w:numFmt w:val="lowerRoman"/>
      <w:lvlText w:val="%6."/>
      <w:lvlJc w:val="right"/>
      <w:pPr>
        <w:ind w:left="4320" w:hanging="180"/>
      </w:pPr>
    </w:lvl>
    <w:lvl w:ilvl="6" w:tplc="97873319" w:tentative="1">
      <w:start w:val="1"/>
      <w:numFmt w:val="decimal"/>
      <w:lvlText w:val="%7."/>
      <w:lvlJc w:val="left"/>
      <w:pPr>
        <w:ind w:left="5040" w:hanging="360"/>
      </w:pPr>
    </w:lvl>
    <w:lvl w:ilvl="7" w:tplc="97873319" w:tentative="1">
      <w:start w:val="1"/>
      <w:numFmt w:val="lowerLetter"/>
      <w:lvlText w:val="%8."/>
      <w:lvlJc w:val="left"/>
      <w:pPr>
        <w:ind w:left="5760" w:hanging="360"/>
      </w:pPr>
    </w:lvl>
    <w:lvl w:ilvl="8" w:tplc="97873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0">
    <w:multiLevelType w:val="hybridMultilevel"/>
    <w:lvl w:ilvl="0" w:tplc="199214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180">
    <w:abstractNumId w:val="25180"/>
  </w:num>
  <w:num w:numId="25181">
    <w:abstractNumId w:val="25181"/>
  </w:num>
  <w:num w:numId="25182">
    <w:abstractNumId w:val="25182"/>
  </w:num>
  <w:num w:numId="25183">
    <w:abstractNumId w:val="25183"/>
  </w:num>
  <w:num w:numId="25184">
    <w:abstractNumId w:val="25184"/>
  </w:num>
  <w:num w:numId="25185">
    <w:abstractNumId w:val="25185"/>
  </w:num>
  <w:num w:numId="25186">
    <w:abstractNumId w:val="25186"/>
  </w:num>
  <w:num w:numId="25187">
    <w:abstractNumId w:val="25187"/>
  </w:num>
  <w:num w:numId="25188">
    <w:abstractNumId w:val="25188"/>
  </w:num>
  <w:num w:numId="25189">
    <w:abstractNumId w:val="25189"/>
  </w:num>
  <w:num w:numId="25190">
    <w:abstractNumId w:val="25190"/>
  </w:num>
  <w:num w:numId="25191">
    <w:abstractNumId w:val="251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9282506" Type="http://schemas.openxmlformats.org/officeDocument/2006/relationships/comments" Target="comments.xml"/><Relationship Id="rId335244221" Type="http://schemas.microsoft.com/office/2011/relationships/commentsExtended" Target="commentsExtended.xml"/><Relationship Id="rId91747093" Type="http://schemas.openxmlformats.org/officeDocument/2006/relationships/image" Target="media/imgrId91747093.jpg"/><Relationship Id="rId7156646b8cecd7336" Type="http://schemas.openxmlformats.org/officeDocument/2006/relationships/hyperlink" Target="https://iservice.lombardini.it/jsp/Template2/manuale.jsp?id=60&amp;parent=962" TargetMode="External"/><Relationship Id="rId4206646b8cecd8769" Type="http://schemas.openxmlformats.org/officeDocument/2006/relationships/hyperlink" Target="https://iservice.lombardini.it/jsp/Template2/manuale.jsp?id=250&amp;parent=1105" TargetMode="External"/><Relationship Id="rId6889646b8cecd93a8" Type="http://schemas.openxmlformats.org/officeDocument/2006/relationships/hyperlink" Target="https://iservice.lombardini.it/jsp/Template2/manuale.jsp?id=245&amp;parent=1105" TargetMode="External"/><Relationship Id="rId9187646b8cecd966a" Type="http://schemas.openxmlformats.org/officeDocument/2006/relationships/hyperlink" Target="https://iservice.lombardini.it/jsp/Template2/manuale.jsp?id=211&amp;parent=1105" TargetMode="External"/><Relationship Id="rId8496646b8cecd97aa" Type="http://schemas.openxmlformats.org/officeDocument/2006/relationships/hyperlink" Target="https://iservice.lombardini.it/jsp/Template2/manuale.jsp?id=213&amp;parent=1105nt=962" TargetMode="External"/><Relationship Id="rId3435646b8ced1134f" Type="http://schemas.openxmlformats.org/officeDocument/2006/relationships/hyperlink" Target="https://www.youtube.com/embed/EpASqRzBxe0?rel=0" TargetMode="External"/><Relationship Id="rId5788646b8ced1561c" Type="http://schemas.openxmlformats.org/officeDocument/2006/relationships/hyperlink" Target="https://iservice.lombardini.it/jsp/Template2/manuale.jsp?id=60&amp;parent=962" TargetMode="External"/><Relationship Id="rId6637646b8ced1bcc4" Type="http://schemas.openxmlformats.org/officeDocument/2006/relationships/hyperlink" Target="https://iservice.lombardini.it/jsp/Template2/manuale.jsp?id=250&amp;parent=1105" TargetMode="External"/><Relationship Id="rId3770646b8ced2da15" Type="http://schemas.openxmlformats.org/officeDocument/2006/relationships/hyperlink" Target="https://www.youtube.com/embed/v9pGAnWFd08?rel=0" TargetMode="External"/><Relationship Id="rId8147646b8ced3428e" Type="http://schemas.openxmlformats.org/officeDocument/2006/relationships/hyperlink" Target="https://iservice.lombardini.it/jsp/Template2/manuale.jsp?id=60&amp;parent=962" TargetMode="External"/><Relationship Id="rId6948646b8ced431f3" Type="http://schemas.openxmlformats.org/officeDocument/2006/relationships/hyperlink" Target="https://iservice.lombardini.it/jsp/Template2/manuale.jsp?id=60&amp;parent=962" TargetMode="External"/><Relationship Id="rId4386646b8ced475ec" Type="http://schemas.openxmlformats.org/officeDocument/2006/relationships/hyperlink" Target="https://iservice.lombardini.it/jsp/Template2/manuale.jsp?id=250&amp;parent=1105" TargetMode="External"/><Relationship Id="rId9438646b8ced7f43e" Type="http://schemas.openxmlformats.org/officeDocument/2006/relationships/hyperlink" Target="https://www.youtube.com/embed/meko2s8_-U0?rel=0" TargetMode="External"/><Relationship Id="rId1378646b8ced836f3" Type="http://schemas.openxmlformats.org/officeDocument/2006/relationships/hyperlink" Target="https://iservice.lombardini.it/jsp/Template2/manuale.jsp?id=60&amp;parent=962" TargetMode="External"/><Relationship Id="rId8548646b8ceccf4fa" Type="http://schemas.openxmlformats.org/officeDocument/2006/relationships/image" Target="media/imgrId8548646b8ceccf4fa.jpg"/><Relationship Id="rId4827646b8cecd6bc8" Type="http://schemas.openxmlformats.org/officeDocument/2006/relationships/image" Target="media/imgrId4827646b8cecd6bc8.jpg"/><Relationship Id="rId7934646b8cecdd79a" Type="http://schemas.openxmlformats.org/officeDocument/2006/relationships/image" Target="media/imgrId7934646b8cecdd79a.jpg"/><Relationship Id="rId3072646b8cece90a8" Type="http://schemas.openxmlformats.org/officeDocument/2006/relationships/image" Target="media/imgrId3072646b8cece90a8.jpg"/><Relationship Id="rId1993646b8cecf1fce" Type="http://schemas.openxmlformats.org/officeDocument/2006/relationships/image" Target="media/imgrId1993646b8cecf1fce.jpg"/><Relationship Id="rId5651646b8ced09ed2" Type="http://schemas.openxmlformats.org/officeDocument/2006/relationships/image" Target="media/imgrId5651646b8ced09ed2.jpg"/><Relationship Id="rId3870646b8ced10d8c" Type="http://schemas.openxmlformats.org/officeDocument/2006/relationships/image" Target="media/imgrId3870646b8ced10d8c.jpg"/><Relationship Id="rId8854646b8ced14f57" Type="http://schemas.openxmlformats.org/officeDocument/2006/relationships/image" Target="media/imgrId8854646b8ced14f57.jpg"/><Relationship Id="rId1880646b8ced1b570" Type="http://schemas.openxmlformats.org/officeDocument/2006/relationships/image" Target="media/imgrId1880646b8ced1b570.jpg"/><Relationship Id="rId4820646b8ced24606" Type="http://schemas.openxmlformats.org/officeDocument/2006/relationships/image" Target="media/imgrId4820646b8ced24606.jpg"/><Relationship Id="rId5609646b8ced2d52a" Type="http://schemas.openxmlformats.org/officeDocument/2006/relationships/image" Target="media/imgrId5609646b8ced2d52a.jpg"/><Relationship Id="rId2118646b8ced33c75" Type="http://schemas.openxmlformats.org/officeDocument/2006/relationships/image" Target="media/imgrId2118646b8ced33c75.jpg"/><Relationship Id="rId7257646b8ced3ef26" Type="http://schemas.openxmlformats.org/officeDocument/2006/relationships/image" Target="media/imgrId7257646b8ced3ef26.png"/><Relationship Id="rId1529646b8ced42c1d" Type="http://schemas.openxmlformats.org/officeDocument/2006/relationships/image" Target="media/imgrId1529646b8ced42c1d.jpg"/><Relationship Id="rId5197646b8ced4694e" Type="http://schemas.openxmlformats.org/officeDocument/2006/relationships/image" Target="media/imgrId5197646b8ced4694e.jpg"/><Relationship Id="rId3664646b8ced4ade9" Type="http://schemas.openxmlformats.org/officeDocument/2006/relationships/image" Target="media/imgrId3664646b8ced4ade9.jpg"/><Relationship Id="rId1972646b8ced56520" Type="http://schemas.openxmlformats.org/officeDocument/2006/relationships/image" Target="media/imgrId1972646b8ced56520.jpg"/><Relationship Id="rId1076646b8ced64c83" Type="http://schemas.openxmlformats.org/officeDocument/2006/relationships/image" Target="media/imgrId1076646b8ced64c83.png"/><Relationship Id="rId1135646b8ced73362" Type="http://schemas.openxmlformats.org/officeDocument/2006/relationships/image" Target="media/imgrId1135646b8ced73362.png"/><Relationship Id="rId8667646b8ced7ef4c" Type="http://schemas.openxmlformats.org/officeDocument/2006/relationships/image" Target="media/imgrId8667646b8ced7ef4c.jpg"/><Relationship Id="rId4985646b8ced83080" Type="http://schemas.openxmlformats.org/officeDocument/2006/relationships/image" Target="media/imgrId4985646b8ced83080.jpg"/><Relationship Id="rId8266646b8ced8d4c8" Type="http://schemas.openxmlformats.org/officeDocument/2006/relationships/image" Target="media/imgrId8266646b8ced8d4c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47093" Type="http://schemas.openxmlformats.org/officeDocument/2006/relationships/image" Target="media/imgrId917470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47093" Type="http://schemas.openxmlformats.org/officeDocument/2006/relationships/image" Target="media/imgrId917470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47093" Type="http://schemas.openxmlformats.org/officeDocument/2006/relationships/image" Target="media/imgrId917470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47093" Type="http://schemas.openxmlformats.org/officeDocument/2006/relationships/image" Target="media/imgrId917470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47093" Type="http://schemas.openxmlformats.org/officeDocument/2006/relationships/image" Target="media/imgrId917470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47093" Type="http://schemas.openxmlformats.org/officeDocument/2006/relationships/image" Target="media/imgrId917470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