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 (Rev. 16)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09547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727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2370680" w:name="ctxt"/>
    <w:bookmarkEnd w:id="723706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4673646b8cd560a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032730" name="name4888646b8cd56546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107646b8cd565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375308" name="name2075646b8cd56cba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04646b8cd56cb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7958646b8cd56d1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630076" name="name4835646b8cd570dc2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365646b8cd570d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1033646b8cd5714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205646b8cd573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311646b8cd573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578646b8cd574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605646b8cd574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183646b8cd575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350646b8cd575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097646b8cd576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846646b8cd5792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400646b8cd57c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184646b8cd57c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
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880646b8cd57e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8385646b8cd57f3a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93704" name="name8056646b8cd5859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0646b8cd585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600646b8cd586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/>
          <w:p/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11360359" name="name7300646b8cd59133f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7678646b8cd591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91299603" name="name6867646b8cd59bf71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3956646b8cd59b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23752" name="name1012646b8cd5a2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3646b8cd5a2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275646b8cd5a3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8"/>
              </w:rPr>
              <w:drawing>
                <wp:inline distT="0" distB="0" distL="0" distR="0">
                  <wp:extent cx="4752000" cy="1418400"/>
                  <wp:effectExtent b="0" l="0" r="0" t="0"/>
                  <wp:docPr id="73854734" name="name3380646b8cd5ae758" descr="Fig._5.3_E_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3_E_5.4.jpg"/>
                          <pic:cNvPicPr/>
                        </pic:nvPicPr>
                        <pic:blipFill>
                          <a:blip r:embed="rId1730646b8cd5ae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61440" name="name4074646b8cd5b28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6646b8cd5b2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036646b8cd5b3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20337" name="name7076646b8cd5bba81" descr="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png"/>
                          <pic:cNvPicPr/>
                        </pic:nvPicPr>
                        <pic:blipFill>
                          <a:blip r:embed="rId3307646b8cd5bb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63171" name="name6428646b8cd5c206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65646b8cd5c2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345646b8cd5c2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9102" name="name9804646b8cd5c9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9646b8cd5c9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793646b8cd5c9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457775" name="name3273646b8cd5d4333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9418646b8cd5d4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48399" name="name8352646b8cd5d811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16646b8cd5d8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569646b8cd5d8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08775" name="name5194646b8cd5dc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46b8cd5dc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604646b8cd5dc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 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        Per accedere al controllo del manicotto di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34"/>
              </w:rPr>
              <w:drawing>
                <wp:inline distT="0" distB="0" distL="0" distR="0">
                  <wp:extent cx="2232000" cy="4010400"/>
                  <wp:effectExtent b="0" l="0" r="0" t="0"/>
                  <wp:docPr id="62731654" name="name3457646b8cd5ec64d" descr="5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png"/>
                          <pic:cNvPicPr/>
                        </pic:nvPicPr>
                        <pic:blipFill>
                          <a:blip r:embed="rId6817646b8cd5ec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42286" name="name3281646b8cd5f2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6646b8cd5f2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061646b8cd5f3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4784" name="name6708646b8cd6055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40646b8cd605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864646b8cd605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65258" name="name5818646b8cd6094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49646b8cd609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refrigerante.</w:t>
            </w:r>
          </w:p>
          <w:p>
            <w:pPr>
              <w:numPr>
                <w:ilvl w:val="0"/>
                <w:numId w:val="2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499646b8cd60a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2374" name="name4448646b8cd60e9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74646b8cd60e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06424" name="name8076646b8cd615bd9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4983646b8cd615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63711113" name="name7522646b8cd61f578" descr="5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png"/>
                          <pic:cNvPicPr/>
                        </pic:nvPicPr>
                        <pic:blipFill>
                          <a:blip r:embed="rId9692646b8cd61f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30513" name="name5619646b8cd62331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72646b8cd623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6156646b8cd623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5.9.1 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 In caso contrario effettuare la regolazione.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5.9.2    Regolazione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 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416042" name="name9651646b8cd632dd9" descr="5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png"/>
                          <pic:cNvPicPr/>
                        </pic:nvPicPr>
                        <pic:blipFill>
                          <a:blip r:embed="rId8597646b8cd632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643198" name="name9598646b8cd63e4f2" descr="5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png"/>
                          <pic:cNvPicPr/>
                        </pic:nvPicPr>
                        <pic:blipFill>
                          <a:blip r:embed="rId2178646b8cd63e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770996" name="name9146646b8cd6469d5" descr="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png"/>
                          <pic:cNvPicPr/>
                        </pic:nvPicPr>
                        <pic:blipFill>
                          <a:blip r:embed="rId4130646b8cd646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30283" name="name3632646b8cd64fc82" descr="5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png"/>
                          <pic:cNvPicPr/>
                        </pic:nvPicPr>
                        <pic:blipFill>
                          <a:blip r:embed="rId6918646b8cd64f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92980" name="name7188646b8cd654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0646b8cd654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745646b8cd654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94054" name="name9501646b8cd65b8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62646b8cd65b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9569646b8cd65be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307477" name="name3224646b8cd66517c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3396646b8cd665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733881" name="name4248646b8cd66bf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26646b8cd66bf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452646b8cd66c7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3915646b8cd66ca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25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9622646b8cd66d7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282646b8cd66da0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53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5738646b8cd6704b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595770" name="name7266646b8cd67689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973646b8cd676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1341646b8cd676f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e </w:t>
      </w:r>
      <w:r>
        <w:rPr>
          <w:color w:val="00274C"/>
          <w:sz w:val="20"/>
          <w:szCs w:val="20"/>
          <w:u w:val="none"/>
        </w:rPr>
        <w:t xml:space="preserve"> </w:t>
      </w:r>
      <w:hyperlink r:id="rId8640646b8cd6771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5.4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2791646b8cd67773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7582646b8cd677d1e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302">
    <w:multiLevelType w:val="hybridMultilevel"/>
    <w:lvl w:ilvl="0" w:tplc="19416672">
      <w:start w:val="1"/>
      <w:numFmt w:val="decimal"/>
      <w:lvlText w:val="%1."/>
      <w:lvlJc w:val="left"/>
      <w:pPr>
        <w:ind w:left="720" w:hanging="360"/>
      </w:pPr>
    </w:lvl>
    <w:lvl w:ilvl="1" w:tplc="19416672" w:tentative="1">
      <w:start w:val="1"/>
      <w:numFmt w:val="lowerLetter"/>
      <w:lvlText w:val="%2."/>
      <w:lvlJc w:val="left"/>
      <w:pPr>
        <w:ind w:left="1440" w:hanging="360"/>
      </w:pPr>
    </w:lvl>
    <w:lvl w:ilvl="2" w:tplc="19416672" w:tentative="1">
      <w:start w:val="1"/>
      <w:numFmt w:val="lowerRoman"/>
      <w:lvlText w:val="%3."/>
      <w:lvlJc w:val="right"/>
      <w:pPr>
        <w:ind w:left="2160" w:hanging="180"/>
      </w:pPr>
    </w:lvl>
    <w:lvl w:ilvl="3" w:tplc="19416672" w:tentative="1">
      <w:start w:val="1"/>
      <w:numFmt w:val="decimal"/>
      <w:lvlText w:val="%4."/>
      <w:lvlJc w:val="left"/>
      <w:pPr>
        <w:ind w:left="2880" w:hanging="360"/>
      </w:pPr>
    </w:lvl>
    <w:lvl w:ilvl="4" w:tplc="19416672" w:tentative="1">
      <w:start w:val="1"/>
      <w:numFmt w:val="lowerLetter"/>
      <w:lvlText w:val="%5."/>
      <w:lvlJc w:val="left"/>
      <w:pPr>
        <w:ind w:left="3600" w:hanging="360"/>
      </w:pPr>
    </w:lvl>
    <w:lvl w:ilvl="5" w:tplc="19416672" w:tentative="1">
      <w:start w:val="1"/>
      <w:numFmt w:val="lowerRoman"/>
      <w:lvlText w:val="%6."/>
      <w:lvlJc w:val="right"/>
      <w:pPr>
        <w:ind w:left="4320" w:hanging="180"/>
      </w:pPr>
    </w:lvl>
    <w:lvl w:ilvl="6" w:tplc="19416672" w:tentative="1">
      <w:start w:val="1"/>
      <w:numFmt w:val="decimal"/>
      <w:lvlText w:val="%7."/>
      <w:lvlJc w:val="left"/>
      <w:pPr>
        <w:ind w:left="5040" w:hanging="360"/>
      </w:pPr>
    </w:lvl>
    <w:lvl w:ilvl="7" w:tplc="19416672" w:tentative="1">
      <w:start w:val="1"/>
      <w:numFmt w:val="lowerLetter"/>
      <w:lvlText w:val="%8."/>
      <w:lvlJc w:val="left"/>
      <w:pPr>
        <w:ind w:left="5760" w:hanging="360"/>
      </w:pPr>
    </w:lvl>
    <w:lvl w:ilvl="8" w:tplc="1941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1">
    <w:multiLevelType w:val="hybridMultilevel"/>
    <w:lvl w:ilvl="0" w:tplc="87418583">
      <w:start w:val="1"/>
      <w:numFmt w:val="decimal"/>
      <w:lvlText w:val="%1."/>
      <w:lvlJc w:val="left"/>
      <w:pPr>
        <w:ind w:left="720" w:hanging="360"/>
      </w:pPr>
    </w:lvl>
    <w:lvl w:ilvl="1" w:tplc="87418583" w:tentative="1">
      <w:start w:val="1"/>
      <w:numFmt w:val="lowerLetter"/>
      <w:lvlText w:val="%2."/>
      <w:lvlJc w:val="left"/>
      <w:pPr>
        <w:ind w:left="1440" w:hanging="360"/>
      </w:pPr>
    </w:lvl>
    <w:lvl w:ilvl="2" w:tplc="87418583" w:tentative="1">
      <w:start w:val="1"/>
      <w:numFmt w:val="lowerRoman"/>
      <w:lvlText w:val="%3."/>
      <w:lvlJc w:val="right"/>
      <w:pPr>
        <w:ind w:left="2160" w:hanging="180"/>
      </w:pPr>
    </w:lvl>
    <w:lvl w:ilvl="3" w:tplc="87418583" w:tentative="1">
      <w:start w:val="1"/>
      <w:numFmt w:val="decimal"/>
      <w:lvlText w:val="%4."/>
      <w:lvlJc w:val="left"/>
      <w:pPr>
        <w:ind w:left="2880" w:hanging="360"/>
      </w:pPr>
    </w:lvl>
    <w:lvl w:ilvl="4" w:tplc="87418583" w:tentative="1">
      <w:start w:val="1"/>
      <w:numFmt w:val="lowerLetter"/>
      <w:lvlText w:val="%5."/>
      <w:lvlJc w:val="left"/>
      <w:pPr>
        <w:ind w:left="3600" w:hanging="360"/>
      </w:pPr>
    </w:lvl>
    <w:lvl w:ilvl="5" w:tplc="87418583" w:tentative="1">
      <w:start w:val="1"/>
      <w:numFmt w:val="lowerRoman"/>
      <w:lvlText w:val="%6."/>
      <w:lvlJc w:val="right"/>
      <w:pPr>
        <w:ind w:left="4320" w:hanging="180"/>
      </w:pPr>
    </w:lvl>
    <w:lvl w:ilvl="6" w:tplc="87418583" w:tentative="1">
      <w:start w:val="1"/>
      <w:numFmt w:val="decimal"/>
      <w:lvlText w:val="%7."/>
      <w:lvlJc w:val="left"/>
      <w:pPr>
        <w:ind w:left="5040" w:hanging="360"/>
      </w:pPr>
    </w:lvl>
    <w:lvl w:ilvl="7" w:tplc="87418583" w:tentative="1">
      <w:start w:val="1"/>
      <w:numFmt w:val="lowerLetter"/>
      <w:lvlText w:val="%8."/>
      <w:lvlJc w:val="left"/>
      <w:pPr>
        <w:ind w:left="5760" w:hanging="360"/>
      </w:pPr>
    </w:lvl>
    <w:lvl w:ilvl="8" w:tplc="87418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0">
    <w:multiLevelType w:val="hybridMultilevel"/>
    <w:lvl w:ilvl="0" w:tplc="67516426">
      <w:start w:val="1"/>
      <w:numFmt w:val="decimal"/>
      <w:lvlText w:val="%1."/>
      <w:lvlJc w:val="left"/>
      <w:pPr>
        <w:ind w:left="720" w:hanging="360"/>
      </w:pPr>
    </w:lvl>
    <w:lvl w:ilvl="1" w:tplc="67516426" w:tentative="1">
      <w:start w:val="1"/>
      <w:numFmt w:val="lowerLetter"/>
      <w:lvlText w:val="%2."/>
      <w:lvlJc w:val="left"/>
      <w:pPr>
        <w:ind w:left="1440" w:hanging="360"/>
      </w:pPr>
    </w:lvl>
    <w:lvl w:ilvl="2" w:tplc="67516426" w:tentative="1">
      <w:start w:val="1"/>
      <w:numFmt w:val="lowerRoman"/>
      <w:lvlText w:val="%3."/>
      <w:lvlJc w:val="right"/>
      <w:pPr>
        <w:ind w:left="2160" w:hanging="180"/>
      </w:pPr>
    </w:lvl>
    <w:lvl w:ilvl="3" w:tplc="67516426" w:tentative="1">
      <w:start w:val="1"/>
      <w:numFmt w:val="decimal"/>
      <w:lvlText w:val="%4."/>
      <w:lvlJc w:val="left"/>
      <w:pPr>
        <w:ind w:left="2880" w:hanging="360"/>
      </w:pPr>
    </w:lvl>
    <w:lvl w:ilvl="4" w:tplc="67516426" w:tentative="1">
      <w:start w:val="1"/>
      <w:numFmt w:val="lowerLetter"/>
      <w:lvlText w:val="%5."/>
      <w:lvlJc w:val="left"/>
      <w:pPr>
        <w:ind w:left="3600" w:hanging="360"/>
      </w:pPr>
    </w:lvl>
    <w:lvl w:ilvl="5" w:tplc="67516426" w:tentative="1">
      <w:start w:val="1"/>
      <w:numFmt w:val="lowerRoman"/>
      <w:lvlText w:val="%6."/>
      <w:lvlJc w:val="right"/>
      <w:pPr>
        <w:ind w:left="4320" w:hanging="180"/>
      </w:pPr>
    </w:lvl>
    <w:lvl w:ilvl="6" w:tplc="67516426" w:tentative="1">
      <w:start w:val="1"/>
      <w:numFmt w:val="decimal"/>
      <w:lvlText w:val="%7."/>
      <w:lvlJc w:val="left"/>
      <w:pPr>
        <w:ind w:left="5040" w:hanging="360"/>
      </w:pPr>
    </w:lvl>
    <w:lvl w:ilvl="7" w:tplc="67516426" w:tentative="1">
      <w:start w:val="1"/>
      <w:numFmt w:val="lowerLetter"/>
      <w:lvlText w:val="%8."/>
      <w:lvlJc w:val="left"/>
      <w:pPr>
        <w:ind w:left="5760" w:hanging="360"/>
      </w:pPr>
    </w:lvl>
    <w:lvl w:ilvl="8" w:tplc="6751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9">
    <w:multiLevelType w:val="hybridMultilevel"/>
    <w:lvl w:ilvl="0" w:tplc="39319850">
      <w:start w:val="1"/>
      <w:numFmt w:val="decimal"/>
      <w:lvlText w:val="%1."/>
      <w:lvlJc w:val="left"/>
      <w:pPr>
        <w:ind w:left="720" w:hanging="360"/>
      </w:pPr>
    </w:lvl>
    <w:lvl w:ilvl="1" w:tplc="39319850" w:tentative="1">
      <w:start w:val="1"/>
      <w:numFmt w:val="lowerLetter"/>
      <w:lvlText w:val="%2."/>
      <w:lvlJc w:val="left"/>
      <w:pPr>
        <w:ind w:left="1440" w:hanging="360"/>
      </w:pPr>
    </w:lvl>
    <w:lvl w:ilvl="2" w:tplc="39319850" w:tentative="1">
      <w:start w:val="1"/>
      <w:numFmt w:val="lowerRoman"/>
      <w:lvlText w:val="%3."/>
      <w:lvlJc w:val="right"/>
      <w:pPr>
        <w:ind w:left="2160" w:hanging="180"/>
      </w:pPr>
    </w:lvl>
    <w:lvl w:ilvl="3" w:tplc="39319850" w:tentative="1">
      <w:start w:val="1"/>
      <w:numFmt w:val="decimal"/>
      <w:lvlText w:val="%4."/>
      <w:lvlJc w:val="left"/>
      <w:pPr>
        <w:ind w:left="2880" w:hanging="360"/>
      </w:pPr>
    </w:lvl>
    <w:lvl w:ilvl="4" w:tplc="39319850" w:tentative="1">
      <w:start w:val="1"/>
      <w:numFmt w:val="lowerLetter"/>
      <w:lvlText w:val="%5."/>
      <w:lvlJc w:val="left"/>
      <w:pPr>
        <w:ind w:left="3600" w:hanging="360"/>
      </w:pPr>
    </w:lvl>
    <w:lvl w:ilvl="5" w:tplc="39319850" w:tentative="1">
      <w:start w:val="1"/>
      <w:numFmt w:val="lowerRoman"/>
      <w:lvlText w:val="%6."/>
      <w:lvlJc w:val="right"/>
      <w:pPr>
        <w:ind w:left="4320" w:hanging="180"/>
      </w:pPr>
    </w:lvl>
    <w:lvl w:ilvl="6" w:tplc="39319850" w:tentative="1">
      <w:start w:val="1"/>
      <w:numFmt w:val="decimal"/>
      <w:lvlText w:val="%7."/>
      <w:lvlJc w:val="left"/>
      <w:pPr>
        <w:ind w:left="5040" w:hanging="360"/>
      </w:pPr>
    </w:lvl>
    <w:lvl w:ilvl="7" w:tplc="39319850" w:tentative="1">
      <w:start w:val="1"/>
      <w:numFmt w:val="lowerLetter"/>
      <w:lvlText w:val="%8."/>
      <w:lvlJc w:val="left"/>
      <w:pPr>
        <w:ind w:left="5760" w:hanging="360"/>
      </w:pPr>
    </w:lvl>
    <w:lvl w:ilvl="8" w:tplc="3931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8">
    <w:multiLevelType w:val="hybridMultilevel"/>
    <w:lvl w:ilvl="0" w:tplc="81682932">
      <w:start w:val="1"/>
      <w:numFmt w:val="decimal"/>
      <w:lvlText w:val="%1."/>
      <w:lvlJc w:val="left"/>
      <w:pPr>
        <w:ind w:left="720" w:hanging="360"/>
      </w:pPr>
    </w:lvl>
    <w:lvl w:ilvl="1" w:tplc="81682932" w:tentative="1">
      <w:start w:val="1"/>
      <w:numFmt w:val="lowerLetter"/>
      <w:lvlText w:val="%2."/>
      <w:lvlJc w:val="left"/>
      <w:pPr>
        <w:ind w:left="1440" w:hanging="360"/>
      </w:pPr>
    </w:lvl>
    <w:lvl w:ilvl="2" w:tplc="81682932" w:tentative="1">
      <w:start w:val="1"/>
      <w:numFmt w:val="lowerRoman"/>
      <w:lvlText w:val="%3."/>
      <w:lvlJc w:val="right"/>
      <w:pPr>
        <w:ind w:left="2160" w:hanging="180"/>
      </w:pPr>
    </w:lvl>
    <w:lvl w:ilvl="3" w:tplc="81682932" w:tentative="1">
      <w:start w:val="1"/>
      <w:numFmt w:val="decimal"/>
      <w:lvlText w:val="%4."/>
      <w:lvlJc w:val="left"/>
      <w:pPr>
        <w:ind w:left="2880" w:hanging="360"/>
      </w:pPr>
    </w:lvl>
    <w:lvl w:ilvl="4" w:tplc="81682932" w:tentative="1">
      <w:start w:val="1"/>
      <w:numFmt w:val="lowerLetter"/>
      <w:lvlText w:val="%5."/>
      <w:lvlJc w:val="left"/>
      <w:pPr>
        <w:ind w:left="3600" w:hanging="360"/>
      </w:pPr>
    </w:lvl>
    <w:lvl w:ilvl="5" w:tplc="81682932" w:tentative="1">
      <w:start w:val="1"/>
      <w:numFmt w:val="lowerRoman"/>
      <w:lvlText w:val="%6."/>
      <w:lvlJc w:val="right"/>
      <w:pPr>
        <w:ind w:left="4320" w:hanging="180"/>
      </w:pPr>
    </w:lvl>
    <w:lvl w:ilvl="6" w:tplc="81682932" w:tentative="1">
      <w:start w:val="1"/>
      <w:numFmt w:val="decimal"/>
      <w:lvlText w:val="%7."/>
      <w:lvlJc w:val="left"/>
      <w:pPr>
        <w:ind w:left="5040" w:hanging="360"/>
      </w:pPr>
    </w:lvl>
    <w:lvl w:ilvl="7" w:tplc="81682932" w:tentative="1">
      <w:start w:val="1"/>
      <w:numFmt w:val="lowerLetter"/>
      <w:lvlText w:val="%8."/>
      <w:lvlJc w:val="left"/>
      <w:pPr>
        <w:ind w:left="5760" w:hanging="360"/>
      </w:pPr>
    </w:lvl>
    <w:lvl w:ilvl="8" w:tplc="81682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7">
    <w:multiLevelType w:val="hybridMultilevel"/>
    <w:lvl w:ilvl="0" w:tplc="95435735">
      <w:start w:val="1"/>
      <w:numFmt w:val="decimal"/>
      <w:lvlText w:val="%1."/>
      <w:lvlJc w:val="left"/>
      <w:pPr>
        <w:ind w:left="720" w:hanging="360"/>
      </w:pPr>
    </w:lvl>
    <w:lvl w:ilvl="1" w:tplc="95435735" w:tentative="1">
      <w:start w:val="1"/>
      <w:numFmt w:val="lowerLetter"/>
      <w:lvlText w:val="%2."/>
      <w:lvlJc w:val="left"/>
      <w:pPr>
        <w:ind w:left="1440" w:hanging="360"/>
      </w:pPr>
    </w:lvl>
    <w:lvl w:ilvl="2" w:tplc="95435735" w:tentative="1">
      <w:start w:val="1"/>
      <w:numFmt w:val="lowerRoman"/>
      <w:lvlText w:val="%3."/>
      <w:lvlJc w:val="right"/>
      <w:pPr>
        <w:ind w:left="2160" w:hanging="180"/>
      </w:pPr>
    </w:lvl>
    <w:lvl w:ilvl="3" w:tplc="95435735" w:tentative="1">
      <w:start w:val="1"/>
      <w:numFmt w:val="decimal"/>
      <w:lvlText w:val="%4."/>
      <w:lvlJc w:val="left"/>
      <w:pPr>
        <w:ind w:left="2880" w:hanging="360"/>
      </w:pPr>
    </w:lvl>
    <w:lvl w:ilvl="4" w:tplc="95435735" w:tentative="1">
      <w:start w:val="1"/>
      <w:numFmt w:val="lowerLetter"/>
      <w:lvlText w:val="%5."/>
      <w:lvlJc w:val="left"/>
      <w:pPr>
        <w:ind w:left="3600" w:hanging="360"/>
      </w:pPr>
    </w:lvl>
    <w:lvl w:ilvl="5" w:tplc="95435735" w:tentative="1">
      <w:start w:val="1"/>
      <w:numFmt w:val="lowerRoman"/>
      <w:lvlText w:val="%6."/>
      <w:lvlJc w:val="right"/>
      <w:pPr>
        <w:ind w:left="4320" w:hanging="180"/>
      </w:pPr>
    </w:lvl>
    <w:lvl w:ilvl="6" w:tplc="95435735" w:tentative="1">
      <w:start w:val="1"/>
      <w:numFmt w:val="decimal"/>
      <w:lvlText w:val="%7."/>
      <w:lvlJc w:val="left"/>
      <w:pPr>
        <w:ind w:left="5040" w:hanging="360"/>
      </w:pPr>
    </w:lvl>
    <w:lvl w:ilvl="7" w:tplc="95435735" w:tentative="1">
      <w:start w:val="1"/>
      <w:numFmt w:val="lowerLetter"/>
      <w:lvlText w:val="%8."/>
      <w:lvlJc w:val="left"/>
      <w:pPr>
        <w:ind w:left="5760" w:hanging="360"/>
      </w:pPr>
    </w:lvl>
    <w:lvl w:ilvl="8" w:tplc="95435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6">
    <w:multiLevelType w:val="hybridMultilevel"/>
    <w:lvl w:ilvl="0" w:tplc="23415190">
      <w:start w:val="1"/>
      <w:numFmt w:val="decimal"/>
      <w:lvlText w:val="%1."/>
      <w:lvlJc w:val="left"/>
      <w:pPr>
        <w:ind w:left="720" w:hanging="360"/>
      </w:pPr>
    </w:lvl>
    <w:lvl w:ilvl="1" w:tplc="23415190" w:tentative="1">
      <w:start w:val="1"/>
      <w:numFmt w:val="lowerLetter"/>
      <w:lvlText w:val="%2."/>
      <w:lvlJc w:val="left"/>
      <w:pPr>
        <w:ind w:left="1440" w:hanging="360"/>
      </w:pPr>
    </w:lvl>
    <w:lvl w:ilvl="2" w:tplc="23415190" w:tentative="1">
      <w:start w:val="1"/>
      <w:numFmt w:val="lowerRoman"/>
      <w:lvlText w:val="%3."/>
      <w:lvlJc w:val="right"/>
      <w:pPr>
        <w:ind w:left="2160" w:hanging="180"/>
      </w:pPr>
    </w:lvl>
    <w:lvl w:ilvl="3" w:tplc="23415190" w:tentative="1">
      <w:start w:val="1"/>
      <w:numFmt w:val="decimal"/>
      <w:lvlText w:val="%4."/>
      <w:lvlJc w:val="left"/>
      <w:pPr>
        <w:ind w:left="2880" w:hanging="360"/>
      </w:pPr>
    </w:lvl>
    <w:lvl w:ilvl="4" w:tplc="23415190" w:tentative="1">
      <w:start w:val="1"/>
      <w:numFmt w:val="lowerLetter"/>
      <w:lvlText w:val="%5."/>
      <w:lvlJc w:val="left"/>
      <w:pPr>
        <w:ind w:left="3600" w:hanging="360"/>
      </w:pPr>
    </w:lvl>
    <w:lvl w:ilvl="5" w:tplc="23415190" w:tentative="1">
      <w:start w:val="1"/>
      <w:numFmt w:val="lowerRoman"/>
      <w:lvlText w:val="%6."/>
      <w:lvlJc w:val="right"/>
      <w:pPr>
        <w:ind w:left="4320" w:hanging="180"/>
      </w:pPr>
    </w:lvl>
    <w:lvl w:ilvl="6" w:tplc="23415190" w:tentative="1">
      <w:start w:val="1"/>
      <w:numFmt w:val="decimal"/>
      <w:lvlText w:val="%7."/>
      <w:lvlJc w:val="left"/>
      <w:pPr>
        <w:ind w:left="5040" w:hanging="360"/>
      </w:pPr>
    </w:lvl>
    <w:lvl w:ilvl="7" w:tplc="23415190" w:tentative="1">
      <w:start w:val="1"/>
      <w:numFmt w:val="lowerLetter"/>
      <w:lvlText w:val="%8."/>
      <w:lvlJc w:val="left"/>
      <w:pPr>
        <w:ind w:left="5760" w:hanging="360"/>
      </w:pPr>
    </w:lvl>
    <w:lvl w:ilvl="8" w:tplc="2341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5">
    <w:multiLevelType w:val="hybridMultilevel"/>
    <w:lvl w:ilvl="0" w:tplc="51296493">
      <w:start w:val="1"/>
      <w:numFmt w:val="decimal"/>
      <w:lvlText w:val="%1."/>
      <w:lvlJc w:val="left"/>
      <w:pPr>
        <w:ind w:left="720" w:hanging="360"/>
      </w:pPr>
    </w:lvl>
    <w:lvl w:ilvl="1" w:tplc="51296493" w:tentative="1">
      <w:start w:val="1"/>
      <w:numFmt w:val="lowerLetter"/>
      <w:lvlText w:val="%2."/>
      <w:lvlJc w:val="left"/>
      <w:pPr>
        <w:ind w:left="1440" w:hanging="360"/>
      </w:pPr>
    </w:lvl>
    <w:lvl w:ilvl="2" w:tplc="51296493" w:tentative="1">
      <w:start w:val="1"/>
      <w:numFmt w:val="lowerRoman"/>
      <w:lvlText w:val="%3."/>
      <w:lvlJc w:val="right"/>
      <w:pPr>
        <w:ind w:left="2160" w:hanging="180"/>
      </w:pPr>
    </w:lvl>
    <w:lvl w:ilvl="3" w:tplc="51296493" w:tentative="1">
      <w:start w:val="1"/>
      <w:numFmt w:val="decimal"/>
      <w:lvlText w:val="%4."/>
      <w:lvlJc w:val="left"/>
      <w:pPr>
        <w:ind w:left="2880" w:hanging="360"/>
      </w:pPr>
    </w:lvl>
    <w:lvl w:ilvl="4" w:tplc="51296493" w:tentative="1">
      <w:start w:val="1"/>
      <w:numFmt w:val="lowerLetter"/>
      <w:lvlText w:val="%5."/>
      <w:lvlJc w:val="left"/>
      <w:pPr>
        <w:ind w:left="3600" w:hanging="360"/>
      </w:pPr>
    </w:lvl>
    <w:lvl w:ilvl="5" w:tplc="51296493" w:tentative="1">
      <w:start w:val="1"/>
      <w:numFmt w:val="lowerRoman"/>
      <w:lvlText w:val="%6."/>
      <w:lvlJc w:val="right"/>
      <w:pPr>
        <w:ind w:left="4320" w:hanging="180"/>
      </w:pPr>
    </w:lvl>
    <w:lvl w:ilvl="6" w:tplc="51296493" w:tentative="1">
      <w:start w:val="1"/>
      <w:numFmt w:val="decimal"/>
      <w:lvlText w:val="%7."/>
      <w:lvlJc w:val="left"/>
      <w:pPr>
        <w:ind w:left="5040" w:hanging="360"/>
      </w:pPr>
    </w:lvl>
    <w:lvl w:ilvl="7" w:tplc="51296493" w:tentative="1">
      <w:start w:val="1"/>
      <w:numFmt w:val="lowerLetter"/>
      <w:lvlText w:val="%8."/>
      <w:lvlJc w:val="left"/>
      <w:pPr>
        <w:ind w:left="5760" w:hanging="360"/>
      </w:pPr>
    </w:lvl>
    <w:lvl w:ilvl="8" w:tplc="5129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4">
    <w:multiLevelType w:val="hybridMultilevel"/>
    <w:lvl w:ilvl="0" w:tplc="45122542">
      <w:start w:val="1"/>
      <w:numFmt w:val="decimal"/>
      <w:lvlText w:val="%1."/>
      <w:lvlJc w:val="left"/>
      <w:pPr>
        <w:ind w:left="720" w:hanging="360"/>
      </w:pPr>
    </w:lvl>
    <w:lvl w:ilvl="1" w:tplc="45122542" w:tentative="1">
      <w:start w:val="1"/>
      <w:numFmt w:val="lowerLetter"/>
      <w:lvlText w:val="%2."/>
      <w:lvlJc w:val="left"/>
      <w:pPr>
        <w:ind w:left="1440" w:hanging="360"/>
      </w:pPr>
    </w:lvl>
    <w:lvl w:ilvl="2" w:tplc="45122542" w:tentative="1">
      <w:start w:val="1"/>
      <w:numFmt w:val="lowerRoman"/>
      <w:lvlText w:val="%3."/>
      <w:lvlJc w:val="right"/>
      <w:pPr>
        <w:ind w:left="2160" w:hanging="180"/>
      </w:pPr>
    </w:lvl>
    <w:lvl w:ilvl="3" w:tplc="45122542" w:tentative="1">
      <w:start w:val="1"/>
      <w:numFmt w:val="decimal"/>
      <w:lvlText w:val="%4."/>
      <w:lvlJc w:val="left"/>
      <w:pPr>
        <w:ind w:left="2880" w:hanging="360"/>
      </w:pPr>
    </w:lvl>
    <w:lvl w:ilvl="4" w:tplc="45122542" w:tentative="1">
      <w:start w:val="1"/>
      <w:numFmt w:val="lowerLetter"/>
      <w:lvlText w:val="%5."/>
      <w:lvlJc w:val="left"/>
      <w:pPr>
        <w:ind w:left="3600" w:hanging="360"/>
      </w:pPr>
    </w:lvl>
    <w:lvl w:ilvl="5" w:tplc="45122542" w:tentative="1">
      <w:start w:val="1"/>
      <w:numFmt w:val="lowerRoman"/>
      <w:lvlText w:val="%6."/>
      <w:lvlJc w:val="right"/>
      <w:pPr>
        <w:ind w:left="4320" w:hanging="180"/>
      </w:pPr>
    </w:lvl>
    <w:lvl w:ilvl="6" w:tplc="45122542" w:tentative="1">
      <w:start w:val="1"/>
      <w:numFmt w:val="decimal"/>
      <w:lvlText w:val="%7."/>
      <w:lvlJc w:val="left"/>
      <w:pPr>
        <w:ind w:left="5040" w:hanging="360"/>
      </w:pPr>
    </w:lvl>
    <w:lvl w:ilvl="7" w:tplc="45122542" w:tentative="1">
      <w:start w:val="1"/>
      <w:numFmt w:val="lowerLetter"/>
      <w:lvlText w:val="%8."/>
      <w:lvlJc w:val="left"/>
      <w:pPr>
        <w:ind w:left="5760" w:hanging="360"/>
      </w:pPr>
    </w:lvl>
    <w:lvl w:ilvl="8" w:tplc="4512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3">
    <w:multiLevelType w:val="hybridMultilevel"/>
    <w:lvl w:ilvl="0" w:tplc="75275080">
      <w:start w:val="1"/>
      <w:numFmt w:val="decimal"/>
      <w:lvlText w:val="%1."/>
      <w:lvlJc w:val="left"/>
      <w:pPr>
        <w:ind w:left="720" w:hanging="360"/>
      </w:pPr>
    </w:lvl>
    <w:lvl w:ilvl="1" w:tplc="75275080" w:tentative="1">
      <w:start w:val="1"/>
      <w:numFmt w:val="lowerLetter"/>
      <w:lvlText w:val="%2."/>
      <w:lvlJc w:val="left"/>
      <w:pPr>
        <w:ind w:left="1440" w:hanging="360"/>
      </w:pPr>
    </w:lvl>
    <w:lvl w:ilvl="2" w:tplc="75275080" w:tentative="1">
      <w:start w:val="1"/>
      <w:numFmt w:val="lowerRoman"/>
      <w:lvlText w:val="%3."/>
      <w:lvlJc w:val="right"/>
      <w:pPr>
        <w:ind w:left="2160" w:hanging="180"/>
      </w:pPr>
    </w:lvl>
    <w:lvl w:ilvl="3" w:tplc="75275080" w:tentative="1">
      <w:start w:val="1"/>
      <w:numFmt w:val="decimal"/>
      <w:lvlText w:val="%4."/>
      <w:lvlJc w:val="left"/>
      <w:pPr>
        <w:ind w:left="2880" w:hanging="360"/>
      </w:pPr>
    </w:lvl>
    <w:lvl w:ilvl="4" w:tplc="75275080" w:tentative="1">
      <w:start w:val="1"/>
      <w:numFmt w:val="lowerLetter"/>
      <w:lvlText w:val="%5."/>
      <w:lvlJc w:val="left"/>
      <w:pPr>
        <w:ind w:left="3600" w:hanging="360"/>
      </w:pPr>
    </w:lvl>
    <w:lvl w:ilvl="5" w:tplc="75275080" w:tentative="1">
      <w:start w:val="1"/>
      <w:numFmt w:val="lowerRoman"/>
      <w:lvlText w:val="%6."/>
      <w:lvlJc w:val="right"/>
      <w:pPr>
        <w:ind w:left="4320" w:hanging="180"/>
      </w:pPr>
    </w:lvl>
    <w:lvl w:ilvl="6" w:tplc="75275080" w:tentative="1">
      <w:start w:val="1"/>
      <w:numFmt w:val="decimal"/>
      <w:lvlText w:val="%7."/>
      <w:lvlJc w:val="left"/>
      <w:pPr>
        <w:ind w:left="5040" w:hanging="360"/>
      </w:pPr>
    </w:lvl>
    <w:lvl w:ilvl="7" w:tplc="75275080" w:tentative="1">
      <w:start w:val="1"/>
      <w:numFmt w:val="lowerLetter"/>
      <w:lvlText w:val="%8."/>
      <w:lvlJc w:val="left"/>
      <w:pPr>
        <w:ind w:left="5760" w:hanging="360"/>
      </w:pPr>
    </w:lvl>
    <w:lvl w:ilvl="8" w:tplc="75275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2">
    <w:multiLevelType w:val="hybridMultilevel"/>
    <w:lvl w:ilvl="0" w:tplc="84773508">
      <w:start w:val="1"/>
      <w:numFmt w:val="decimal"/>
      <w:lvlText w:val="%1."/>
      <w:lvlJc w:val="left"/>
      <w:pPr>
        <w:ind w:left="720" w:hanging="360"/>
      </w:pPr>
    </w:lvl>
    <w:lvl w:ilvl="1" w:tplc="84773508" w:tentative="1">
      <w:start w:val="1"/>
      <w:numFmt w:val="lowerLetter"/>
      <w:lvlText w:val="%2."/>
      <w:lvlJc w:val="left"/>
      <w:pPr>
        <w:ind w:left="1440" w:hanging="360"/>
      </w:pPr>
    </w:lvl>
    <w:lvl w:ilvl="2" w:tplc="84773508" w:tentative="1">
      <w:start w:val="1"/>
      <w:numFmt w:val="lowerRoman"/>
      <w:lvlText w:val="%3."/>
      <w:lvlJc w:val="right"/>
      <w:pPr>
        <w:ind w:left="2160" w:hanging="180"/>
      </w:pPr>
    </w:lvl>
    <w:lvl w:ilvl="3" w:tplc="84773508" w:tentative="1">
      <w:start w:val="1"/>
      <w:numFmt w:val="decimal"/>
      <w:lvlText w:val="%4."/>
      <w:lvlJc w:val="left"/>
      <w:pPr>
        <w:ind w:left="2880" w:hanging="360"/>
      </w:pPr>
    </w:lvl>
    <w:lvl w:ilvl="4" w:tplc="84773508" w:tentative="1">
      <w:start w:val="1"/>
      <w:numFmt w:val="lowerLetter"/>
      <w:lvlText w:val="%5."/>
      <w:lvlJc w:val="left"/>
      <w:pPr>
        <w:ind w:left="3600" w:hanging="360"/>
      </w:pPr>
    </w:lvl>
    <w:lvl w:ilvl="5" w:tplc="84773508" w:tentative="1">
      <w:start w:val="1"/>
      <w:numFmt w:val="lowerRoman"/>
      <w:lvlText w:val="%6."/>
      <w:lvlJc w:val="right"/>
      <w:pPr>
        <w:ind w:left="4320" w:hanging="180"/>
      </w:pPr>
    </w:lvl>
    <w:lvl w:ilvl="6" w:tplc="84773508" w:tentative="1">
      <w:start w:val="1"/>
      <w:numFmt w:val="decimal"/>
      <w:lvlText w:val="%7."/>
      <w:lvlJc w:val="left"/>
      <w:pPr>
        <w:ind w:left="5040" w:hanging="360"/>
      </w:pPr>
    </w:lvl>
    <w:lvl w:ilvl="7" w:tplc="84773508" w:tentative="1">
      <w:start w:val="1"/>
      <w:numFmt w:val="lowerLetter"/>
      <w:lvlText w:val="%8."/>
      <w:lvlJc w:val="left"/>
      <w:pPr>
        <w:ind w:left="5760" w:hanging="360"/>
      </w:pPr>
    </w:lvl>
    <w:lvl w:ilvl="8" w:tplc="8477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1">
    <w:multiLevelType w:val="hybridMultilevel"/>
    <w:lvl w:ilvl="0" w:tplc="96838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291">
    <w:abstractNumId w:val="25291"/>
  </w:num>
  <w:num w:numId="25292">
    <w:abstractNumId w:val="25292"/>
  </w:num>
  <w:num w:numId="25293">
    <w:abstractNumId w:val="25293"/>
  </w:num>
  <w:num w:numId="25294">
    <w:abstractNumId w:val="25294"/>
  </w:num>
  <w:num w:numId="25295">
    <w:abstractNumId w:val="25295"/>
  </w:num>
  <w:num w:numId="25296">
    <w:abstractNumId w:val="25296"/>
  </w:num>
  <w:num w:numId="25297">
    <w:abstractNumId w:val="25297"/>
  </w:num>
  <w:num w:numId="25298">
    <w:abstractNumId w:val="25298"/>
  </w:num>
  <w:num w:numId="25299">
    <w:abstractNumId w:val="25299"/>
  </w:num>
  <w:num w:numId="25300">
    <w:abstractNumId w:val="25300"/>
  </w:num>
  <w:num w:numId="25301">
    <w:abstractNumId w:val="25301"/>
  </w:num>
  <w:num w:numId="25302">
    <w:abstractNumId w:val="253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8722244" Type="http://schemas.openxmlformats.org/officeDocument/2006/relationships/comments" Target="comments.xml"/><Relationship Id="rId171656679" Type="http://schemas.microsoft.com/office/2011/relationships/commentsExtended" Target="commentsExtended.xml"/><Relationship Id="rId56727556" Type="http://schemas.openxmlformats.org/officeDocument/2006/relationships/image" Target="media/imgrId56727556.jpg"/><Relationship Id="rId4673646b8cd560a9e" Type="http://schemas.openxmlformats.org/officeDocument/2006/relationships/hyperlink" Target="https://iservice.lombardini.it/jsp/Template2/manuale.jsp?id=231&amp;parent=1105" TargetMode="External"/><Relationship Id="rId7958646b8cd56d1c8" Type="http://schemas.openxmlformats.org/officeDocument/2006/relationships/hyperlink" Target="https://iservice.lombardini.it/jsp/Template2/manuale.jsp?id=60&amp;parent=962" TargetMode="External"/><Relationship Id="rId1033646b8cd571468" Type="http://schemas.openxmlformats.org/officeDocument/2006/relationships/hyperlink" Target="https://iservice.lombardini.it/jsp/Template2/manuale.jsp?id=218&amp;parent=1105" TargetMode="External"/><Relationship Id="rId6205646b8cd5732af" Type="http://schemas.openxmlformats.org/officeDocument/2006/relationships/hyperlink" Target="https://iservice.lombardini.it/jsp/Template2/manuale.jsp?id=232&amp;parent=1105" TargetMode="External"/><Relationship Id="rId1311646b8cd573a9d" Type="http://schemas.openxmlformats.org/officeDocument/2006/relationships/hyperlink" Target="https://iservice.lombardini.it/jsp/Template2/manuale.jsp?id=237&amp;parent=1105" TargetMode="External"/><Relationship Id="rId5578646b8cd5741e7" Type="http://schemas.openxmlformats.org/officeDocument/2006/relationships/hyperlink" Target="https://iservice.lombardini.it/jsp/Template2/manuale.jsp?id=239&amp;parent=1105" TargetMode="External"/><Relationship Id="rId6605646b8cd574c76" Type="http://schemas.openxmlformats.org/officeDocument/2006/relationships/hyperlink" Target="https://iservice.lombardini.it/jsp/Template2/manuale.jsp?id=234&amp;parent=1105" TargetMode="External"/><Relationship Id="rId8183646b8cd5754c7" Type="http://schemas.openxmlformats.org/officeDocument/2006/relationships/hyperlink" Target="https://iservice.lombardini.it/jsp/Template2/manuale.jsp?id=235&amp;parent=1105" TargetMode="External"/><Relationship Id="rId2350646b8cd575c7f" Type="http://schemas.openxmlformats.org/officeDocument/2006/relationships/hyperlink" Target="https://iservice.lombardini.it/jsp/Template2/manuale.jsp?id=238&amp;parent=1105" TargetMode="External"/><Relationship Id="rId4097646b8cd576426" Type="http://schemas.openxmlformats.org/officeDocument/2006/relationships/hyperlink" Target="https://iservice.lombardini.it/jsp/Template2/manuale.jsp?id=236&amp;parent=1105" TargetMode="External"/><Relationship Id="rId1846646b8cd5792f8" Type="http://schemas.openxmlformats.org/officeDocument/2006/relationships/hyperlink" Target="https://iservice.lombardini.it/jsp/Template2/manuale.jsp?id=249&amp;parent=1105" TargetMode="External"/><Relationship Id="rId5400646b8cd57c589" Type="http://schemas.openxmlformats.org/officeDocument/2006/relationships/hyperlink" Target="https://iservice.lombardini.it/jsp/Template2/manuale.jsp?id=244&amp;parent=1105" TargetMode="External"/><Relationship Id="rId4184646b8cd57c6f2" Type="http://schemas.openxmlformats.org/officeDocument/2006/relationships/hyperlink" Target="https://iservice.lombardini.it/jsp/Template2/manuale.jsp?id=245&amp;parent=1105" TargetMode="External"/><Relationship Id="rId2880646b8cd57e06e" Type="http://schemas.openxmlformats.org/officeDocument/2006/relationships/hyperlink" Target="https://iservice.lombardini.it/jsp/Template2/manuale.jsp?id=248&amp;parent=1105" TargetMode="External"/><Relationship Id="rId8385646b8cd57f3a3" Type="http://schemas.openxmlformats.org/officeDocument/2006/relationships/hyperlink" Target="https://iservice.lombardini.it/jsp/Template2/manuale.jsp?id=214&amp;parent=1105" TargetMode="External"/><Relationship Id="rId6600646b8cd58609a" Type="http://schemas.openxmlformats.org/officeDocument/2006/relationships/hyperlink" Target="https://iservice.lombardini.it/jsp/Template2/manuale.jsp?id=60&amp;parent=962" TargetMode="External"/><Relationship Id="rId1275646b8cd5a3079" Type="http://schemas.openxmlformats.org/officeDocument/2006/relationships/hyperlink" Target="https://iservice.lombardini.it/jsp/Template2/manuale.jsp?id=60&amp;parent=962" TargetMode="External"/><Relationship Id="rId7036646b8cd5b3010" Type="http://schemas.openxmlformats.org/officeDocument/2006/relationships/hyperlink" Target="https://iservice.lombardini.it/jsp/Template2/manuale.jsp?id=60&amp;parent=962" TargetMode="External"/><Relationship Id="rId8345646b8cd5c2774" Type="http://schemas.openxmlformats.org/officeDocument/2006/relationships/hyperlink" Target="https://iservice.lombardini.it/jsp/Template2/manuale.jsp?id=218&amp;parent=1105" TargetMode="External"/><Relationship Id="rId7793646b8cd5c97d8" Type="http://schemas.openxmlformats.org/officeDocument/2006/relationships/hyperlink" Target="https://iservice.lombardini.it/jsp/Template2/manuale.jsp?id=60&amp;parent=962" TargetMode="External"/><Relationship Id="rId6569646b8cd5d87df" Type="http://schemas.openxmlformats.org/officeDocument/2006/relationships/hyperlink" Target="https://iservice.lombardini.it/jsp/Template2/manuale.jsp?id=218&amp;parent=1105" TargetMode="External"/><Relationship Id="rId8604646b8cd5dc846" Type="http://schemas.openxmlformats.org/officeDocument/2006/relationships/hyperlink" Target="https://iservice.lombardini.it/jsp/Template2/manuale.jsp?id=60&amp;parent=962" TargetMode="External"/><Relationship Id="rId4061646b8cd5f340c" Type="http://schemas.openxmlformats.org/officeDocument/2006/relationships/hyperlink" Target="https://iservice.lombardini.it/jsp/Template2/manuale.jsp?id=60&amp;parent=962" TargetMode="External"/><Relationship Id="rId9864646b8cd605c16" Type="http://schemas.openxmlformats.org/officeDocument/2006/relationships/hyperlink" Target="https://iservice.lombardini.it/jsp/Template2/manuale.jsp?id=218&amp;parent=1105" TargetMode="External"/><Relationship Id="rId8499646b8cd60ace0" Type="http://schemas.openxmlformats.org/officeDocument/2006/relationships/hyperlink" Target="https://iservice.lombardini.it/jsp/Template2/manuale.jsp?id=229&amp;parent=1105" TargetMode="External"/><Relationship Id="rId6156646b8cd6237ee" Type="http://schemas.openxmlformats.org/officeDocument/2006/relationships/hyperlink" Target="https://iservice.lombardini.it/jsp/Template2/manuale.jsp?id=218&amp;parent=1105" TargetMode="External"/><Relationship Id="rId1745646b8cd654c9e" Type="http://schemas.openxmlformats.org/officeDocument/2006/relationships/hyperlink" Target="https://iservice.lombardini.it/jsp/Template2/manuale.jsp?id=60&amp;parent=962" TargetMode="External"/><Relationship Id="rId9569646b8cd65be81" Type="http://schemas.openxmlformats.org/officeDocument/2006/relationships/hyperlink" Target="https://iservice.lombardini.it/jsp/Template2/manuale.jsp?id=218&amp;parent=1105" TargetMode="External"/><Relationship Id="rId1452646b8cd66c735" Type="http://schemas.openxmlformats.org/officeDocument/2006/relationships/hyperlink" Target="https://iservice.lombardini.it/jsp/Template2/manuale.jsp?id=241&amp;parent=1105" TargetMode="External"/><Relationship Id="rId3915646b8cd66caf2" Type="http://schemas.openxmlformats.org/officeDocument/2006/relationships/hyperlink" Target="https://iservice.lombardini.it/jsp/Template2/manuale.jsp?id=242&amp;parent=1105" TargetMode="External"/><Relationship Id="rId9622646b8cd66d738" Type="http://schemas.openxmlformats.org/officeDocument/2006/relationships/hyperlink" Target="https://iservice.lombardini.it/jsp/Template2/manuale.jsp?id=241&amp;parent=1105" TargetMode="External"/><Relationship Id="rId8282646b8cd66da02" Type="http://schemas.openxmlformats.org/officeDocument/2006/relationships/hyperlink" Target="https://iservice.lombardini.it/jsp/Template2/manuale.jsp?id=244&amp;parent=1105" TargetMode="External"/><Relationship Id="rId5738646b8cd6704b2" Type="http://schemas.openxmlformats.org/officeDocument/2006/relationships/hyperlink" Target="https://iservice.lombardini.it/jsp/Template2/manuale.jsp?id=244&amp;parent=1105" TargetMode="External"/><Relationship Id="rId1341646b8cd676f1f" Type="http://schemas.openxmlformats.org/officeDocument/2006/relationships/hyperlink" Target="https://iservice.lombardini.it/jsp/Template2/manuale.jsp?id=231&amp;parent=1105" TargetMode="External"/><Relationship Id="rId8640646b8cd677106" Type="http://schemas.openxmlformats.org/officeDocument/2006/relationships/hyperlink" Target="https://iservice.lombardini.it/jsp/Template2/manuale.jsp?id=231&amp;parent=1105" TargetMode="External"/><Relationship Id="rId2791646b8cd67773d" Type="http://schemas.openxmlformats.org/officeDocument/2006/relationships/hyperlink" Target="https://iservice.lombardini.it/jsp/Template2/manuale.jsp?id=228&amp;parent=1105" TargetMode="External"/><Relationship Id="rId7582646b8cd677d1e" Type="http://schemas.openxmlformats.org/officeDocument/2006/relationships/hyperlink" Target="https://iservice.lombardini.it/jsp/Template2/manuale.jsp?id=229&amp;parent=1105" TargetMode="External"/><Relationship Id="rId7107646b8cd565461" Type="http://schemas.openxmlformats.org/officeDocument/2006/relationships/image" Target="media/imgrId7107646b8cd565461.jpg"/><Relationship Id="rId5204646b8cd56cba3" Type="http://schemas.openxmlformats.org/officeDocument/2006/relationships/image" Target="media/imgrId5204646b8cd56cba3.jpg"/><Relationship Id="rId5365646b8cd570dbd" Type="http://schemas.openxmlformats.org/officeDocument/2006/relationships/image" Target="media/imgrId5365646b8cd570dbd.jpg"/><Relationship Id="rId1590646b8cd5859db" Type="http://schemas.openxmlformats.org/officeDocument/2006/relationships/image" Target="media/imgrId1590646b8cd5859db.jpg"/><Relationship Id="rId7678646b8cd59133a" Type="http://schemas.openxmlformats.org/officeDocument/2006/relationships/image" Target="media/imgrId7678646b8cd59133a.jpg"/><Relationship Id="rId3956646b8cd59bf6c" Type="http://schemas.openxmlformats.org/officeDocument/2006/relationships/image" Target="media/imgrId3956646b8cd59bf6c.jpg"/><Relationship Id="rId7473646b8cd5a285e" Type="http://schemas.openxmlformats.org/officeDocument/2006/relationships/image" Target="media/imgrId7473646b8cd5a285e.jpg"/><Relationship Id="rId1730646b8cd5ae752" Type="http://schemas.openxmlformats.org/officeDocument/2006/relationships/image" Target="media/imgrId1730646b8cd5ae752.jpg"/><Relationship Id="rId6996646b8cd5b28d5" Type="http://schemas.openxmlformats.org/officeDocument/2006/relationships/image" Target="media/imgrId6996646b8cd5b28d5.jpg"/><Relationship Id="rId3307646b8cd5bba7c" Type="http://schemas.openxmlformats.org/officeDocument/2006/relationships/image" Target="media/imgrId3307646b8cd5bba7c.png"/><Relationship Id="rId6665646b8cd5c205f" Type="http://schemas.openxmlformats.org/officeDocument/2006/relationships/image" Target="media/imgrId6665646b8cd5c205f.jpg"/><Relationship Id="rId3589646b8cd5c900e" Type="http://schemas.openxmlformats.org/officeDocument/2006/relationships/image" Target="media/imgrId3589646b8cd5c900e.jpg"/><Relationship Id="rId9418646b8cd5d432e" Type="http://schemas.openxmlformats.org/officeDocument/2006/relationships/image" Target="media/imgrId9418646b8cd5d432e.png"/><Relationship Id="rId6416646b8cd5d811a" Type="http://schemas.openxmlformats.org/officeDocument/2006/relationships/image" Target="media/imgrId6416646b8cd5d811a.jpg"/><Relationship Id="rId6406646b8cd5dc27b" Type="http://schemas.openxmlformats.org/officeDocument/2006/relationships/image" Target="media/imgrId6406646b8cd5dc27b.jpg"/><Relationship Id="rId6817646b8cd5ec647" Type="http://schemas.openxmlformats.org/officeDocument/2006/relationships/image" Target="media/imgrId6817646b8cd5ec647.png"/><Relationship Id="rId6116646b8cd5f2d62" Type="http://schemas.openxmlformats.org/officeDocument/2006/relationships/image" Target="media/imgrId6116646b8cd5f2d62.jpg"/><Relationship Id="rId9640646b8cd605551" Type="http://schemas.openxmlformats.org/officeDocument/2006/relationships/image" Target="media/imgrId9640646b8cd605551.jpg"/><Relationship Id="rId8949646b8cd6094a7" Type="http://schemas.openxmlformats.org/officeDocument/2006/relationships/image" Target="media/imgrId8949646b8cd6094a7.jpg"/><Relationship Id="rId1374646b8cd60e945" Type="http://schemas.openxmlformats.org/officeDocument/2006/relationships/image" Target="media/imgrId1374646b8cd60e945.jpg"/><Relationship Id="rId4983646b8cd615bd5" Type="http://schemas.openxmlformats.org/officeDocument/2006/relationships/image" Target="media/imgrId4983646b8cd615bd5.jpg"/><Relationship Id="rId9692646b8cd61f574" Type="http://schemas.openxmlformats.org/officeDocument/2006/relationships/image" Target="media/imgrId9692646b8cd61f574.png"/><Relationship Id="rId3372646b8cd62331c" Type="http://schemas.openxmlformats.org/officeDocument/2006/relationships/image" Target="media/imgrId3372646b8cd62331c.jpg"/><Relationship Id="rId8597646b8cd632dd3" Type="http://schemas.openxmlformats.org/officeDocument/2006/relationships/image" Target="media/imgrId8597646b8cd632dd3.png"/><Relationship Id="rId2178646b8cd63e4ec" Type="http://schemas.openxmlformats.org/officeDocument/2006/relationships/image" Target="media/imgrId2178646b8cd63e4ec.png"/><Relationship Id="rId4130646b8cd6469ce" Type="http://schemas.openxmlformats.org/officeDocument/2006/relationships/image" Target="media/imgrId4130646b8cd6469ce.png"/><Relationship Id="rId6918646b8cd64fc7d" Type="http://schemas.openxmlformats.org/officeDocument/2006/relationships/image" Target="media/imgrId6918646b8cd64fc7d.png"/><Relationship Id="rId6980646b8cd6544f3" Type="http://schemas.openxmlformats.org/officeDocument/2006/relationships/image" Target="media/imgrId6980646b8cd6544f3.jpg"/><Relationship Id="rId4562646b8cd65b838" Type="http://schemas.openxmlformats.org/officeDocument/2006/relationships/image" Target="media/imgrId4562646b8cd65b838.jpg"/><Relationship Id="rId3396646b8cd665166" Type="http://schemas.openxmlformats.org/officeDocument/2006/relationships/image" Target="media/imgrId3396646b8cd665166.png"/><Relationship Id="rId5326646b8cd66bff4" Type="http://schemas.openxmlformats.org/officeDocument/2006/relationships/image" Target="media/imgrId5326646b8cd66bff4.jpg"/><Relationship Id="rId7973646b8cd676895" Type="http://schemas.openxmlformats.org/officeDocument/2006/relationships/image" Target="media/imgrId7973646b8cd67689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727556" Type="http://schemas.openxmlformats.org/officeDocument/2006/relationships/image" Target="media/imgrId567275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727556" Type="http://schemas.openxmlformats.org/officeDocument/2006/relationships/image" Target="media/imgrId567275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727556" Type="http://schemas.openxmlformats.org/officeDocument/2006/relationships/image" Target="media/imgrId567275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727556" Type="http://schemas.openxmlformats.org/officeDocument/2006/relationships/image" Target="media/imgrId567275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727556" Type="http://schemas.openxmlformats.org/officeDocument/2006/relationships/image" Target="media/imgrId567275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727556" Type="http://schemas.openxmlformats.org/officeDocument/2006/relationships/image" Target="media/imgrId567275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