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26774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84308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068283" w:name="ctxt"/>
    <w:bookmarkEnd w:id="73068283"/>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20099"/>
        </w:numPr>
        <w:spacing w:before="0" w:after="0" w:line="240" w:lineRule="auto"/>
        <w:jc w:val="left"/>
        <w:rPr>
          <w:color w:val="00274C"/>
          <w:sz w:val="20"/>
          <w:szCs w:val="20"/>
        </w:rPr>
      </w:pPr>
      <w:r>
        <w:rPr>
          <w:color w:val="00274C"/>
          <w:sz w:val="20"/>
          <w:szCs w:val="20"/>
          <w:u w:val="none"/>
        </w:rPr>
        <w:t xml:space="preserve">L'uso previsto del motore è quello in combinazione con la macchina sul quale è installato.</w:t>
      </w:r>
    </w:p>
    <w:p>
      <w:pPr>
        <w:numPr>
          <w:ilvl w:val="0"/>
          <w:numId w:val="20099"/>
        </w:numPr>
        <w:spacing w:before="0" w:after="0" w:line="240" w:lineRule="auto"/>
        <w:jc w:val="left"/>
        <w:rPr>
          <w:color w:val="00274C"/>
          <w:sz w:val="20"/>
          <w:szCs w:val="20"/>
        </w:rPr>
      </w:pPr>
      <w:r>
        <w:rPr>
          <w:color w:val="00274C"/>
          <w:sz w:val="20"/>
          <w:szCs w:val="20"/>
          <w:u w:val="none"/>
        </w:rPr>
        <w:t xml:space="preserve">Un uso diverso da quello specificato da </w:t>
      </w:r>
      <w:r>
        <w:rPr>
          <w:b/>
          <w:bCs/>
          <w:color w:val="00274C"/>
          <w:sz w:val="20"/>
          <w:szCs w:val="20"/>
          <w:u w:val="none"/>
        </w:rPr>
        <w:t xml:space="preserve">KOHLER</w:t>
      </w:r>
      <w:r>
        <w:rPr>
          <w:color w:val="00274C"/>
          <w:sz w:val="20"/>
          <w:szCs w:val="20"/>
          <w:u w:val="none"/>
        </w:rPr>
        <w:t xml:space="preserve"> all'interno di questo manuale è considerato improprio.</w:t>
      </w:r>
    </w:p>
    <w:p>
      <w:pPr>
        <w:numPr>
          <w:ilvl w:val="0"/>
          <w:numId w:val="200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ogni responsabilità per qualsiasi variazione al motore non descritta in questo manuale effettuata da personale non autorizzato dalla </w:t>
      </w:r>
      <w:r>
        <w:rPr>
          <w:b/>
          <w:bCs/>
          <w:color w:val="00274C"/>
          <w:sz w:val="20"/>
          <w:szCs w:val="20"/>
          <w:u w:val="none"/>
        </w:rPr>
        <w:t xml:space="preserve">KOHLER</w:t>
      </w:r>
      <w:r>
        <w:rPr>
          <w:color w:val="00274C"/>
          <w:sz w:val="20"/>
          <w:szCs w:val="20"/>
          <w:u w:val="none"/>
        </w:rPr>
        <w:t xml:space="preserve"> .</w:t>
      </w:r>
    </w:p>
    <w:p>
      <w:pPr>
        <w:numPr>
          <w:ilvl w:val="0"/>
          <w:numId w:val="20099"/>
        </w:numPr>
        <w:spacing w:before="0" w:after="0" w:line="240" w:lineRule="auto"/>
        <w:jc w:val="left"/>
        <w:rPr>
          <w:color w:val="00274C"/>
          <w:sz w:val="20"/>
          <w:szCs w:val="20"/>
        </w:rPr>
      </w:pPr>
      <w:r>
        <w:rPr>
          <w:color w:val="00274C"/>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0099"/>
        </w:numPr>
        <w:spacing w:before="0" w:after="0" w:line="240" w:lineRule="auto"/>
        <w:jc w:val="left"/>
        <w:rPr>
          <w:color w:val="00274C"/>
          <w:sz w:val="20"/>
          <w:szCs w:val="20"/>
        </w:rPr>
      </w:pPr>
      <w:r>
        <w:rPr>
          <w:color w:val="00274C"/>
          <w:sz w:val="20"/>
          <w:szCs w:val="20"/>
          <w:u w:val="none"/>
        </w:rPr>
        <w:t xml:space="preserve">Chi esegue le operazioni di uso e manutenzione del motore deve impiegare le dotazioni di sicurezza ed i dispositivi di protezione individuale.</w:t>
      </w:r>
    </w:p>
    <w:p>
      <w:pPr>
        <w:numPr>
          <w:ilvl w:val="0"/>
          <w:numId w:val="200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declina qualsiasi responsabilità oggettiva e soggettiva, qualora non risultino applicate e rispettate le norme comportamentali richiamate nel manuale.</w:t>
      </w:r>
    </w:p>
    <w:p>
      <w:pPr>
        <w:numPr>
          <w:ilvl w:val="0"/>
          <w:numId w:val="2009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20099"/>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0099"/>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0099"/>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009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009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20099"/>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0099"/>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0099"/>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0099"/>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0099"/>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0099"/>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0099"/>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0099"/>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0099"/>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0099"/>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0099"/>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0099"/>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0099"/>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0099"/>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0099"/>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0099"/>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0099"/>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0099"/>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0099"/>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0099"/>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0099"/>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0099"/>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0099"/>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0099"/>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0099"/>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0099"/>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0099"/>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0099"/>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0099"/>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9617" name="name1322646b8d0404e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6646b8d0404e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099"/>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0099"/>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0099"/>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20099"/>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772800"/>
            <wp:effectExtent b="0" l="0" r="0" t="0"/>
            <wp:docPr id="52820980" name="name2582646b8d04175fe"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826646b8d04175f9" cstate="print"/>
                    <a:stretch>
                      <a:fillRect/>
                    </a:stretch>
                  </pic:blipFill>
                  <pic:spPr>
                    <a:xfrm>
                      <a:off x="0" y="0"/>
                      <a:ext cx="5544000" cy="37728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20099"/>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0099"/>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0099"/>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0099"/>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83347885" name="name2999646b8d041eba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516646b8d041ebab"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8326858" name="name7517646b8d04226c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623646b8d04226c7"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25044422" name="name4643646b8d042902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009646b8d0429021"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91932924" name="name4438646b8d042fb1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37646b8d042fb18"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2461979" name="name9716646b8d0433f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111646b8d0433fa5"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6215360" name="name7405646b8d043ba6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05646b8d043ba64"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14342164" name="name8897646b8d04431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4646b8d044315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273981" name="name7474646b8d044a95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67646b8d044a94d"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28265200" name="name5081646b8d0451a6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94646b8d0451a6a"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40903720" name="name1827646b8d0457d9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651646b8d0457d95"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75916414" name="name8535646b8d045b92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60646b8d045b929"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08707" name="name3926646b8d0461f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5646b8d0461f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370960" name="name3735646b8d0468f9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753646b8d0468f8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0686096" name="name2492646b8d046dcf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600646b8d046dcf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986222" name="name3798646b8d04748e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46646b8d04748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592368" name="name8632646b8d04783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7646b8d04783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323824" name="name6580646b8d047c26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704646b8d047c25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0001263" name="name2131646b8d04823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08646b8d04823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422737" name="name1569646b8d048905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325646b8d04890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181539" name="name9737646b8d048f1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4646b8d048f1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459643" name="name2620646b8d0495bd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526646b8d0495bd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895884" name="name9194646b8d04999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5646b8d04999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7343741" name="name4318646b8d04a037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572646b8d04a037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167289" name="name4120646b8d04a4e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6646b8d04a4e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976179" name="name4008646b8d04a94c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050646b8d04a94b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687973" name="name3287646b8d04af5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0646b8d04af5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814627" name="name7910646b8d04b5f4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772646b8d04b5f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432801" name="name2975646b8d04b9a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19646b8d04b9a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831328" name="name8408646b8d04be26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682646b8d04be26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234396" name="name8422646b8d04c4f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4646b8d04c4f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w:t>
      </w:r>
      <w:r>
        <w:rPr>
          <w:b/>
          <w:bCs/>
          <w:color w:val="00274C"/>
          <w:sz w:val="20"/>
          <w:szCs w:val="20"/>
          <w:u w:val="none"/>
        </w:rPr>
        <w:t xml:space="preserve">KOHLER</w:t>
      </w:r>
      <w:r>
        <w:rPr>
          <w:color w:val="00274C"/>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effectExtent b="0" l="0" r="0" t="0"/>
            <wp:docPr id="589834" name="name7028646b8d04d6fe6"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1888646b8d04d6fe0" cstate="print"/>
                    <a:stretch>
                      <a:fillRect/>
                    </a:stretch>
                  </pic:blipFill>
                  <pic:spPr>
                    <a:xfrm>
                      <a:off x="0" y="0"/>
                      <a:ext cx="5544000" cy="3182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100">
    <w:multiLevelType w:val="hybridMultilevel"/>
    <w:lvl w:ilvl="0" w:tplc="86853621">
      <w:start w:val="1"/>
      <w:numFmt w:val="decimal"/>
      <w:lvlText w:val="%1."/>
      <w:lvlJc w:val="left"/>
      <w:pPr>
        <w:ind w:left="720" w:hanging="360"/>
      </w:pPr>
    </w:lvl>
    <w:lvl w:ilvl="1" w:tplc="86853621" w:tentative="1">
      <w:start w:val="1"/>
      <w:numFmt w:val="lowerLetter"/>
      <w:lvlText w:val="%2."/>
      <w:lvlJc w:val="left"/>
      <w:pPr>
        <w:ind w:left="1440" w:hanging="360"/>
      </w:pPr>
    </w:lvl>
    <w:lvl w:ilvl="2" w:tplc="86853621" w:tentative="1">
      <w:start w:val="1"/>
      <w:numFmt w:val="lowerRoman"/>
      <w:lvlText w:val="%3."/>
      <w:lvlJc w:val="right"/>
      <w:pPr>
        <w:ind w:left="2160" w:hanging="180"/>
      </w:pPr>
    </w:lvl>
    <w:lvl w:ilvl="3" w:tplc="86853621" w:tentative="1">
      <w:start w:val="1"/>
      <w:numFmt w:val="decimal"/>
      <w:lvlText w:val="%4."/>
      <w:lvlJc w:val="left"/>
      <w:pPr>
        <w:ind w:left="2880" w:hanging="360"/>
      </w:pPr>
    </w:lvl>
    <w:lvl w:ilvl="4" w:tplc="86853621" w:tentative="1">
      <w:start w:val="1"/>
      <w:numFmt w:val="lowerLetter"/>
      <w:lvlText w:val="%5."/>
      <w:lvlJc w:val="left"/>
      <w:pPr>
        <w:ind w:left="3600" w:hanging="360"/>
      </w:pPr>
    </w:lvl>
    <w:lvl w:ilvl="5" w:tplc="86853621" w:tentative="1">
      <w:start w:val="1"/>
      <w:numFmt w:val="lowerRoman"/>
      <w:lvlText w:val="%6."/>
      <w:lvlJc w:val="right"/>
      <w:pPr>
        <w:ind w:left="4320" w:hanging="180"/>
      </w:pPr>
    </w:lvl>
    <w:lvl w:ilvl="6" w:tplc="86853621" w:tentative="1">
      <w:start w:val="1"/>
      <w:numFmt w:val="decimal"/>
      <w:lvlText w:val="%7."/>
      <w:lvlJc w:val="left"/>
      <w:pPr>
        <w:ind w:left="5040" w:hanging="360"/>
      </w:pPr>
    </w:lvl>
    <w:lvl w:ilvl="7" w:tplc="86853621" w:tentative="1">
      <w:start w:val="1"/>
      <w:numFmt w:val="lowerLetter"/>
      <w:lvlText w:val="%8."/>
      <w:lvlJc w:val="left"/>
      <w:pPr>
        <w:ind w:left="5760" w:hanging="360"/>
      </w:pPr>
    </w:lvl>
    <w:lvl w:ilvl="8" w:tplc="86853621" w:tentative="1">
      <w:start w:val="1"/>
      <w:numFmt w:val="lowerRoman"/>
      <w:lvlText w:val="%9."/>
      <w:lvlJc w:val="right"/>
      <w:pPr>
        <w:ind w:left="6480" w:hanging="180"/>
      </w:pPr>
    </w:lvl>
  </w:abstractNum>
  <w:abstractNum w:abstractNumId="20099">
    <w:multiLevelType w:val="hybridMultilevel"/>
    <w:lvl w:ilvl="0" w:tplc="309466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099">
    <w:abstractNumId w:val="20099"/>
  </w:num>
  <w:num w:numId="20100">
    <w:abstractNumId w:val="20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2798530" Type="http://schemas.openxmlformats.org/officeDocument/2006/relationships/comments" Target="comments.xml"/><Relationship Id="rId996614470" Type="http://schemas.microsoft.com/office/2011/relationships/commentsExtended" Target="commentsExtended.xml"/><Relationship Id="rId32843083" Type="http://schemas.openxmlformats.org/officeDocument/2006/relationships/image" Target="media/imgrId32843083.jpg"/><Relationship Id="rId8866646b8d0404e06" Type="http://schemas.openxmlformats.org/officeDocument/2006/relationships/image" Target="media/imgrId8866646b8d0404e06.jpg"/><Relationship Id="rId9826646b8d04175f9" Type="http://schemas.openxmlformats.org/officeDocument/2006/relationships/image" Target="media/imgrId9826646b8d04175f9.png"/><Relationship Id="rId4516646b8d041ebab" Type="http://schemas.openxmlformats.org/officeDocument/2006/relationships/image" Target="media/imgrId4516646b8d041ebab.jpg"/><Relationship Id="rId4623646b8d04226c7" Type="http://schemas.openxmlformats.org/officeDocument/2006/relationships/image" Target="media/imgrId4623646b8d04226c7.jpg"/><Relationship Id="rId8009646b8d0429021" Type="http://schemas.openxmlformats.org/officeDocument/2006/relationships/image" Target="media/imgrId8009646b8d0429021.jpg"/><Relationship Id="rId5437646b8d042fb18" Type="http://schemas.openxmlformats.org/officeDocument/2006/relationships/image" Target="media/imgrId5437646b8d042fb18.jpg"/><Relationship Id="rId9111646b8d0433fa5" Type="http://schemas.openxmlformats.org/officeDocument/2006/relationships/image" Target="media/imgrId9111646b8d0433fa5.jpg"/><Relationship Id="rId4305646b8d043ba64" Type="http://schemas.openxmlformats.org/officeDocument/2006/relationships/image" Target="media/imgrId4305646b8d043ba64.png"/><Relationship Id="rId5844646b8d0443159" Type="http://schemas.openxmlformats.org/officeDocument/2006/relationships/image" Target="media/imgrId5844646b8d0443159.png"/><Relationship Id="rId9767646b8d044a94d" Type="http://schemas.openxmlformats.org/officeDocument/2006/relationships/image" Target="media/imgrId9767646b8d044a94d.png"/><Relationship Id="rId7194646b8d0451a6a" Type="http://schemas.openxmlformats.org/officeDocument/2006/relationships/image" Target="media/imgrId7194646b8d0451a6a.jpg"/><Relationship Id="rId9651646b8d0457d95" Type="http://schemas.openxmlformats.org/officeDocument/2006/relationships/image" Target="media/imgrId9651646b8d0457d95.jpg"/><Relationship Id="rId2760646b8d045b929" Type="http://schemas.openxmlformats.org/officeDocument/2006/relationships/image" Target="media/imgrId2760646b8d045b929.jpg"/><Relationship Id="rId8035646b8d0461f15" Type="http://schemas.openxmlformats.org/officeDocument/2006/relationships/image" Target="media/imgrId8035646b8d0461f15.jpg"/><Relationship Id="rId9753646b8d0468f8c" Type="http://schemas.openxmlformats.org/officeDocument/2006/relationships/image" Target="media/imgrId9753646b8d0468f8c.jpg"/><Relationship Id="rId2600646b8d046dcf9" Type="http://schemas.openxmlformats.org/officeDocument/2006/relationships/image" Target="media/imgrId2600646b8d046dcf9.jpg"/><Relationship Id="rId8546646b8d04748e4" Type="http://schemas.openxmlformats.org/officeDocument/2006/relationships/image" Target="media/imgrId8546646b8d04748e4.jpg"/><Relationship Id="rId6117646b8d04783dc" Type="http://schemas.openxmlformats.org/officeDocument/2006/relationships/image" Target="media/imgrId6117646b8d04783dc.jpg"/><Relationship Id="rId8704646b8d047c25c" Type="http://schemas.openxmlformats.org/officeDocument/2006/relationships/image" Target="media/imgrId8704646b8d047c25c.jpg"/><Relationship Id="rId8808646b8d0482378" Type="http://schemas.openxmlformats.org/officeDocument/2006/relationships/image" Target="media/imgrId8808646b8d0482378.jpg"/><Relationship Id="rId3325646b8d0489048" Type="http://schemas.openxmlformats.org/officeDocument/2006/relationships/image" Target="media/imgrId3325646b8d0489048.jpg"/><Relationship Id="rId6944646b8d048f154" Type="http://schemas.openxmlformats.org/officeDocument/2006/relationships/image" Target="media/imgrId6944646b8d048f154.jpg"/><Relationship Id="rId2526646b8d0495bd4" Type="http://schemas.openxmlformats.org/officeDocument/2006/relationships/image" Target="media/imgrId2526646b8d0495bd4.jpg"/><Relationship Id="rId5685646b8d04999d5" Type="http://schemas.openxmlformats.org/officeDocument/2006/relationships/image" Target="media/imgrId5685646b8d04999d5.jpg"/><Relationship Id="rId4572646b8d04a0375" Type="http://schemas.openxmlformats.org/officeDocument/2006/relationships/image" Target="media/imgrId4572646b8d04a0375.jpg"/><Relationship Id="rId7316646b8d04a4e0d" Type="http://schemas.openxmlformats.org/officeDocument/2006/relationships/image" Target="media/imgrId7316646b8d04a4e0d.jpg"/><Relationship Id="rId5050646b8d04a94bf" Type="http://schemas.openxmlformats.org/officeDocument/2006/relationships/image" Target="media/imgrId5050646b8d04a94bf.jpg"/><Relationship Id="rId1720646b8d04af524" Type="http://schemas.openxmlformats.org/officeDocument/2006/relationships/image" Target="media/imgrId1720646b8d04af524.jpg"/><Relationship Id="rId8772646b8d04b5f45" Type="http://schemas.openxmlformats.org/officeDocument/2006/relationships/image" Target="media/imgrId8772646b8d04b5f45.jpg"/><Relationship Id="rId7119646b8d04b9a76" Type="http://schemas.openxmlformats.org/officeDocument/2006/relationships/image" Target="media/imgrId7119646b8d04b9a76.jpg"/><Relationship Id="rId9682646b8d04be266" Type="http://schemas.openxmlformats.org/officeDocument/2006/relationships/image" Target="media/imgrId9682646b8d04be266.jpg"/><Relationship Id="rId4684646b8d04c4fde" Type="http://schemas.openxmlformats.org/officeDocument/2006/relationships/image" Target="media/imgrId4684646b8d04c4fde.jpg"/><Relationship Id="rId1888646b8d04d6fe0" Type="http://schemas.openxmlformats.org/officeDocument/2006/relationships/image" Target="media/imgrId1888646b8d04d6fe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843083" Type="http://schemas.openxmlformats.org/officeDocument/2006/relationships/image" Target="media/imgrId328430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843083" Type="http://schemas.openxmlformats.org/officeDocument/2006/relationships/image" Target="media/imgrId328430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843083" Type="http://schemas.openxmlformats.org/officeDocument/2006/relationships/image" Target="media/imgrId328430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843083" Type="http://schemas.openxmlformats.org/officeDocument/2006/relationships/image" Target="media/imgrId328430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843083" Type="http://schemas.openxmlformats.org/officeDocument/2006/relationships/image" Target="media/imgrId328430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843083" Type="http://schemas.openxmlformats.org/officeDocument/2006/relationships/image" Target="media/imgrId328430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