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sulla sicurezza</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 M (Rev. 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896708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614889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3340699" w:name="ctxt"/>
    <w:bookmarkEnd w:id="53340699"/>
    <w:p>
      <w:pPr>
        <w:widowControl w:val="on"/>
        <w:pBdr/>
        <w:spacing w:before="75" w:after="75" w:line="240" w:lineRule="auto"/>
        <w:ind w:left="75" w:right="75"/>
        <w:jc w:val="left"/>
      </w:pPr>
    </w:p>
    <w:p>
      <w:pPr>
        <w:pStyle w:val="Titolo1"/>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p>
      <w:pPr>
        <w:numPr>
          <w:ilvl w:val="0"/>
          <w:numId w:val="6692"/>
        </w:numPr>
        <w:spacing w:before="0" w:after="0" w:line="240" w:lineRule="auto"/>
        <w:jc w:val="left"/>
        <w:rPr>
          <w:color w:val="00274C"/>
          <w:sz w:val="20"/>
          <w:szCs w:val="20"/>
        </w:rPr>
      </w:pPr>
      <w:r>
        <w:rPr>
          <w:color w:val="00274C"/>
          <w:sz w:val="20"/>
          <w:szCs w:val="20"/>
          <w:u w:val="none"/>
        </w:rPr>
        <w:t xml:space="preserve">L'uso previsto del motore è quello in combinazione con la macchina sul quale è installato.</w:t>
      </w:r>
    </w:p>
    <w:p>
      <w:pPr>
        <w:numPr>
          <w:ilvl w:val="0"/>
          <w:numId w:val="6692"/>
        </w:numPr>
        <w:spacing w:before="0" w:after="0" w:line="240" w:lineRule="auto"/>
        <w:jc w:val="left"/>
        <w:rPr>
          <w:color w:val="00274C"/>
          <w:sz w:val="20"/>
          <w:szCs w:val="20"/>
        </w:rPr>
      </w:pPr>
      <w:r>
        <w:rPr>
          <w:color w:val="00274C"/>
          <w:sz w:val="20"/>
          <w:szCs w:val="20"/>
          <w:u w:val="none"/>
        </w:rPr>
        <w:t xml:space="preserve">Un uso diverso da quello specificato da </w:t>
      </w:r>
      <w:r>
        <w:rPr>
          <w:b/>
          <w:bCs/>
          <w:color w:val="00274C"/>
          <w:sz w:val="20"/>
          <w:szCs w:val="20"/>
          <w:u w:val="none"/>
        </w:rPr>
        <w:t xml:space="preserve">KOHLER</w:t>
      </w:r>
      <w:r>
        <w:rPr>
          <w:color w:val="00274C"/>
          <w:sz w:val="20"/>
          <w:szCs w:val="20"/>
          <w:u w:val="none"/>
        </w:rPr>
        <w:t xml:space="preserve"> all'interno di questo manuale è considerato improprio.</w:t>
      </w:r>
    </w:p>
    <w:p>
      <w:pPr>
        <w:numPr>
          <w:ilvl w:val="0"/>
          <w:numId w:val="669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declina ogni responsabilità per qualsiasi variazione al motore non descritta in questo manuale effettuata da personale non autorizzato dalla </w:t>
      </w:r>
      <w:r>
        <w:rPr>
          <w:b/>
          <w:bCs/>
          <w:color w:val="00274C"/>
          <w:sz w:val="20"/>
          <w:szCs w:val="20"/>
          <w:u w:val="none"/>
        </w:rPr>
        <w:t xml:space="preserve">KOHLER</w:t>
      </w:r>
      <w:r>
        <w:rPr>
          <w:color w:val="00274C"/>
          <w:sz w:val="20"/>
          <w:szCs w:val="20"/>
          <w:u w:val="none"/>
        </w:rPr>
        <w:t xml:space="preserve"> .</w:t>
      </w:r>
    </w:p>
    <w:p>
      <w:pPr>
        <w:numPr>
          <w:ilvl w:val="0"/>
          <w:numId w:val="6692"/>
        </w:numPr>
        <w:spacing w:before="0" w:after="0" w:line="240" w:lineRule="auto"/>
        <w:jc w:val="left"/>
        <w:rPr>
          <w:color w:val="00274C"/>
          <w:sz w:val="20"/>
          <w:szCs w:val="20"/>
        </w:rPr>
      </w:pPr>
      <w:r>
        <w:rPr>
          <w:color w:val="00274C"/>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6692"/>
        </w:numPr>
        <w:spacing w:before="0" w:after="0" w:line="240" w:lineRule="auto"/>
        <w:jc w:val="left"/>
        <w:rPr>
          <w:color w:val="00274C"/>
          <w:sz w:val="20"/>
          <w:szCs w:val="20"/>
        </w:rPr>
      </w:pPr>
      <w:r>
        <w:rPr>
          <w:color w:val="00274C"/>
          <w:sz w:val="20"/>
          <w:szCs w:val="20"/>
          <w:u w:val="none"/>
        </w:rPr>
        <w:t xml:space="preserve">Chi esegue le operazioni di uso e manutenzione del motore deve impiegare le dotazioni di sicurezza ed i dispositivi di protezione individuale.</w:t>
      </w:r>
    </w:p>
    <w:p>
      <w:pPr>
        <w:numPr>
          <w:ilvl w:val="0"/>
          <w:numId w:val="669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declina qualsiasi responsabilità oggettiva e soggettiva, qualora non risultino applicate e rispettate le norme comportamentali richiamate nel manuale.</w:t>
      </w:r>
    </w:p>
    <w:p>
      <w:pPr>
        <w:numPr>
          <w:ilvl w:val="0"/>
          <w:numId w:val="669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non può contemplare ogni uso improprio ragionevolmente imprevedibile capace di comportare un potenziale pericolo.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u w:val="none"/>
        </w:rPr>
        <w:t xml:space="preserve">3.2.1 Note per il costruttore</w:t>
      </w:r>
    </w:p>
    <w:p>
      <w:pPr>
        <w:numPr>
          <w:ilvl w:val="0"/>
          <w:numId w:val="6692"/>
        </w:numPr>
        <w:spacing w:before="0" w:after="0" w:line="240" w:lineRule="auto"/>
        <w:jc w:val="left"/>
        <w:rPr>
          <w:color w:val="00274C"/>
          <w:sz w:val="20"/>
          <w:szCs w:val="20"/>
        </w:rPr>
      </w:pPr>
      <w:r>
        <w:rPr>
          <w:color w:val="00274C"/>
          <w:sz w:val="20"/>
          <w:szCs w:val="20"/>
          <w:u w:val="none"/>
        </w:rPr>
        <w:t xml:space="preserve">In fase di applicazione dei motori </w:t>
      </w:r>
      <w:r>
        <w:rPr>
          <w:b/>
          <w:bCs/>
          <w:color w:val="00274C"/>
          <w:sz w:val="20"/>
          <w:szCs w:val="20"/>
          <w:u w:val="none"/>
        </w:rPr>
        <w:t xml:space="preserve">KDI</w:t>
      </w:r>
      <w:r>
        <w:rPr>
          <w:color w:val="00274C"/>
          <w:sz w:val="20"/>
          <w:szCs w:val="20"/>
          <w:u w:val="none"/>
        </w:rPr>
        <w:t xml:space="preserve"> tenere presente che ogni variazione ai sistemi funzionali comporta serie anomalie al motore.</w:t>
      </w:r>
    </w:p>
    <w:p>
      <w:pPr>
        <w:numPr>
          <w:ilvl w:val="0"/>
          <w:numId w:val="6692"/>
        </w:numPr>
        <w:spacing w:before="0" w:after="0" w:line="240" w:lineRule="auto"/>
        <w:jc w:val="left"/>
        <w:rPr>
          <w:color w:val="00274C"/>
          <w:sz w:val="20"/>
          <w:szCs w:val="20"/>
        </w:rPr>
      </w:pPr>
      <w:r>
        <w:rPr>
          <w:color w:val="00274C"/>
          <w:sz w:val="20"/>
          <w:szCs w:val="20"/>
          <w:u w:val="none"/>
        </w:rPr>
        <w:t xml:space="preserve">L'ottimizzazione dovrà essere verificata a priori presso le sale prove della </w:t>
      </w:r>
      <w:r>
        <w:rPr>
          <w:b/>
          <w:bCs/>
          <w:color w:val="00274C"/>
          <w:sz w:val="20"/>
          <w:szCs w:val="20"/>
          <w:u w:val="none"/>
        </w:rPr>
        <w:t xml:space="preserve">KOHLER</w:t>
      </w:r>
      <w:r>
        <w:rPr>
          <w:color w:val="00274C"/>
          <w:sz w:val="20"/>
          <w:szCs w:val="20"/>
          <w:u w:val="none"/>
        </w:rPr>
        <w:t xml:space="preserve"> .</w:t>
      </w:r>
    </w:p>
    <w:p>
      <w:pPr>
        <w:numPr>
          <w:ilvl w:val="0"/>
          <w:numId w:val="6692"/>
        </w:numPr>
        <w:spacing w:before="0" w:after="0" w:line="240" w:lineRule="auto"/>
        <w:jc w:val="left"/>
        <w:rPr>
          <w:color w:val="00274C"/>
          <w:sz w:val="20"/>
          <w:szCs w:val="20"/>
        </w:rPr>
      </w:pPr>
      <w:r>
        <w:rPr>
          <w:color w:val="00274C"/>
          <w:sz w:val="20"/>
          <w:szCs w:val="20"/>
          <w:u w:val="none"/>
        </w:rPr>
        <w:t xml:space="preserve">La non approvazione da parte della </w:t>
      </w:r>
      <w:r>
        <w:rPr>
          <w:b/>
          <w:bCs/>
          <w:color w:val="00274C"/>
          <w:sz w:val="20"/>
          <w:szCs w:val="20"/>
          <w:u w:val="none"/>
        </w:rPr>
        <w:t xml:space="preserve">KOHLER</w:t>
      </w:r>
      <w:r>
        <w:rPr>
          <w:color w:val="00274C"/>
          <w:sz w:val="20"/>
          <w:szCs w:val="20"/>
          <w:u w:val="none"/>
        </w:rPr>
        <w:t xml:space="preserve"> di tale tipo di modifica ne solleva la stessa dalle anomalie di funzionamento e da eventuali danni che il motore può subire.</w:t>
      </w:r>
    </w:p>
    <w:p>
      <w:pPr>
        <w:numPr>
          <w:ilvl w:val="0"/>
          <w:numId w:val="6692"/>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6692"/>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u w:val="none"/>
        </w:rPr>
        <w:br/>
        <w:t xml:space="preserve">3.2.2 Note per l'utente finale</w:t>
      </w:r>
    </w:p>
    <w:p>
      <w:pPr>
        <w:numPr>
          <w:ilvl w:val="0"/>
          <w:numId w:val="6692"/>
        </w:numPr>
        <w:spacing w:before="0" w:after="0" w:line="240" w:lineRule="auto"/>
        <w:jc w:val="left"/>
        <w:rPr>
          <w:color w:val="00274C"/>
          <w:sz w:val="20"/>
          <w:szCs w:val="20"/>
        </w:rPr>
      </w:pPr>
      <w:r>
        <w:rPr>
          <w:color w:val="00274C"/>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6692"/>
        </w:numPr>
        <w:spacing w:before="0" w:after="0" w:line="240" w:lineRule="auto"/>
        <w:jc w:val="left"/>
        <w:rPr>
          <w:color w:val="00274C"/>
          <w:sz w:val="20"/>
          <w:szCs w:val="20"/>
        </w:rPr>
      </w:pPr>
      <w:r>
        <w:rPr>
          <w:color w:val="00274C"/>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6692"/>
        </w:numPr>
        <w:spacing w:before="0" w:after="0" w:line="240" w:lineRule="auto"/>
        <w:jc w:val="left"/>
        <w:rPr>
          <w:color w:val="00274C"/>
          <w:sz w:val="20"/>
          <w:szCs w:val="20"/>
        </w:rPr>
      </w:pPr>
      <w:r>
        <w:rPr>
          <w:color w:val="00274C"/>
          <w:sz w:val="20"/>
          <w:szCs w:val="20"/>
          <w:u w:val="none"/>
        </w:rPr>
        <w:t xml:space="preserve">All'atto dell'avviamento assicurarsi che il motore sia in posizione prossima all'orizzontale, fatte salve le specifiche della macchina.</w:t>
      </w:r>
    </w:p>
    <w:p>
      <w:pPr>
        <w:numPr>
          <w:ilvl w:val="0"/>
          <w:numId w:val="6692"/>
        </w:numPr>
        <w:spacing w:before="0" w:after="0" w:line="240" w:lineRule="auto"/>
        <w:jc w:val="left"/>
        <w:rPr>
          <w:color w:val="00274C"/>
          <w:sz w:val="20"/>
          <w:szCs w:val="20"/>
        </w:rPr>
      </w:pPr>
      <w:r>
        <w:rPr>
          <w:color w:val="00274C"/>
          <w:sz w:val="20"/>
          <w:szCs w:val="20"/>
          <w:u w:val="none"/>
        </w:rPr>
        <w:t xml:space="preserve">Verificare la stabilità della macchina per evitare rischi di ribaltamento.</w:t>
      </w:r>
    </w:p>
    <w:p>
      <w:pPr>
        <w:numPr>
          <w:ilvl w:val="0"/>
          <w:numId w:val="6692"/>
        </w:numPr>
        <w:spacing w:before="0" w:after="0" w:line="240" w:lineRule="auto"/>
        <w:jc w:val="left"/>
        <w:rPr>
          <w:color w:val="00274C"/>
          <w:sz w:val="20"/>
          <w:szCs w:val="20"/>
        </w:rPr>
      </w:pPr>
      <w:r>
        <w:rPr>
          <w:color w:val="00274C"/>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6692"/>
        </w:numPr>
        <w:spacing w:before="0" w:after="0" w:line="240" w:lineRule="auto"/>
        <w:jc w:val="left"/>
        <w:rPr>
          <w:color w:val="00274C"/>
          <w:sz w:val="20"/>
          <w:szCs w:val="20"/>
        </w:rPr>
      </w:pPr>
      <w:r>
        <w:rPr>
          <w:color w:val="00274C"/>
          <w:sz w:val="20"/>
          <w:szCs w:val="20"/>
          <w:u w:val="none"/>
        </w:rPr>
        <w:t xml:space="preserve">Per prevenire rischi d'incendio mantenere la macchina ad almeno un metro da edifici o da altri macchinari.</w:t>
      </w:r>
    </w:p>
    <w:p>
      <w:pPr>
        <w:numPr>
          <w:ilvl w:val="0"/>
          <w:numId w:val="6692"/>
        </w:numPr>
        <w:spacing w:before="0" w:after="0" w:line="240" w:lineRule="auto"/>
        <w:jc w:val="left"/>
        <w:rPr>
          <w:color w:val="00274C"/>
          <w:sz w:val="20"/>
          <w:szCs w:val="20"/>
        </w:rPr>
      </w:pPr>
      <w:r>
        <w:rPr>
          <w:color w:val="00274C"/>
          <w:sz w:val="20"/>
          <w:szCs w:val="20"/>
          <w:u w:val="none"/>
        </w:rPr>
        <w:t xml:space="preserve">Bambini e animali devono essere mantenuti a debita distanza dalle macchine per evitare pericoli derivanti dal funzionamento.</w:t>
      </w:r>
    </w:p>
    <w:p>
      <w:pPr>
        <w:numPr>
          <w:ilvl w:val="0"/>
          <w:numId w:val="6692"/>
        </w:numPr>
        <w:spacing w:before="0" w:after="0" w:line="240" w:lineRule="auto"/>
        <w:jc w:val="left"/>
        <w:rPr>
          <w:color w:val="00274C"/>
          <w:sz w:val="20"/>
          <w:szCs w:val="20"/>
        </w:rPr>
      </w:pPr>
      <w:r>
        <w:rPr>
          <w:color w:val="00274C"/>
          <w:sz w:val="20"/>
          <w:szCs w:val="20"/>
          <w:u w:val="none"/>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6692"/>
        </w:numPr>
        <w:spacing w:before="0" w:after="0" w:line="240" w:lineRule="auto"/>
        <w:jc w:val="left"/>
        <w:rPr>
          <w:color w:val="00274C"/>
          <w:sz w:val="20"/>
          <w:szCs w:val="20"/>
        </w:rPr>
      </w:pPr>
      <w:r>
        <w:rPr>
          <w:color w:val="00274C"/>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6692"/>
        </w:numPr>
        <w:spacing w:before="0" w:after="0" w:line="240" w:lineRule="auto"/>
        <w:jc w:val="left"/>
        <w:rPr>
          <w:color w:val="00274C"/>
          <w:sz w:val="20"/>
          <w:szCs w:val="20"/>
        </w:rPr>
      </w:pPr>
      <w:r>
        <w:rPr>
          <w:color w:val="00274C"/>
          <w:sz w:val="20"/>
          <w:szCs w:val="20"/>
          <w:u w:val="none"/>
        </w:rPr>
        <w:t xml:space="preserve">Accertarsi che eventuali pannelli fonoassorbenti e il terreno sul quale si trova la macchina siano privi di residui di carburanti.</w:t>
      </w:r>
    </w:p>
    <w:p>
      <w:pPr>
        <w:numPr>
          <w:ilvl w:val="0"/>
          <w:numId w:val="6692"/>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6692"/>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numPr>
          <w:ilvl w:val="0"/>
          <w:numId w:val="6692"/>
        </w:numPr>
        <w:spacing w:before="0" w:after="0" w:line="240" w:lineRule="auto"/>
        <w:jc w:val="left"/>
        <w:rPr>
          <w:color w:val="00274C"/>
          <w:sz w:val="20"/>
          <w:szCs w:val="20"/>
        </w:rPr>
      </w:pPr>
      <w:r>
        <w:rPr>
          <w:color w:val="00274C"/>
          <w:sz w:val="20"/>
          <w:szCs w:val="20"/>
          <w:u w:val="none"/>
        </w:rPr>
        <w:t xml:space="preserve">I vapori del carburante sono altamente tossici, effettuare le operazioni di rifornimento solo all'aperto o in ambienti ben areggiati.</w:t>
      </w:r>
    </w:p>
    <w:p>
      <w:pPr>
        <w:numPr>
          <w:ilvl w:val="0"/>
          <w:numId w:val="6692"/>
        </w:numPr>
        <w:spacing w:before="0" w:after="0" w:line="240" w:lineRule="auto"/>
        <w:jc w:val="left"/>
        <w:rPr>
          <w:color w:val="00274C"/>
          <w:sz w:val="20"/>
          <w:szCs w:val="20"/>
        </w:rPr>
      </w:pPr>
      <w:r>
        <w:rPr>
          <w:color w:val="00274C"/>
          <w:sz w:val="20"/>
          <w:szCs w:val="20"/>
          <w:u w:val="none"/>
        </w:rPr>
        <w:t xml:space="preserve">Non fumare o usare fiamme libere durante le operazioni di rifornimento.</w:t>
      </w:r>
    </w:p>
    <w:p>
      <w:pPr>
        <w:numPr>
          <w:ilvl w:val="0"/>
          <w:numId w:val="6692"/>
        </w:numPr>
        <w:spacing w:before="0" w:after="0" w:line="240" w:lineRule="auto"/>
        <w:jc w:val="left"/>
        <w:rPr>
          <w:color w:val="00274C"/>
          <w:sz w:val="20"/>
          <w:szCs w:val="20"/>
        </w:rPr>
      </w:pPr>
      <w:r>
        <w:rPr>
          <w:color w:val="00274C"/>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6692"/>
        </w:numPr>
        <w:spacing w:before="0" w:after="0" w:line="240" w:lineRule="auto"/>
        <w:jc w:val="left"/>
        <w:rPr>
          <w:color w:val="00274C"/>
          <w:sz w:val="20"/>
          <w:szCs w:val="20"/>
        </w:rPr>
      </w:pPr>
      <w:r>
        <w:rPr>
          <w:color w:val="00274C"/>
          <w:sz w:val="20"/>
          <w:szCs w:val="20"/>
          <w:u w:val="none"/>
        </w:rPr>
        <w:t xml:space="preserve">Prima di procedere a qualsiasi operazione sul motore, spegnerlo e attendere che il motore raggiunga la temperatura ambiente.</w:t>
      </w:r>
    </w:p>
    <w:p>
      <w:pPr>
        <w:numPr>
          <w:ilvl w:val="0"/>
          <w:numId w:val="6692"/>
        </w:numPr>
        <w:spacing w:before="0" w:after="0" w:line="240" w:lineRule="auto"/>
        <w:jc w:val="left"/>
        <w:rPr>
          <w:color w:val="00274C"/>
          <w:sz w:val="20"/>
          <w:szCs w:val="20"/>
        </w:rPr>
      </w:pPr>
      <w:r>
        <w:rPr>
          <w:color w:val="00274C"/>
          <w:sz w:val="20"/>
          <w:szCs w:val="20"/>
          <w:u w:val="none"/>
        </w:rPr>
        <w:t xml:space="preserve">Aprire sempre con cautela il tappo del radiatore o del vaschetta d'espansione, indossando indumenti e occhiali protettivi.</w:t>
      </w:r>
    </w:p>
    <w:p>
      <w:pPr>
        <w:numPr>
          <w:ilvl w:val="0"/>
          <w:numId w:val="6692"/>
        </w:numPr>
        <w:spacing w:before="0" w:after="0" w:line="240" w:lineRule="auto"/>
        <w:jc w:val="left"/>
        <w:rPr>
          <w:color w:val="00274C"/>
          <w:sz w:val="20"/>
          <w:szCs w:val="20"/>
        </w:rPr>
      </w:pPr>
      <w:r>
        <w:rPr>
          <w:color w:val="00274C"/>
          <w:sz w:val="20"/>
          <w:szCs w:val="20"/>
          <w:u w:val="none"/>
        </w:rPr>
        <w:t xml:space="preserve">Il circuito di raffreddamento a liquido è sotto pressione, non effettuare controlli prima che il motore sia a temperatura ambiente.</w:t>
      </w:r>
    </w:p>
    <w:p>
      <w:pPr>
        <w:numPr>
          <w:ilvl w:val="0"/>
          <w:numId w:val="6692"/>
        </w:numPr>
        <w:spacing w:before="0" w:after="0" w:line="240" w:lineRule="auto"/>
        <w:jc w:val="left"/>
        <w:rPr>
          <w:color w:val="00274C"/>
          <w:sz w:val="20"/>
          <w:szCs w:val="20"/>
        </w:rPr>
      </w:pPr>
      <w:r>
        <w:rPr>
          <w:color w:val="00274C"/>
          <w:sz w:val="20"/>
          <w:szCs w:val="20"/>
          <w:u w:val="none"/>
        </w:rPr>
        <w:t xml:space="preserve">Ove prevista una elettroventola non avvicinarsi ad essa se il motore è caldo perché potrebbe entrare in funzione anche a motore spento.</w:t>
      </w:r>
    </w:p>
    <w:p>
      <w:pPr>
        <w:numPr>
          <w:ilvl w:val="0"/>
          <w:numId w:val="6692"/>
        </w:numPr>
        <w:spacing w:before="0" w:after="0" w:line="240" w:lineRule="auto"/>
        <w:jc w:val="left"/>
        <w:rPr>
          <w:color w:val="00274C"/>
          <w:sz w:val="20"/>
          <w:szCs w:val="20"/>
        </w:rPr>
      </w:pPr>
      <w:r>
        <w:rPr>
          <w:color w:val="00274C"/>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6692"/>
        </w:numPr>
        <w:spacing w:before="0" w:after="0" w:line="240" w:lineRule="auto"/>
        <w:jc w:val="left"/>
        <w:rPr>
          <w:color w:val="00274C"/>
          <w:sz w:val="20"/>
          <w:szCs w:val="20"/>
        </w:rPr>
      </w:pPr>
      <w:r>
        <w:rPr>
          <w:color w:val="00274C"/>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6692"/>
        </w:numPr>
        <w:spacing w:before="0" w:after="0" w:line="240" w:lineRule="auto"/>
        <w:jc w:val="left"/>
        <w:rPr>
          <w:color w:val="00274C"/>
          <w:sz w:val="20"/>
          <w:szCs w:val="20"/>
        </w:rPr>
      </w:pPr>
      <w:r>
        <w:rPr>
          <w:color w:val="00274C"/>
          <w:sz w:val="20"/>
          <w:szCs w:val="20"/>
          <w:u w:val="none"/>
        </w:rPr>
        <w:t xml:space="preserve">Controllare lo stato di tensione delle cinghie solo a motore spento.</w:t>
      </w:r>
    </w:p>
    <w:p>
      <w:pPr>
        <w:numPr>
          <w:ilvl w:val="0"/>
          <w:numId w:val="6692"/>
        </w:numPr>
        <w:spacing w:before="0" w:after="0" w:line="240" w:lineRule="auto"/>
        <w:jc w:val="left"/>
        <w:rPr>
          <w:color w:val="00274C"/>
          <w:sz w:val="20"/>
          <w:szCs w:val="20"/>
        </w:rPr>
      </w:pPr>
      <w:r>
        <w:rPr>
          <w:color w:val="00274C"/>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6692"/>
        </w:numPr>
        <w:spacing w:before="0" w:after="0" w:line="240" w:lineRule="auto"/>
        <w:jc w:val="left"/>
        <w:rPr>
          <w:color w:val="00274C"/>
          <w:sz w:val="20"/>
          <w:szCs w:val="20"/>
        </w:rPr>
      </w:pPr>
      <w:r>
        <w:rPr>
          <w:color w:val="00274C"/>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6692"/>
        </w:numPr>
        <w:spacing w:before="0" w:after="0" w:line="240" w:lineRule="auto"/>
        <w:jc w:val="left"/>
        <w:rPr>
          <w:color w:val="00274C"/>
          <w:sz w:val="20"/>
          <w:szCs w:val="20"/>
        </w:rPr>
      </w:pPr>
      <w:r>
        <w:rPr>
          <w:color w:val="00274C"/>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6692"/>
        </w:numPr>
        <w:spacing w:before="0" w:after="0" w:line="240" w:lineRule="auto"/>
        <w:jc w:val="left"/>
        <w:rPr>
          <w:color w:val="00274C"/>
          <w:sz w:val="20"/>
          <w:szCs w:val="20"/>
        </w:rPr>
      </w:pPr>
      <w:r>
        <w:rPr>
          <w:color w:val="00274C"/>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u w:val="none"/>
        </w:rPr>
        <w:t xml:space="preserve">KOHLER</w:t>
      </w:r>
      <w:r>
        <w:rPr>
          <w:color w:val="00274C"/>
          <w:sz w:val="20"/>
          <w:szCs w:val="20"/>
          <w:u w:val="none"/>
        </w:rPr>
        <w:t xml:space="preserve"> .</w:t>
      </w:r>
    </w:p>
    <w:p>
      <w:pPr>
        <w:numPr>
          <w:ilvl w:val="0"/>
          <w:numId w:val="6692"/>
        </w:numPr>
        <w:spacing w:before="0" w:after="0" w:line="240" w:lineRule="auto"/>
        <w:jc w:val="left"/>
        <w:rPr>
          <w:color w:val="00274C"/>
          <w:sz w:val="20"/>
          <w:szCs w:val="20"/>
        </w:rPr>
      </w:pPr>
      <w:r>
        <w:rPr>
          <w:color w:val="00274C"/>
          <w:sz w:val="20"/>
          <w:szCs w:val="20"/>
          <w:u w:val="none"/>
        </w:rPr>
        <w:t xml:space="preserve">Prestare attenzione alla temperatura del filtro dell'olio durante la sostituzione dello stesso.</w:t>
      </w:r>
    </w:p>
    <w:p>
      <w:pPr>
        <w:numPr>
          <w:ilvl w:val="0"/>
          <w:numId w:val="6692"/>
        </w:numPr>
        <w:spacing w:before="0" w:after="0" w:line="240" w:lineRule="auto"/>
        <w:jc w:val="left"/>
        <w:rPr>
          <w:color w:val="00274C"/>
          <w:sz w:val="20"/>
          <w:szCs w:val="20"/>
        </w:rPr>
      </w:pPr>
      <w:r>
        <w:rPr>
          <w:color w:val="00274C"/>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6692"/>
        </w:numPr>
        <w:spacing w:before="0" w:after="0" w:line="240" w:lineRule="auto"/>
        <w:jc w:val="left"/>
        <w:rPr>
          <w:color w:val="00274C"/>
          <w:sz w:val="20"/>
          <w:szCs w:val="20"/>
        </w:rPr>
      </w:pPr>
      <w:r>
        <w:rPr>
          <w:color w:val="00274C"/>
          <w:sz w:val="20"/>
          <w:szCs w:val="20"/>
          <w:u w:val="none"/>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407833" name="name1476646c5eeb9cc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31646c5eeb9cc3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692"/>
        </w:numPr>
        <w:spacing w:before="0" w:after="0" w:line="240" w:lineRule="auto"/>
        <w:jc w:val="left"/>
        <w:rPr>
          <w:color w:val="00274C"/>
          <w:sz w:val="20"/>
          <w:szCs w:val="20"/>
        </w:rPr>
      </w:pPr>
      <w:r>
        <w:rPr>
          <w:color w:val="00274C"/>
          <w:sz w:val="20"/>
          <w:szCs w:val="20"/>
          <w:u w:val="none"/>
        </w:rPr>
        <w:t xml:space="preserve">Per il sollevamento del solo motore utilizzare esclusivamente entrambi i golfari </w:t>
      </w:r>
      <w:r>
        <w:rPr>
          <w:b/>
          <w:bCs/>
          <w:color w:val="00274C"/>
          <w:sz w:val="20"/>
          <w:szCs w:val="20"/>
          <w:u w:val="none"/>
        </w:rPr>
        <w:t xml:space="preserve">A</w:t>
      </w:r>
      <w:r>
        <w:rPr>
          <w:color w:val="00274C"/>
          <w:sz w:val="20"/>
          <w:szCs w:val="20"/>
          <w:u w:val="none"/>
        </w:rPr>
        <w:t xml:space="preserve"> previsti dal </w:t>
      </w:r>
      <w:r>
        <w:rPr>
          <w:b/>
          <w:bCs/>
          <w:color w:val="00274C"/>
          <w:sz w:val="20"/>
          <w:szCs w:val="20"/>
          <w:u w:val="none"/>
        </w:rPr>
        <w:t xml:space="preserve">KOHLER Fig. 3.1</w:t>
      </w:r>
    </w:p>
    <w:p>
      <w:pPr>
        <w:numPr>
          <w:ilvl w:val="0"/>
          <w:numId w:val="6692"/>
        </w:numPr>
        <w:spacing w:before="0" w:after="0" w:line="240" w:lineRule="auto"/>
        <w:jc w:val="left"/>
        <w:rPr>
          <w:color w:val="00274C"/>
          <w:sz w:val="20"/>
          <w:szCs w:val="20"/>
        </w:rPr>
      </w:pPr>
      <w:r>
        <w:rPr>
          <w:color w:val="00274C"/>
          <w:sz w:val="20"/>
          <w:szCs w:val="20"/>
          <w:u w:val="none"/>
        </w:rPr>
        <w:br/>
        <w:t xml:space="preserve">L'angolo tra ogni catena di sollevamento e l'angolazione dei gofari non deve superare i 15° verso l'interno.</w:t>
      </w:r>
    </w:p>
    <w:p>
      <w:pPr>
        <w:numPr>
          <w:ilvl w:val="0"/>
          <w:numId w:val="6692"/>
        </w:numPr>
        <w:spacing w:before="0" w:after="0" w:line="240" w:lineRule="auto"/>
        <w:jc w:val="left"/>
        <w:rPr>
          <w:color w:val="00274C"/>
          <w:sz w:val="20"/>
          <w:szCs w:val="20"/>
        </w:rPr>
      </w:pPr>
      <w:r>
        <w:rPr>
          <w:color w:val="00274C"/>
          <w:sz w:val="20"/>
          <w:szCs w:val="20"/>
          <w:u w:val="none"/>
        </w:rPr>
        <w:t xml:space="preserve">Il corretto serraggio delle viti di sollevamento è 25Nm.</w:t>
      </w:r>
    </w:p>
    <w:p>
      <w:pPr>
        <w:numPr>
          <w:ilvl w:val="0"/>
          <w:numId w:val="6692"/>
        </w:numPr>
        <w:spacing w:before="0" w:after="0" w:line="240" w:lineRule="auto"/>
        <w:jc w:val="left"/>
        <w:rPr>
          <w:color w:val="00274C"/>
          <w:sz w:val="20"/>
          <w:szCs w:val="20"/>
        </w:rPr>
      </w:pPr>
      <w:r>
        <w:rPr>
          <w:color w:val="00274C"/>
          <w:sz w:val="20"/>
          <w:szCs w:val="20"/>
          <w:u w:val="none"/>
        </w:rPr>
        <w:t xml:space="preserve">L'interposizione di distanziali o rondelle tra golfari e la testa motore non è consentita.</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772800"/>
            <wp:effectExtent b="0" l="0" r="0" t="0"/>
            <wp:docPr id="15398678" name="name7421646c5eebadac8"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8114646c5eebadac4" cstate="print"/>
                    <a:stretch>
                      <a:fillRect/>
                    </a:stretch>
                  </pic:blipFill>
                  <pic:spPr>
                    <a:xfrm>
                      <a:off x="0" y="0"/>
                      <a:ext cx="5544000" cy="3772800"/>
                    </a:xfrm>
                    <a:prstGeom prst="rect">
                      <a:avLst/>
                    </a:prstGeom>
                    <a:ln w="0">
                      <a:noFill/>
                    </a:ln>
                  </pic:spPr>
                </pic:pic>
              </a:graphicData>
            </a:graphic>
          </wp:inline>
        </w:drawing>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p>
      <w:pPr>
        <w:numPr>
          <w:ilvl w:val="0"/>
          <w:numId w:val="6692"/>
        </w:numPr>
        <w:spacing w:before="0" w:after="0" w:line="240" w:lineRule="auto"/>
        <w:jc w:val="left"/>
        <w:rPr>
          <w:color w:val="00274C"/>
          <w:sz w:val="20"/>
          <w:szCs w:val="20"/>
        </w:rPr>
      </w:pPr>
      <w:r>
        <w:rPr>
          <w:color w:val="00274C"/>
          <w:sz w:val="20"/>
          <w:szCs w:val="20"/>
          <w:u w:val="none"/>
        </w:rPr>
        <w:t xml:space="preserve">Al fine di garantire un utilizzo sicuro, si prega di leggere attentamente le seguenti istruzioni.</w:t>
      </w:r>
    </w:p>
    <w:p>
      <w:pPr>
        <w:numPr>
          <w:ilvl w:val="0"/>
          <w:numId w:val="6692"/>
        </w:numPr>
        <w:spacing w:before="0" w:after="0" w:line="240" w:lineRule="auto"/>
        <w:jc w:val="left"/>
        <w:rPr>
          <w:color w:val="00274C"/>
          <w:sz w:val="20"/>
          <w:szCs w:val="20"/>
        </w:rPr>
      </w:pPr>
      <w:r>
        <w:rPr>
          <w:color w:val="00274C"/>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6692"/>
        </w:numPr>
        <w:spacing w:before="0" w:after="0" w:line="240" w:lineRule="auto"/>
        <w:jc w:val="left"/>
        <w:rPr>
          <w:color w:val="00274C"/>
          <w:sz w:val="20"/>
          <w:szCs w:val="20"/>
        </w:rPr>
      </w:pPr>
      <w:r>
        <w:rPr>
          <w:color w:val="00274C"/>
          <w:sz w:val="20"/>
          <w:szCs w:val="20"/>
          <w:u w:val="none"/>
        </w:rPr>
        <w:t xml:space="preserve">Il presente manuale contiene le norme di sicurezza spiegate di seguito.</w:t>
      </w:r>
    </w:p>
    <w:p>
      <w:pPr>
        <w:numPr>
          <w:ilvl w:val="0"/>
          <w:numId w:val="6692"/>
        </w:numPr>
        <w:spacing w:before="0" w:after="0" w:line="240" w:lineRule="auto"/>
        <w:jc w:val="left"/>
        <w:rPr>
          <w:color w:val="00274C"/>
          <w:sz w:val="20"/>
          <w:szCs w:val="20"/>
        </w:rPr>
      </w:pPr>
      <w:r>
        <w:rPr>
          <w:color w:val="00274C"/>
          <w:sz w:val="20"/>
          <w:szCs w:val="20"/>
          <w:u w:val="none"/>
        </w:rPr>
        <w:t xml:space="preserve">Si prega di leggerle con attenzione.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80773908" name="name6684646c5eebb3f5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264646c5eebb3f4f"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48606748" name="name5332646c5eebb8b10"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829646c5eebb8b0b"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35488459" name="name2435646c5eebbf69d"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578646c5eebbf699"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50158462" name="name9112646c5eebc9295"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946646c5eebc9290"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98322070" name="name1864646c5eebd7891"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807646c5eebd788d"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66543412" name="name8617646c5eebe20b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725646c5eebe20b1"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65123134" name="name1426646c5eebef6c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79646c5eebef6be"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49730093" name="name1721646c5eec0314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228646c5eec0313c"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52800"/>
                  <wp:effectExtent b="0" l="0" r="0" t="0"/>
                  <wp:docPr id="50233907" name="name6329646c5eec0b528"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6704646c5eec0b523" cstate="print"/>
                          <a:stretch>
                            <a:fillRect/>
                          </a:stretch>
                        </pic:blipFill>
                        <pic:spPr>
                          <a:xfrm>
                            <a:off x="0" y="0"/>
                            <a:ext cx="360000" cy="3528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W w:w="0" w:type="auto"/>
            <w:tcMar>
              <w:top w:w="150" w:type="dxa"/>
              <w:left w:w="150" w:type="dxa"/>
              <w:bottom w:w="150" w:type="dxa"/>
              <w:right w:w="150" w:type="dxa"/>
            </w:tcMar>
            <w:vAlign w:val="center"/>
          </w:tcPr>
          <w:p>
            <w:r>
              <w:rPr>
                <w:position w:val="-24"/>
              </w:rPr>
              <w:drawing>
                <wp:inline distT="0" distB="0" distL="0" distR="0">
                  <wp:extent cx="360000" cy="381600"/>
                  <wp:effectExtent b="0" l="0" r="0" t="0"/>
                  <wp:docPr id="6809054" name="name4168646c5eec124fb"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888646c5eec124f7" cstate="print"/>
                          <a:stretch>
                            <a:fillRect/>
                          </a:stretch>
                        </pic:blipFill>
                        <pic:spPr>
                          <a:xfrm>
                            <a:off x="0" y="0"/>
                            <a:ext cx="360000" cy="3816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60000"/>
                  <wp:effectExtent b="0" l="0" r="0" t="0"/>
                  <wp:docPr id="69423267" name="name7482646c5eec1a1d6"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792646c5eec1a1d2" cstate="print"/>
                          <a:stretch>
                            <a:fillRect/>
                          </a:stretch>
                        </pic:blipFill>
                        <pic:spPr>
                          <a:xfrm>
                            <a:off x="0" y="0"/>
                            <a:ext cx="360000" cy="36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3560594" name="name7668646c5eec213e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15646c5eec213e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AVVIAMENTO ACCIDENTALE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0421714" name="name6349646c5eec2b982"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916646c5eec2b97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86261705" name="name5493646c5eec351cd"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761646c5eec351c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4343155" name="name2275646c5eec3f46c"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914646c5eec3f46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8516718" name="name9806646c5eec44e5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49646c5eec44e5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COMPONENTI AD ALTA TEMPERATURA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2912877" name="name3951646c5eec49492"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304646c5eec4948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9566611" name="name8899646c5eec5176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49646c5eec5175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PARTI ROTANTI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1430916" name="name9667646c5eec64ce0"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428646c5eec64cd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0427040" name="name9357646c5eec70c9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27646c5eec70c9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DI SCARICO LETALI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0679999" name="name2260646c5eec7acb1"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323646c5eec7aca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1998616" name="name3388646c5eec82e9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23646c5eec82e9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SCOSSE ELETTRICHE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4765517" name="name2011646c5eec8cb91"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620646c5eec8cb8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3776319" name="name3418646c5eec93aa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03646c5eec93a9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FLUIDO SOTTO ALTA PRESSIONE PERICOLO DI PENETRAZIONE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0398556" name="name7214646c5eeca41a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459646c5eeca41a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3875680" name="name5007646c5eecb7cb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43646c5eecb7cb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CARBURANTE ESPLOSIVO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6823609" name="name2054646c5eecbee8f"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601646c5eecbee8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108455" name="name5131646c5eecc424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68646c5eecc424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ESPLOSIVI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5709924" name="name2201646c5eecc876e"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013646c5eecc876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7227989" name="name1370646c5eeccc89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85646c5eeccc88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AVVISO - DICHIARAZIONE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p>
      <w:pPr>
        <w:widowControl w:val="on"/>
        <w:pBdr/>
        <w:spacing w:before="0" w:after="0" w:line="262" w:lineRule="auto"/>
        <w:ind w:left="0" w:right="0"/>
        <w:jc w:val="left"/>
      </w:pPr>
      <w:r>
        <w:rPr>
          <w:color w:val="00274C"/>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Gestione dei rifiuti.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Contaminazione del suolo.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Emissioni nell'atmosfera.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Uso delle materie prime e delle risorse naturali.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Norme e direttive relative all'impatto ambientale.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Allo scopo di minimizzare l'impatto ambientale, </w:t>
      </w:r>
      <w:r>
        <w:rPr>
          <w:b/>
          <w:bCs/>
          <w:color w:val="00274C"/>
          <w:sz w:val="20"/>
          <w:szCs w:val="20"/>
          <w:u w:val="none"/>
        </w:rPr>
        <w:t xml:space="preserve">KOHLER</w:t>
      </w:r>
      <w:r>
        <w:rPr>
          <w:color w:val="00274C"/>
          <w:sz w:val="20"/>
          <w:szCs w:val="20"/>
          <w:u w:val="none"/>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5544000" cy="3182400"/>
            <wp:effectExtent b="0" l="0" r="0" t="0"/>
            <wp:docPr id="24568177" name="name7009646c5eecdb1a4"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8951646c5eecdb1a0" cstate="print"/>
                    <a:stretch>
                      <a:fillRect/>
                    </a:stretch>
                  </pic:blipFill>
                  <pic:spPr>
                    <a:xfrm>
                      <a:off x="0" y="0"/>
                      <a:ext cx="5544000" cy="31824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6693">
    <w:multiLevelType w:val="hybridMultilevel"/>
    <w:lvl w:ilvl="0" w:tplc="96218928">
      <w:start w:val="1"/>
      <w:numFmt w:val="decimal"/>
      <w:lvlText w:val="%1."/>
      <w:lvlJc w:val="left"/>
      <w:pPr>
        <w:ind w:left="720" w:hanging="360"/>
      </w:pPr>
    </w:lvl>
    <w:lvl w:ilvl="1" w:tplc="96218928" w:tentative="1">
      <w:start w:val="1"/>
      <w:numFmt w:val="lowerLetter"/>
      <w:lvlText w:val="%2."/>
      <w:lvlJc w:val="left"/>
      <w:pPr>
        <w:ind w:left="1440" w:hanging="360"/>
      </w:pPr>
    </w:lvl>
    <w:lvl w:ilvl="2" w:tplc="96218928" w:tentative="1">
      <w:start w:val="1"/>
      <w:numFmt w:val="lowerRoman"/>
      <w:lvlText w:val="%3."/>
      <w:lvlJc w:val="right"/>
      <w:pPr>
        <w:ind w:left="2160" w:hanging="180"/>
      </w:pPr>
    </w:lvl>
    <w:lvl w:ilvl="3" w:tplc="96218928" w:tentative="1">
      <w:start w:val="1"/>
      <w:numFmt w:val="decimal"/>
      <w:lvlText w:val="%4."/>
      <w:lvlJc w:val="left"/>
      <w:pPr>
        <w:ind w:left="2880" w:hanging="360"/>
      </w:pPr>
    </w:lvl>
    <w:lvl w:ilvl="4" w:tplc="96218928" w:tentative="1">
      <w:start w:val="1"/>
      <w:numFmt w:val="lowerLetter"/>
      <w:lvlText w:val="%5."/>
      <w:lvlJc w:val="left"/>
      <w:pPr>
        <w:ind w:left="3600" w:hanging="360"/>
      </w:pPr>
    </w:lvl>
    <w:lvl w:ilvl="5" w:tplc="96218928" w:tentative="1">
      <w:start w:val="1"/>
      <w:numFmt w:val="lowerRoman"/>
      <w:lvlText w:val="%6."/>
      <w:lvlJc w:val="right"/>
      <w:pPr>
        <w:ind w:left="4320" w:hanging="180"/>
      </w:pPr>
    </w:lvl>
    <w:lvl w:ilvl="6" w:tplc="96218928" w:tentative="1">
      <w:start w:val="1"/>
      <w:numFmt w:val="decimal"/>
      <w:lvlText w:val="%7."/>
      <w:lvlJc w:val="left"/>
      <w:pPr>
        <w:ind w:left="5040" w:hanging="360"/>
      </w:pPr>
    </w:lvl>
    <w:lvl w:ilvl="7" w:tplc="96218928" w:tentative="1">
      <w:start w:val="1"/>
      <w:numFmt w:val="lowerLetter"/>
      <w:lvlText w:val="%8."/>
      <w:lvlJc w:val="left"/>
      <w:pPr>
        <w:ind w:left="5760" w:hanging="360"/>
      </w:pPr>
    </w:lvl>
    <w:lvl w:ilvl="8" w:tplc="96218928" w:tentative="1">
      <w:start w:val="1"/>
      <w:numFmt w:val="lowerRoman"/>
      <w:lvlText w:val="%9."/>
      <w:lvlJc w:val="right"/>
      <w:pPr>
        <w:ind w:left="6480" w:hanging="180"/>
      </w:pPr>
    </w:lvl>
  </w:abstractNum>
  <w:abstractNum w:abstractNumId="6692">
    <w:multiLevelType w:val="hybridMultilevel"/>
    <w:lvl w:ilvl="0" w:tplc="5269986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692">
    <w:abstractNumId w:val="6692"/>
  </w:num>
  <w:num w:numId="6693">
    <w:abstractNumId w:val="66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34707087" Type="http://schemas.openxmlformats.org/officeDocument/2006/relationships/comments" Target="comments.xml"/><Relationship Id="rId843225628" Type="http://schemas.microsoft.com/office/2011/relationships/commentsExtended" Target="commentsExtended.xml"/><Relationship Id="rId76148897" Type="http://schemas.openxmlformats.org/officeDocument/2006/relationships/image" Target="media/imgrId76148897.jpg"/><Relationship Id="rId7831646c5eeb9cc3e" Type="http://schemas.openxmlformats.org/officeDocument/2006/relationships/image" Target="media/imgrId7831646c5eeb9cc3e.jpg"/><Relationship Id="rId8114646c5eebadac4" Type="http://schemas.openxmlformats.org/officeDocument/2006/relationships/image" Target="media/imgrId8114646c5eebadac4.png"/><Relationship Id="rId6264646c5eebb3f4f" Type="http://schemas.openxmlformats.org/officeDocument/2006/relationships/image" Target="media/imgrId6264646c5eebb3f4f.jpg"/><Relationship Id="rId1829646c5eebb8b0b" Type="http://schemas.openxmlformats.org/officeDocument/2006/relationships/image" Target="media/imgrId1829646c5eebb8b0b.jpg"/><Relationship Id="rId9578646c5eebbf699" Type="http://schemas.openxmlformats.org/officeDocument/2006/relationships/image" Target="media/imgrId9578646c5eebbf699.jpg"/><Relationship Id="rId4946646c5eebc9290" Type="http://schemas.openxmlformats.org/officeDocument/2006/relationships/image" Target="media/imgrId4946646c5eebc9290.jpg"/><Relationship Id="rId7807646c5eebd788d" Type="http://schemas.openxmlformats.org/officeDocument/2006/relationships/image" Target="media/imgrId7807646c5eebd788d.jpg"/><Relationship Id="rId6725646c5eebe20b1" Type="http://schemas.openxmlformats.org/officeDocument/2006/relationships/image" Target="media/imgrId6725646c5eebe20b1.png"/><Relationship Id="rId3179646c5eebef6be" Type="http://schemas.openxmlformats.org/officeDocument/2006/relationships/image" Target="media/imgrId3179646c5eebef6be.png"/><Relationship Id="rId4228646c5eec0313c" Type="http://schemas.openxmlformats.org/officeDocument/2006/relationships/image" Target="media/imgrId4228646c5eec0313c.png"/><Relationship Id="rId6704646c5eec0b523" Type="http://schemas.openxmlformats.org/officeDocument/2006/relationships/image" Target="media/imgrId6704646c5eec0b523.jpg"/><Relationship Id="rId9888646c5eec124f7" Type="http://schemas.openxmlformats.org/officeDocument/2006/relationships/image" Target="media/imgrId9888646c5eec124f7.jpg"/><Relationship Id="rId7792646c5eec1a1d2" Type="http://schemas.openxmlformats.org/officeDocument/2006/relationships/image" Target="media/imgrId7792646c5eec1a1d2.jpg"/><Relationship Id="rId5915646c5eec213e4" Type="http://schemas.openxmlformats.org/officeDocument/2006/relationships/image" Target="media/imgrId5915646c5eec213e4.jpg"/><Relationship Id="rId6916646c5eec2b97e" Type="http://schemas.openxmlformats.org/officeDocument/2006/relationships/image" Target="media/imgrId6916646c5eec2b97e.jpg"/><Relationship Id="rId1761646c5eec351c9" Type="http://schemas.openxmlformats.org/officeDocument/2006/relationships/image" Target="media/imgrId1761646c5eec351c9.jpg"/><Relationship Id="rId5914646c5eec3f466" Type="http://schemas.openxmlformats.org/officeDocument/2006/relationships/image" Target="media/imgrId5914646c5eec3f466.jpg"/><Relationship Id="rId9149646c5eec44e53" Type="http://schemas.openxmlformats.org/officeDocument/2006/relationships/image" Target="media/imgrId9149646c5eec44e53.jpg"/><Relationship Id="rId9304646c5eec4948c" Type="http://schemas.openxmlformats.org/officeDocument/2006/relationships/image" Target="media/imgrId9304646c5eec4948c.jpg"/><Relationship Id="rId2749646c5eec5175e" Type="http://schemas.openxmlformats.org/officeDocument/2006/relationships/image" Target="media/imgrId2749646c5eec5175e.jpg"/><Relationship Id="rId4428646c5eec64cdc" Type="http://schemas.openxmlformats.org/officeDocument/2006/relationships/image" Target="media/imgrId4428646c5eec64cdc.jpg"/><Relationship Id="rId4827646c5eec70c97" Type="http://schemas.openxmlformats.org/officeDocument/2006/relationships/image" Target="media/imgrId4827646c5eec70c97.jpg"/><Relationship Id="rId6323646c5eec7acad" Type="http://schemas.openxmlformats.org/officeDocument/2006/relationships/image" Target="media/imgrId6323646c5eec7acad.jpg"/><Relationship Id="rId4323646c5eec82e94" Type="http://schemas.openxmlformats.org/officeDocument/2006/relationships/image" Target="media/imgrId4323646c5eec82e94.jpg"/><Relationship Id="rId2620646c5eec8cb8d" Type="http://schemas.openxmlformats.org/officeDocument/2006/relationships/image" Target="media/imgrId2620646c5eec8cb8d.jpg"/><Relationship Id="rId5103646c5eec93a9e" Type="http://schemas.openxmlformats.org/officeDocument/2006/relationships/image" Target="media/imgrId5103646c5eec93a9e.jpg"/><Relationship Id="rId6459646c5eeca41a7" Type="http://schemas.openxmlformats.org/officeDocument/2006/relationships/image" Target="media/imgrId6459646c5eeca41a7.jpg"/><Relationship Id="rId7843646c5eecb7cba" Type="http://schemas.openxmlformats.org/officeDocument/2006/relationships/image" Target="media/imgrId7843646c5eecb7cba.jpg"/><Relationship Id="rId2601646c5eecbee8a" Type="http://schemas.openxmlformats.org/officeDocument/2006/relationships/image" Target="media/imgrId2601646c5eecbee8a.jpg"/><Relationship Id="rId4368646c5eecc4240" Type="http://schemas.openxmlformats.org/officeDocument/2006/relationships/image" Target="media/imgrId4368646c5eecc4240.jpg"/><Relationship Id="rId3013646c5eecc876b" Type="http://schemas.openxmlformats.org/officeDocument/2006/relationships/image" Target="media/imgrId3013646c5eecc876b.jpg"/><Relationship Id="rId3685646c5eeccc88b" Type="http://schemas.openxmlformats.org/officeDocument/2006/relationships/image" Target="media/imgrId3685646c5eeccc88b.jpg"/><Relationship Id="rId8951646c5eecdb1a0" Type="http://schemas.openxmlformats.org/officeDocument/2006/relationships/image" Target="media/imgrId8951646c5eecdb1a0.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6148897" Type="http://schemas.openxmlformats.org/officeDocument/2006/relationships/image" Target="media/imgrId7614889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6148897" Type="http://schemas.openxmlformats.org/officeDocument/2006/relationships/image" Target="media/imgrId7614889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6148897" Type="http://schemas.openxmlformats.org/officeDocument/2006/relationships/image" Target="media/imgrId7614889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6148897" Type="http://schemas.openxmlformats.org/officeDocument/2006/relationships/image" Target="media/imgrId7614889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6148897" Type="http://schemas.openxmlformats.org/officeDocument/2006/relationships/image" Target="media/imgrId7614889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6148897" Type="http://schemas.openxmlformats.org/officeDocument/2006/relationships/image" Target="media/imgrId7614889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