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 M (Rev. 16)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772030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0893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2504M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2777724" w:name="ctxt"/>
    <w:bookmarkEnd w:id="9277772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25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4290646c5ef7ee37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25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25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7401032" name="name9540646c5ef800a5b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554646c5ef800a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25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25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5422927" name="name3657646c5ef8053a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985646c5ef80539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4741646c5ef805a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3174473" name="name6461646c5ef80980e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4236646c5ef809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3707646c5ef809e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 </w:t>
      </w:r>
      <w:r>
        <w:rPr>
          <w:b/>
          <w:bCs/>
          <w:color w:val="00274C"/>
          <w:sz w:val="20"/>
          <w:szCs w:val="20"/>
          <w:u w:val="none"/>
        </w:rPr>
        <w:t xml:space="preserve">Tab. 5.1,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5.2,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5.3 e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5.4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raccomandate in questo manuale.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 E PULIZIA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655646c5ef80ba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6582646c5ef80c2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5.8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Presenza acqua nel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390646c5ef80ca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5.10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763646c5ef80d1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Superfice di scambio radiatore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 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719646c5ef80d9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628646c5ef80e1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5.9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003646c5ef80e7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5.7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Motorino di avviamento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905646c5ef8114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di aspirazione (filtro aria - collettore aspirazione)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</w:t>
            </w:r>
          </w:p>
          <w:p/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FILTRO DELL’OLIO E DELL’OLIO MOTORE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Tier 3, Tier 4 Final</w:t>
            </w:r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Stage IIIA, Stage IIIB,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012646c5ef8143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6.1</w:t>
              </w:r>
            </w:hyperlink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319646c5ef8144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non certificati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 (11)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PREFILTRO E DEL FILTRO DEL CARBURANTE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Tier 3, Tier 4 Final
</w:t>
            </w:r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Stage IIIA, Stage IIIB,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9573646c5ef815d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non certificati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In caso di scarso utilizzo: 36 mesi.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(6) - Rivolgersi alle officine autorizzate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Gli intervalli di sostituzione sono puramente indicativi, dipendono fortemente dalle condizioni ambientali e dallo stato dei tubi rilevato durate le regolari ispezioni visive.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Il primo controllo deve essere eseguito dopo 10 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Testare annualmente le condizioni del refrigerante usando delle strisce per il controllo del refrigerante.</w:t>
      </w:r>
      <w:r>
        <w:rPr>
          <w:color w:val="00274C"/>
          <w:sz w:val="20"/>
          <w:szCs w:val="20"/>
          <w:u w:val="none"/>
        </w:rPr>
        <w:br/>
        <w:t xml:space="preserve">(10) - Si raccomanda di aggiungere SCA (Supplemental Coolant Additive, additivi di raffreddamento supplementari) al primo intervallo di manutenzione.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(11) - Vedi Cap. 2.5, </w:t>
      </w:r>
      <w:hyperlink r:id="rId1832646c5ef816fb1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" </w:t>
        </w:r>
        <w:r>
          <w:rPr>
            <w:b/>
            <w:bCs/>
            <w:i/>
            <w:iCs/>
            <w:color w:val="0000FF"/>
            <w:sz w:val="20"/>
            <w:szCs w:val="20"/>
            <w:u w:val="none"/>
          </w:rPr>
          <w:t xml:space="preserve">Motori KDI a iniezione meccanica non certificati (motori senza EGR)"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41679" name="name9430646c5ef81d7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7646c5ef81d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458646c5ef81dd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/>
          <w:p/>
          <w:p/>
          <w:p/>
          <w:p>
            <w:pPr>
              <w:numPr>
                <w:ilvl w:val="0"/>
                <w:numId w:val="2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0"/>
              </w:rPr>
              <w:drawing>
                <wp:inline distT="0" distB="0" distL="0" distR="0">
                  <wp:extent cx="2232000" cy="1382400"/>
                  <wp:effectExtent b="0" l="0" r="0" t="0"/>
                  <wp:docPr id="61408730" name="name2768646c5ef8260ed" descr="Fig._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1.jpg"/>
                          <pic:cNvPicPr/>
                        </pic:nvPicPr>
                        <pic:blipFill>
                          <a:blip r:embed="rId5953646c5ef826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200"/>
              </w:rPr>
              <w:drawing>
                <wp:inline distT="0" distB="0" distL="0" distR="0">
                  <wp:extent cx="2232000" cy="1317600"/>
                  <wp:effectExtent b="0" l="0" r="0" t="0"/>
                  <wp:docPr id="68411373" name="name6410646c5ef8303d9" descr="Fig._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2.jpg"/>
                          <pic:cNvPicPr/>
                        </pic:nvPicPr>
                        <pic:blipFill>
                          <a:blip r:embed="rId6446646c5ef830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45441" name="name4531646c5ef836f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8646c5ef836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9275646c5ef8375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8"/>
              </w:rPr>
              <w:drawing>
                <wp:inline distT="0" distB="0" distL="0" distR="0">
                  <wp:extent cx="4752000" cy="1418400"/>
                  <wp:effectExtent b="0" l="0" r="0" t="0"/>
                  <wp:docPr id="92858835" name="name7003646c5ef840860" descr="Fig._5.3_E_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3_E_5.4.jpg"/>
                          <pic:cNvPicPr/>
                        </pic:nvPicPr>
                        <pic:blipFill>
                          <a:blip r:embed="rId3323646c5ef840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5.3 -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66637" name="name5347646c5ef847c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9646c5ef847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4284646c5ef8481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2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2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464062" name="name4441646c5ef8547c9" descr="5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png"/>
                          <pic:cNvPicPr/>
                        </pic:nvPicPr>
                        <pic:blipFill>
                          <a:blip r:embed="rId6290646c5ef854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75393" name="name6929646c5ef85ad7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94646c5ef85a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3649646c5ef85b4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30737" name="name1187646c5ef8638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7646c5ef863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682646c5ef863f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2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475627" name="name3396646c5ef86b627" descr="5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png"/>
                          <pic:cNvPicPr/>
                        </pic:nvPicPr>
                        <pic:blipFill>
                          <a:blip r:embed="rId7155646c5ef86b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02612" name="name3859646c5ef872e2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82646c5ef872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4651646c5ef8734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18400" name="name8482646c5ef877a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0646c5ef877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6634646c5ef8780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5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dei: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 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        Per accedere al controllo del manicotto di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- Tubi per il circuito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- Manicotto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 controllo terminato rimontare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634"/>
              </w:rPr>
              <w:drawing>
                <wp:inline distT="0" distB="0" distL="0" distR="0">
                  <wp:extent cx="2232000" cy="4010400"/>
                  <wp:effectExtent b="0" l="0" r="0" t="0"/>
                  <wp:docPr id="51438510" name="name2458646c5ef887892" descr="5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png"/>
                          <pic:cNvPicPr/>
                        </pic:nvPicPr>
                        <pic:blipFill>
                          <a:blip r:embed="rId5836646c5ef887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6711" name="name2726646c5ef88c8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7646c5ef88c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4154646c5ef88cf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07852" name="name8251646c5ef89486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48646c5ef894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1297646c5ef894e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41356" name="name2821646c5ef89b3d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23646c5ef89b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2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2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refrigerante.</w:t>
            </w:r>
          </w:p>
          <w:p>
            <w:pPr>
              <w:numPr>
                <w:ilvl w:val="0"/>
                <w:numId w:val="2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2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5486646c5ef89cc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6621" name="name5887646c5ef8a0b6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29646c5ef8a0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049237" name="name2700646c5ef8a9925" descr="Fig._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8.jpg"/>
                          <pic:cNvPicPr/>
                        </pic:nvPicPr>
                        <pic:blipFill>
                          <a:blip r:embed="rId7488646c5ef8a9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5.8</w:t>
            </w: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6873343" name="name6780646c5ef8b5147" descr="5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png"/>
                          <pic:cNvPicPr/>
                        </pic:nvPicPr>
                        <pic:blipFill>
                          <a:blip r:embed="rId2908646c5ef8b5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96802" name="name1894646c5ef8b975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61646c5ef8b9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Per le avvertenze di sicurezza vedere </w:t>
            </w:r>
            <w:hyperlink r:id="rId1676646c5ef8ba3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5.9.1 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Hz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Hz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apposito strumento.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10 Kg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10 mm. In caso contrario effettuare la regolazione.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5.9.2    Regolazione</w:t>
            </w:r>
          </w:p>
          <w:p>
            <w:pPr>
              <w:numPr>
                <w:ilvl w:val="0"/>
                <w:numId w:val="25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25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apposito strumento.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10 Kg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 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744701" name="name9883646c5ef8c9351" descr="5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0.png"/>
                          <pic:cNvPicPr/>
                        </pic:nvPicPr>
                        <pic:blipFill>
                          <a:blip r:embed="rId9749646c5ef8c9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485936" name="name3320646c5ef8d574b" descr="5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1.png"/>
                          <pic:cNvPicPr/>
                        </pic:nvPicPr>
                        <pic:blipFill>
                          <a:blip r:embed="rId9296646c5ef8d5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947357" name="name7812646c5ef8e00e7" descr="5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2.png"/>
                          <pic:cNvPicPr/>
                        </pic:nvPicPr>
                        <pic:blipFill>
                          <a:blip r:embed="rId7902646c5ef8e0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276095" name="name4572646c5ef8e8dfe" descr="5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3.png"/>
                          <pic:cNvPicPr/>
                        </pic:nvPicPr>
                        <pic:blipFill>
                          <a:blip r:embed="rId4067646c5ef8e8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5.13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11366" name="name8965646c5ef8ed8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0646c5ef8ed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9630646c5ef8edf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32517" name="name3934646c5ef8f1a9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101646c5ef8f1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Per le avvertenze di sicurezza vedere </w:t>
            </w:r>
            <w:hyperlink r:id="rId7593646c5ef8f20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2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2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99045" name="name3056646c5ef9068e2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6939646c5ef906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161107" name="name7783646c5ef90b35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519646c5ef90b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8812646c5ef90b9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</w:t>
      </w:r>
      <w:r>
        <w:rPr>
          <w:b/>
          <w:bCs/>
          <w:color w:val="00274C"/>
          <w:sz w:val="20"/>
          <w:szCs w:val="20"/>
          <w:u w:val="none"/>
        </w:rPr>
        <w:br/>
        <w:t xml:space="preserve">( </w:t>
      </w:r>
      <w:hyperlink r:id="rId1537646c5ef90bd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Prima dello stoccaggio verificare che:</w:t>
      </w:r>
    </w:p>
    <w:p>
      <w:pPr>
        <w:numPr>
          <w:ilvl w:val="0"/>
          <w:numId w:val="25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L'ambiente dove il motore verrà conservato non sia umido o esposto ad intemperie. Proteggere il motore con un'adeguata copertura da polvere, umidità ed agenti atmosferici.</w:t>
      </w:r>
    </w:p>
    <w:p>
      <w:pPr>
        <w:numPr>
          <w:ilvl w:val="0"/>
          <w:numId w:val="25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luogo non sia in prossimità di quadri elettrici.</w:t>
      </w:r>
    </w:p>
    <w:p>
      <w:pPr>
        <w:numPr>
          <w:ilvl w:val="0"/>
          <w:numId w:val="25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Evitare che l'imballaggio non sia a contatto diretto con il pavimento.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6512646c5ef90c9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4490646c5ef90cbac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25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25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25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5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25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25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25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25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25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256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256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256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256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256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6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256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56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8263646c5ef90f359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351167" name="name3269646c5ef913021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808646c5ef91301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5899646c5ef9136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e </w:t>
      </w:r>
      <w:r>
        <w:rPr>
          <w:color w:val="00274C"/>
          <w:sz w:val="20"/>
          <w:szCs w:val="20"/>
          <w:u w:val="none"/>
        </w:rPr>
        <w:t xml:space="preserve"> </w:t>
      </w:r>
      <w:hyperlink r:id="rId5274646c5ef9138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5.4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6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256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8010646c5ef913db0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6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8254646c5ef91431c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613">
    <w:multiLevelType w:val="hybridMultilevel"/>
    <w:lvl w:ilvl="0" w:tplc="26890602">
      <w:start w:val="1"/>
      <w:numFmt w:val="decimal"/>
      <w:lvlText w:val="%1."/>
      <w:lvlJc w:val="left"/>
      <w:pPr>
        <w:ind w:left="720" w:hanging="360"/>
      </w:pPr>
    </w:lvl>
    <w:lvl w:ilvl="1" w:tplc="26890602" w:tentative="1">
      <w:start w:val="1"/>
      <w:numFmt w:val="lowerLetter"/>
      <w:lvlText w:val="%2."/>
      <w:lvlJc w:val="left"/>
      <w:pPr>
        <w:ind w:left="1440" w:hanging="360"/>
      </w:pPr>
    </w:lvl>
    <w:lvl w:ilvl="2" w:tplc="26890602" w:tentative="1">
      <w:start w:val="1"/>
      <w:numFmt w:val="lowerRoman"/>
      <w:lvlText w:val="%3."/>
      <w:lvlJc w:val="right"/>
      <w:pPr>
        <w:ind w:left="2160" w:hanging="180"/>
      </w:pPr>
    </w:lvl>
    <w:lvl w:ilvl="3" w:tplc="26890602" w:tentative="1">
      <w:start w:val="1"/>
      <w:numFmt w:val="decimal"/>
      <w:lvlText w:val="%4."/>
      <w:lvlJc w:val="left"/>
      <w:pPr>
        <w:ind w:left="2880" w:hanging="360"/>
      </w:pPr>
    </w:lvl>
    <w:lvl w:ilvl="4" w:tplc="26890602" w:tentative="1">
      <w:start w:val="1"/>
      <w:numFmt w:val="lowerLetter"/>
      <w:lvlText w:val="%5."/>
      <w:lvlJc w:val="left"/>
      <w:pPr>
        <w:ind w:left="3600" w:hanging="360"/>
      </w:pPr>
    </w:lvl>
    <w:lvl w:ilvl="5" w:tplc="26890602" w:tentative="1">
      <w:start w:val="1"/>
      <w:numFmt w:val="lowerRoman"/>
      <w:lvlText w:val="%6."/>
      <w:lvlJc w:val="right"/>
      <w:pPr>
        <w:ind w:left="4320" w:hanging="180"/>
      </w:pPr>
    </w:lvl>
    <w:lvl w:ilvl="6" w:tplc="26890602" w:tentative="1">
      <w:start w:val="1"/>
      <w:numFmt w:val="decimal"/>
      <w:lvlText w:val="%7."/>
      <w:lvlJc w:val="left"/>
      <w:pPr>
        <w:ind w:left="5040" w:hanging="360"/>
      </w:pPr>
    </w:lvl>
    <w:lvl w:ilvl="7" w:tplc="26890602" w:tentative="1">
      <w:start w:val="1"/>
      <w:numFmt w:val="lowerLetter"/>
      <w:lvlText w:val="%8."/>
      <w:lvlJc w:val="left"/>
      <w:pPr>
        <w:ind w:left="5760" w:hanging="360"/>
      </w:pPr>
    </w:lvl>
    <w:lvl w:ilvl="8" w:tplc="26890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12">
    <w:multiLevelType w:val="hybridMultilevel"/>
    <w:lvl w:ilvl="0" w:tplc="27267833">
      <w:start w:val="1"/>
      <w:numFmt w:val="decimal"/>
      <w:lvlText w:val="%1."/>
      <w:lvlJc w:val="left"/>
      <w:pPr>
        <w:ind w:left="720" w:hanging="360"/>
      </w:pPr>
    </w:lvl>
    <w:lvl w:ilvl="1" w:tplc="27267833" w:tentative="1">
      <w:start w:val="1"/>
      <w:numFmt w:val="lowerLetter"/>
      <w:lvlText w:val="%2."/>
      <w:lvlJc w:val="left"/>
      <w:pPr>
        <w:ind w:left="1440" w:hanging="360"/>
      </w:pPr>
    </w:lvl>
    <w:lvl w:ilvl="2" w:tplc="27267833" w:tentative="1">
      <w:start w:val="1"/>
      <w:numFmt w:val="lowerRoman"/>
      <w:lvlText w:val="%3."/>
      <w:lvlJc w:val="right"/>
      <w:pPr>
        <w:ind w:left="2160" w:hanging="180"/>
      </w:pPr>
    </w:lvl>
    <w:lvl w:ilvl="3" w:tplc="27267833" w:tentative="1">
      <w:start w:val="1"/>
      <w:numFmt w:val="decimal"/>
      <w:lvlText w:val="%4."/>
      <w:lvlJc w:val="left"/>
      <w:pPr>
        <w:ind w:left="2880" w:hanging="360"/>
      </w:pPr>
    </w:lvl>
    <w:lvl w:ilvl="4" w:tplc="27267833" w:tentative="1">
      <w:start w:val="1"/>
      <w:numFmt w:val="lowerLetter"/>
      <w:lvlText w:val="%5."/>
      <w:lvlJc w:val="left"/>
      <w:pPr>
        <w:ind w:left="3600" w:hanging="360"/>
      </w:pPr>
    </w:lvl>
    <w:lvl w:ilvl="5" w:tplc="27267833" w:tentative="1">
      <w:start w:val="1"/>
      <w:numFmt w:val="lowerRoman"/>
      <w:lvlText w:val="%6."/>
      <w:lvlJc w:val="right"/>
      <w:pPr>
        <w:ind w:left="4320" w:hanging="180"/>
      </w:pPr>
    </w:lvl>
    <w:lvl w:ilvl="6" w:tplc="27267833" w:tentative="1">
      <w:start w:val="1"/>
      <w:numFmt w:val="decimal"/>
      <w:lvlText w:val="%7."/>
      <w:lvlJc w:val="left"/>
      <w:pPr>
        <w:ind w:left="5040" w:hanging="360"/>
      </w:pPr>
    </w:lvl>
    <w:lvl w:ilvl="7" w:tplc="27267833" w:tentative="1">
      <w:start w:val="1"/>
      <w:numFmt w:val="lowerLetter"/>
      <w:lvlText w:val="%8."/>
      <w:lvlJc w:val="left"/>
      <w:pPr>
        <w:ind w:left="5760" w:hanging="360"/>
      </w:pPr>
    </w:lvl>
    <w:lvl w:ilvl="8" w:tplc="27267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11">
    <w:multiLevelType w:val="hybridMultilevel"/>
    <w:lvl w:ilvl="0" w:tplc="35276049">
      <w:start w:val="1"/>
      <w:numFmt w:val="decimal"/>
      <w:lvlText w:val="%1."/>
      <w:lvlJc w:val="left"/>
      <w:pPr>
        <w:ind w:left="720" w:hanging="360"/>
      </w:pPr>
    </w:lvl>
    <w:lvl w:ilvl="1" w:tplc="35276049" w:tentative="1">
      <w:start w:val="1"/>
      <w:numFmt w:val="lowerLetter"/>
      <w:lvlText w:val="%2."/>
      <w:lvlJc w:val="left"/>
      <w:pPr>
        <w:ind w:left="1440" w:hanging="360"/>
      </w:pPr>
    </w:lvl>
    <w:lvl w:ilvl="2" w:tplc="35276049" w:tentative="1">
      <w:start w:val="1"/>
      <w:numFmt w:val="lowerRoman"/>
      <w:lvlText w:val="%3."/>
      <w:lvlJc w:val="right"/>
      <w:pPr>
        <w:ind w:left="2160" w:hanging="180"/>
      </w:pPr>
    </w:lvl>
    <w:lvl w:ilvl="3" w:tplc="35276049" w:tentative="1">
      <w:start w:val="1"/>
      <w:numFmt w:val="decimal"/>
      <w:lvlText w:val="%4."/>
      <w:lvlJc w:val="left"/>
      <w:pPr>
        <w:ind w:left="2880" w:hanging="360"/>
      </w:pPr>
    </w:lvl>
    <w:lvl w:ilvl="4" w:tplc="35276049" w:tentative="1">
      <w:start w:val="1"/>
      <w:numFmt w:val="lowerLetter"/>
      <w:lvlText w:val="%5."/>
      <w:lvlJc w:val="left"/>
      <w:pPr>
        <w:ind w:left="3600" w:hanging="360"/>
      </w:pPr>
    </w:lvl>
    <w:lvl w:ilvl="5" w:tplc="35276049" w:tentative="1">
      <w:start w:val="1"/>
      <w:numFmt w:val="lowerRoman"/>
      <w:lvlText w:val="%6."/>
      <w:lvlJc w:val="right"/>
      <w:pPr>
        <w:ind w:left="4320" w:hanging="180"/>
      </w:pPr>
    </w:lvl>
    <w:lvl w:ilvl="6" w:tplc="35276049" w:tentative="1">
      <w:start w:val="1"/>
      <w:numFmt w:val="decimal"/>
      <w:lvlText w:val="%7."/>
      <w:lvlJc w:val="left"/>
      <w:pPr>
        <w:ind w:left="5040" w:hanging="360"/>
      </w:pPr>
    </w:lvl>
    <w:lvl w:ilvl="7" w:tplc="35276049" w:tentative="1">
      <w:start w:val="1"/>
      <w:numFmt w:val="lowerLetter"/>
      <w:lvlText w:val="%8."/>
      <w:lvlJc w:val="left"/>
      <w:pPr>
        <w:ind w:left="5760" w:hanging="360"/>
      </w:pPr>
    </w:lvl>
    <w:lvl w:ilvl="8" w:tplc="35276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10">
    <w:multiLevelType w:val="hybridMultilevel"/>
    <w:lvl w:ilvl="0" w:tplc="73529587">
      <w:start w:val="1"/>
      <w:numFmt w:val="decimal"/>
      <w:lvlText w:val="%1."/>
      <w:lvlJc w:val="left"/>
      <w:pPr>
        <w:ind w:left="720" w:hanging="360"/>
      </w:pPr>
    </w:lvl>
    <w:lvl w:ilvl="1" w:tplc="73529587" w:tentative="1">
      <w:start w:val="1"/>
      <w:numFmt w:val="lowerLetter"/>
      <w:lvlText w:val="%2."/>
      <w:lvlJc w:val="left"/>
      <w:pPr>
        <w:ind w:left="1440" w:hanging="360"/>
      </w:pPr>
    </w:lvl>
    <w:lvl w:ilvl="2" w:tplc="73529587" w:tentative="1">
      <w:start w:val="1"/>
      <w:numFmt w:val="lowerRoman"/>
      <w:lvlText w:val="%3."/>
      <w:lvlJc w:val="right"/>
      <w:pPr>
        <w:ind w:left="2160" w:hanging="180"/>
      </w:pPr>
    </w:lvl>
    <w:lvl w:ilvl="3" w:tplc="73529587" w:tentative="1">
      <w:start w:val="1"/>
      <w:numFmt w:val="decimal"/>
      <w:lvlText w:val="%4."/>
      <w:lvlJc w:val="left"/>
      <w:pPr>
        <w:ind w:left="2880" w:hanging="360"/>
      </w:pPr>
    </w:lvl>
    <w:lvl w:ilvl="4" w:tplc="73529587" w:tentative="1">
      <w:start w:val="1"/>
      <w:numFmt w:val="lowerLetter"/>
      <w:lvlText w:val="%5."/>
      <w:lvlJc w:val="left"/>
      <w:pPr>
        <w:ind w:left="3600" w:hanging="360"/>
      </w:pPr>
    </w:lvl>
    <w:lvl w:ilvl="5" w:tplc="73529587" w:tentative="1">
      <w:start w:val="1"/>
      <w:numFmt w:val="lowerRoman"/>
      <w:lvlText w:val="%6."/>
      <w:lvlJc w:val="right"/>
      <w:pPr>
        <w:ind w:left="4320" w:hanging="180"/>
      </w:pPr>
    </w:lvl>
    <w:lvl w:ilvl="6" w:tplc="73529587" w:tentative="1">
      <w:start w:val="1"/>
      <w:numFmt w:val="decimal"/>
      <w:lvlText w:val="%7."/>
      <w:lvlJc w:val="left"/>
      <w:pPr>
        <w:ind w:left="5040" w:hanging="360"/>
      </w:pPr>
    </w:lvl>
    <w:lvl w:ilvl="7" w:tplc="73529587" w:tentative="1">
      <w:start w:val="1"/>
      <w:numFmt w:val="lowerLetter"/>
      <w:lvlText w:val="%8."/>
      <w:lvlJc w:val="left"/>
      <w:pPr>
        <w:ind w:left="5760" w:hanging="360"/>
      </w:pPr>
    </w:lvl>
    <w:lvl w:ilvl="8" w:tplc="73529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9">
    <w:multiLevelType w:val="hybridMultilevel"/>
    <w:lvl w:ilvl="0" w:tplc="37039969">
      <w:start w:val="1"/>
      <w:numFmt w:val="decimal"/>
      <w:lvlText w:val="%1."/>
      <w:lvlJc w:val="left"/>
      <w:pPr>
        <w:ind w:left="720" w:hanging="360"/>
      </w:pPr>
    </w:lvl>
    <w:lvl w:ilvl="1" w:tplc="37039969" w:tentative="1">
      <w:start w:val="1"/>
      <w:numFmt w:val="lowerLetter"/>
      <w:lvlText w:val="%2."/>
      <w:lvlJc w:val="left"/>
      <w:pPr>
        <w:ind w:left="1440" w:hanging="360"/>
      </w:pPr>
    </w:lvl>
    <w:lvl w:ilvl="2" w:tplc="37039969" w:tentative="1">
      <w:start w:val="1"/>
      <w:numFmt w:val="lowerRoman"/>
      <w:lvlText w:val="%3."/>
      <w:lvlJc w:val="right"/>
      <w:pPr>
        <w:ind w:left="2160" w:hanging="180"/>
      </w:pPr>
    </w:lvl>
    <w:lvl w:ilvl="3" w:tplc="37039969" w:tentative="1">
      <w:start w:val="1"/>
      <w:numFmt w:val="decimal"/>
      <w:lvlText w:val="%4."/>
      <w:lvlJc w:val="left"/>
      <w:pPr>
        <w:ind w:left="2880" w:hanging="360"/>
      </w:pPr>
    </w:lvl>
    <w:lvl w:ilvl="4" w:tplc="37039969" w:tentative="1">
      <w:start w:val="1"/>
      <w:numFmt w:val="lowerLetter"/>
      <w:lvlText w:val="%5."/>
      <w:lvlJc w:val="left"/>
      <w:pPr>
        <w:ind w:left="3600" w:hanging="360"/>
      </w:pPr>
    </w:lvl>
    <w:lvl w:ilvl="5" w:tplc="37039969" w:tentative="1">
      <w:start w:val="1"/>
      <w:numFmt w:val="lowerRoman"/>
      <w:lvlText w:val="%6."/>
      <w:lvlJc w:val="right"/>
      <w:pPr>
        <w:ind w:left="4320" w:hanging="180"/>
      </w:pPr>
    </w:lvl>
    <w:lvl w:ilvl="6" w:tplc="37039969" w:tentative="1">
      <w:start w:val="1"/>
      <w:numFmt w:val="decimal"/>
      <w:lvlText w:val="%7."/>
      <w:lvlJc w:val="left"/>
      <w:pPr>
        <w:ind w:left="5040" w:hanging="360"/>
      </w:pPr>
    </w:lvl>
    <w:lvl w:ilvl="7" w:tplc="37039969" w:tentative="1">
      <w:start w:val="1"/>
      <w:numFmt w:val="lowerLetter"/>
      <w:lvlText w:val="%8."/>
      <w:lvlJc w:val="left"/>
      <w:pPr>
        <w:ind w:left="5760" w:hanging="360"/>
      </w:pPr>
    </w:lvl>
    <w:lvl w:ilvl="8" w:tplc="37039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8">
    <w:multiLevelType w:val="hybridMultilevel"/>
    <w:lvl w:ilvl="0" w:tplc="16907674">
      <w:start w:val="1"/>
      <w:numFmt w:val="decimal"/>
      <w:lvlText w:val="%1."/>
      <w:lvlJc w:val="left"/>
      <w:pPr>
        <w:ind w:left="720" w:hanging="360"/>
      </w:pPr>
    </w:lvl>
    <w:lvl w:ilvl="1" w:tplc="16907674" w:tentative="1">
      <w:start w:val="1"/>
      <w:numFmt w:val="lowerLetter"/>
      <w:lvlText w:val="%2."/>
      <w:lvlJc w:val="left"/>
      <w:pPr>
        <w:ind w:left="1440" w:hanging="360"/>
      </w:pPr>
    </w:lvl>
    <w:lvl w:ilvl="2" w:tplc="16907674" w:tentative="1">
      <w:start w:val="1"/>
      <w:numFmt w:val="lowerRoman"/>
      <w:lvlText w:val="%3."/>
      <w:lvlJc w:val="right"/>
      <w:pPr>
        <w:ind w:left="2160" w:hanging="180"/>
      </w:pPr>
    </w:lvl>
    <w:lvl w:ilvl="3" w:tplc="16907674" w:tentative="1">
      <w:start w:val="1"/>
      <w:numFmt w:val="decimal"/>
      <w:lvlText w:val="%4."/>
      <w:lvlJc w:val="left"/>
      <w:pPr>
        <w:ind w:left="2880" w:hanging="360"/>
      </w:pPr>
    </w:lvl>
    <w:lvl w:ilvl="4" w:tplc="16907674" w:tentative="1">
      <w:start w:val="1"/>
      <w:numFmt w:val="lowerLetter"/>
      <w:lvlText w:val="%5."/>
      <w:lvlJc w:val="left"/>
      <w:pPr>
        <w:ind w:left="3600" w:hanging="360"/>
      </w:pPr>
    </w:lvl>
    <w:lvl w:ilvl="5" w:tplc="16907674" w:tentative="1">
      <w:start w:val="1"/>
      <w:numFmt w:val="lowerRoman"/>
      <w:lvlText w:val="%6."/>
      <w:lvlJc w:val="right"/>
      <w:pPr>
        <w:ind w:left="4320" w:hanging="180"/>
      </w:pPr>
    </w:lvl>
    <w:lvl w:ilvl="6" w:tplc="16907674" w:tentative="1">
      <w:start w:val="1"/>
      <w:numFmt w:val="decimal"/>
      <w:lvlText w:val="%7."/>
      <w:lvlJc w:val="left"/>
      <w:pPr>
        <w:ind w:left="5040" w:hanging="360"/>
      </w:pPr>
    </w:lvl>
    <w:lvl w:ilvl="7" w:tplc="16907674" w:tentative="1">
      <w:start w:val="1"/>
      <w:numFmt w:val="lowerLetter"/>
      <w:lvlText w:val="%8."/>
      <w:lvlJc w:val="left"/>
      <w:pPr>
        <w:ind w:left="5760" w:hanging="360"/>
      </w:pPr>
    </w:lvl>
    <w:lvl w:ilvl="8" w:tplc="16907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7">
    <w:multiLevelType w:val="hybridMultilevel"/>
    <w:lvl w:ilvl="0" w:tplc="46423533">
      <w:start w:val="1"/>
      <w:numFmt w:val="decimal"/>
      <w:lvlText w:val="%1."/>
      <w:lvlJc w:val="left"/>
      <w:pPr>
        <w:ind w:left="720" w:hanging="360"/>
      </w:pPr>
    </w:lvl>
    <w:lvl w:ilvl="1" w:tplc="46423533" w:tentative="1">
      <w:start w:val="1"/>
      <w:numFmt w:val="lowerLetter"/>
      <w:lvlText w:val="%2."/>
      <w:lvlJc w:val="left"/>
      <w:pPr>
        <w:ind w:left="1440" w:hanging="360"/>
      </w:pPr>
    </w:lvl>
    <w:lvl w:ilvl="2" w:tplc="46423533" w:tentative="1">
      <w:start w:val="1"/>
      <w:numFmt w:val="lowerRoman"/>
      <w:lvlText w:val="%3."/>
      <w:lvlJc w:val="right"/>
      <w:pPr>
        <w:ind w:left="2160" w:hanging="180"/>
      </w:pPr>
    </w:lvl>
    <w:lvl w:ilvl="3" w:tplc="46423533" w:tentative="1">
      <w:start w:val="1"/>
      <w:numFmt w:val="decimal"/>
      <w:lvlText w:val="%4."/>
      <w:lvlJc w:val="left"/>
      <w:pPr>
        <w:ind w:left="2880" w:hanging="360"/>
      </w:pPr>
    </w:lvl>
    <w:lvl w:ilvl="4" w:tplc="46423533" w:tentative="1">
      <w:start w:val="1"/>
      <w:numFmt w:val="lowerLetter"/>
      <w:lvlText w:val="%5."/>
      <w:lvlJc w:val="left"/>
      <w:pPr>
        <w:ind w:left="3600" w:hanging="360"/>
      </w:pPr>
    </w:lvl>
    <w:lvl w:ilvl="5" w:tplc="46423533" w:tentative="1">
      <w:start w:val="1"/>
      <w:numFmt w:val="lowerRoman"/>
      <w:lvlText w:val="%6."/>
      <w:lvlJc w:val="right"/>
      <w:pPr>
        <w:ind w:left="4320" w:hanging="180"/>
      </w:pPr>
    </w:lvl>
    <w:lvl w:ilvl="6" w:tplc="46423533" w:tentative="1">
      <w:start w:val="1"/>
      <w:numFmt w:val="decimal"/>
      <w:lvlText w:val="%7."/>
      <w:lvlJc w:val="left"/>
      <w:pPr>
        <w:ind w:left="5040" w:hanging="360"/>
      </w:pPr>
    </w:lvl>
    <w:lvl w:ilvl="7" w:tplc="46423533" w:tentative="1">
      <w:start w:val="1"/>
      <w:numFmt w:val="lowerLetter"/>
      <w:lvlText w:val="%8."/>
      <w:lvlJc w:val="left"/>
      <w:pPr>
        <w:ind w:left="5760" w:hanging="360"/>
      </w:pPr>
    </w:lvl>
    <w:lvl w:ilvl="8" w:tplc="46423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6">
    <w:multiLevelType w:val="hybridMultilevel"/>
    <w:lvl w:ilvl="0" w:tplc="47505977">
      <w:start w:val="1"/>
      <w:numFmt w:val="decimal"/>
      <w:lvlText w:val="%1."/>
      <w:lvlJc w:val="left"/>
      <w:pPr>
        <w:ind w:left="720" w:hanging="360"/>
      </w:pPr>
    </w:lvl>
    <w:lvl w:ilvl="1" w:tplc="47505977" w:tentative="1">
      <w:start w:val="1"/>
      <w:numFmt w:val="lowerLetter"/>
      <w:lvlText w:val="%2."/>
      <w:lvlJc w:val="left"/>
      <w:pPr>
        <w:ind w:left="1440" w:hanging="360"/>
      </w:pPr>
    </w:lvl>
    <w:lvl w:ilvl="2" w:tplc="47505977" w:tentative="1">
      <w:start w:val="1"/>
      <w:numFmt w:val="lowerRoman"/>
      <w:lvlText w:val="%3."/>
      <w:lvlJc w:val="right"/>
      <w:pPr>
        <w:ind w:left="2160" w:hanging="180"/>
      </w:pPr>
    </w:lvl>
    <w:lvl w:ilvl="3" w:tplc="47505977" w:tentative="1">
      <w:start w:val="1"/>
      <w:numFmt w:val="decimal"/>
      <w:lvlText w:val="%4."/>
      <w:lvlJc w:val="left"/>
      <w:pPr>
        <w:ind w:left="2880" w:hanging="360"/>
      </w:pPr>
    </w:lvl>
    <w:lvl w:ilvl="4" w:tplc="47505977" w:tentative="1">
      <w:start w:val="1"/>
      <w:numFmt w:val="lowerLetter"/>
      <w:lvlText w:val="%5."/>
      <w:lvlJc w:val="left"/>
      <w:pPr>
        <w:ind w:left="3600" w:hanging="360"/>
      </w:pPr>
    </w:lvl>
    <w:lvl w:ilvl="5" w:tplc="47505977" w:tentative="1">
      <w:start w:val="1"/>
      <w:numFmt w:val="lowerRoman"/>
      <w:lvlText w:val="%6."/>
      <w:lvlJc w:val="right"/>
      <w:pPr>
        <w:ind w:left="4320" w:hanging="180"/>
      </w:pPr>
    </w:lvl>
    <w:lvl w:ilvl="6" w:tplc="47505977" w:tentative="1">
      <w:start w:val="1"/>
      <w:numFmt w:val="decimal"/>
      <w:lvlText w:val="%7."/>
      <w:lvlJc w:val="left"/>
      <w:pPr>
        <w:ind w:left="5040" w:hanging="360"/>
      </w:pPr>
    </w:lvl>
    <w:lvl w:ilvl="7" w:tplc="47505977" w:tentative="1">
      <w:start w:val="1"/>
      <w:numFmt w:val="lowerLetter"/>
      <w:lvlText w:val="%8."/>
      <w:lvlJc w:val="left"/>
      <w:pPr>
        <w:ind w:left="5760" w:hanging="360"/>
      </w:pPr>
    </w:lvl>
    <w:lvl w:ilvl="8" w:tplc="47505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5">
    <w:multiLevelType w:val="hybridMultilevel"/>
    <w:lvl w:ilvl="0" w:tplc="54658473">
      <w:start w:val="1"/>
      <w:numFmt w:val="decimal"/>
      <w:lvlText w:val="%1."/>
      <w:lvlJc w:val="left"/>
      <w:pPr>
        <w:ind w:left="720" w:hanging="360"/>
      </w:pPr>
    </w:lvl>
    <w:lvl w:ilvl="1" w:tplc="54658473" w:tentative="1">
      <w:start w:val="1"/>
      <w:numFmt w:val="lowerLetter"/>
      <w:lvlText w:val="%2."/>
      <w:lvlJc w:val="left"/>
      <w:pPr>
        <w:ind w:left="1440" w:hanging="360"/>
      </w:pPr>
    </w:lvl>
    <w:lvl w:ilvl="2" w:tplc="54658473" w:tentative="1">
      <w:start w:val="1"/>
      <w:numFmt w:val="lowerRoman"/>
      <w:lvlText w:val="%3."/>
      <w:lvlJc w:val="right"/>
      <w:pPr>
        <w:ind w:left="2160" w:hanging="180"/>
      </w:pPr>
    </w:lvl>
    <w:lvl w:ilvl="3" w:tplc="54658473" w:tentative="1">
      <w:start w:val="1"/>
      <w:numFmt w:val="decimal"/>
      <w:lvlText w:val="%4."/>
      <w:lvlJc w:val="left"/>
      <w:pPr>
        <w:ind w:left="2880" w:hanging="360"/>
      </w:pPr>
    </w:lvl>
    <w:lvl w:ilvl="4" w:tplc="54658473" w:tentative="1">
      <w:start w:val="1"/>
      <w:numFmt w:val="lowerLetter"/>
      <w:lvlText w:val="%5."/>
      <w:lvlJc w:val="left"/>
      <w:pPr>
        <w:ind w:left="3600" w:hanging="360"/>
      </w:pPr>
    </w:lvl>
    <w:lvl w:ilvl="5" w:tplc="54658473" w:tentative="1">
      <w:start w:val="1"/>
      <w:numFmt w:val="lowerRoman"/>
      <w:lvlText w:val="%6."/>
      <w:lvlJc w:val="right"/>
      <w:pPr>
        <w:ind w:left="4320" w:hanging="180"/>
      </w:pPr>
    </w:lvl>
    <w:lvl w:ilvl="6" w:tplc="54658473" w:tentative="1">
      <w:start w:val="1"/>
      <w:numFmt w:val="decimal"/>
      <w:lvlText w:val="%7."/>
      <w:lvlJc w:val="left"/>
      <w:pPr>
        <w:ind w:left="5040" w:hanging="360"/>
      </w:pPr>
    </w:lvl>
    <w:lvl w:ilvl="7" w:tplc="54658473" w:tentative="1">
      <w:start w:val="1"/>
      <w:numFmt w:val="lowerLetter"/>
      <w:lvlText w:val="%8."/>
      <w:lvlJc w:val="left"/>
      <w:pPr>
        <w:ind w:left="5760" w:hanging="360"/>
      </w:pPr>
    </w:lvl>
    <w:lvl w:ilvl="8" w:tplc="54658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4">
    <w:multiLevelType w:val="hybridMultilevel"/>
    <w:lvl w:ilvl="0" w:tplc="43195441">
      <w:start w:val="1"/>
      <w:numFmt w:val="decimal"/>
      <w:lvlText w:val="%1."/>
      <w:lvlJc w:val="left"/>
      <w:pPr>
        <w:ind w:left="720" w:hanging="360"/>
      </w:pPr>
    </w:lvl>
    <w:lvl w:ilvl="1" w:tplc="43195441" w:tentative="1">
      <w:start w:val="1"/>
      <w:numFmt w:val="lowerLetter"/>
      <w:lvlText w:val="%2."/>
      <w:lvlJc w:val="left"/>
      <w:pPr>
        <w:ind w:left="1440" w:hanging="360"/>
      </w:pPr>
    </w:lvl>
    <w:lvl w:ilvl="2" w:tplc="43195441" w:tentative="1">
      <w:start w:val="1"/>
      <w:numFmt w:val="lowerRoman"/>
      <w:lvlText w:val="%3."/>
      <w:lvlJc w:val="right"/>
      <w:pPr>
        <w:ind w:left="2160" w:hanging="180"/>
      </w:pPr>
    </w:lvl>
    <w:lvl w:ilvl="3" w:tplc="43195441" w:tentative="1">
      <w:start w:val="1"/>
      <w:numFmt w:val="decimal"/>
      <w:lvlText w:val="%4."/>
      <w:lvlJc w:val="left"/>
      <w:pPr>
        <w:ind w:left="2880" w:hanging="360"/>
      </w:pPr>
    </w:lvl>
    <w:lvl w:ilvl="4" w:tplc="43195441" w:tentative="1">
      <w:start w:val="1"/>
      <w:numFmt w:val="lowerLetter"/>
      <w:lvlText w:val="%5."/>
      <w:lvlJc w:val="left"/>
      <w:pPr>
        <w:ind w:left="3600" w:hanging="360"/>
      </w:pPr>
    </w:lvl>
    <w:lvl w:ilvl="5" w:tplc="43195441" w:tentative="1">
      <w:start w:val="1"/>
      <w:numFmt w:val="lowerRoman"/>
      <w:lvlText w:val="%6."/>
      <w:lvlJc w:val="right"/>
      <w:pPr>
        <w:ind w:left="4320" w:hanging="180"/>
      </w:pPr>
    </w:lvl>
    <w:lvl w:ilvl="6" w:tplc="43195441" w:tentative="1">
      <w:start w:val="1"/>
      <w:numFmt w:val="decimal"/>
      <w:lvlText w:val="%7."/>
      <w:lvlJc w:val="left"/>
      <w:pPr>
        <w:ind w:left="5040" w:hanging="360"/>
      </w:pPr>
    </w:lvl>
    <w:lvl w:ilvl="7" w:tplc="43195441" w:tentative="1">
      <w:start w:val="1"/>
      <w:numFmt w:val="lowerLetter"/>
      <w:lvlText w:val="%8."/>
      <w:lvlJc w:val="left"/>
      <w:pPr>
        <w:ind w:left="5760" w:hanging="360"/>
      </w:pPr>
    </w:lvl>
    <w:lvl w:ilvl="8" w:tplc="43195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3">
    <w:multiLevelType w:val="hybridMultilevel"/>
    <w:lvl w:ilvl="0" w:tplc="63857959">
      <w:start w:val="1"/>
      <w:numFmt w:val="decimal"/>
      <w:lvlText w:val="%1."/>
      <w:lvlJc w:val="left"/>
      <w:pPr>
        <w:ind w:left="720" w:hanging="360"/>
      </w:pPr>
    </w:lvl>
    <w:lvl w:ilvl="1" w:tplc="63857959" w:tentative="1">
      <w:start w:val="1"/>
      <w:numFmt w:val="lowerLetter"/>
      <w:lvlText w:val="%2."/>
      <w:lvlJc w:val="left"/>
      <w:pPr>
        <w:ind w:left="1440" w:hanging="360"/>
      </w:pPr>
    </w:lvl>
    <w:lvl w:ilvl="2" w:tplc="63857959" w:tentative="1">
      <w:start w:val="1"/>
      <w:numFmt w:val="lowerRoman"/>
      <w:lvlText w:val="%3."/>
      <w:lvlJc w:val="right"/>
      <w:pPr>
        <w:ind w:left="2160" w:hanging="180"/>
      </w:pPr>
    </w:lvl>
    <w:lvl w:ilvl="3" w:tplc="63857959" w:tentative="1">
      <w:start w:val="1"/>
      <w:numFmt w:val="decimal"/>
      <w:lvlText w:val="%4."/>
      <w:lvlJc w:val="left"/>
      <w:pPr>
        <w:ind w:left="2880" w:hanging="360"/>
      </w:pPr>
    </w:lvl>
    <w:lvl w:ilvl="4" w:tplc="63857959" w:tentative="1">
      <w:start w:val="1"/>
      <w:numFmt w:val="lowerLetter"/>
      <w:lvlText w:val="%5."/>
      <w:lvlJc w:val="left"/>
      <w:pPr>
        <w:ind w:left="3600" w:hanging="360"/>
      </w:pPr>
    </w:lvl>
    <w:lvl w:ilvl="5" w:tplc="63857959" w:tentative="1">
      <w:start w:val="1"/>
      <w:numFmt w:val="lowerRoman"/>
      <w:lvlText w:val="%6."/>
      <w:lvlJc w:val="right"/>
      <w:pPr>
        <w:ind w:left="4320" w:hanging="180"/>
      </w:pPr>
    </w:lvl>
    <w:lvl w:ilvl="6" w:tplc="63857959" w:tentative="1">
      <w:start w:val="1"/>
      <w:numFmt w:val="decimal"/>
      <w:lvlText w:val="%7."/>
      <w:lvlJc w:val="left"/>
      <w:pPr>
        <w:ind w:left="5040" w:hanging="360"/>
      </w:pPr>
    </w:lvl>
    <w:lvl w:ilvl="7" w:tplc="63857959" w:tentative="1">
      <w:start w:val="1"/>
      <w:numFmt w:val="lowerLetter"/>
      <w:lvlText w:val="%8."/>
      <w:lvlJc w:val="left"/>
      <w:pPr>
        <w:ind w:left="5760" w:hanging="360"/>
      </w:pPr>
    </w:lvl>
    <w:lvl w:ilvl="8" w:tplc="63857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2">
    <w:multiLevelType w:val="hybridMultilevel"/>
    <w:lvl w:ilvl="0" w:tplc="137363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602">
    <w:abstractNumId w:val="25602"/>
  </w:num>
  <w:num w:numId="25603">
    <w:abstractNumId w:val="25603"/>
  </w:num>
  <w:num w:numId="25604">
    <w:abstractNumId w:val="25604"/>
  </w:num>
  <w:num w:numId="25605">
    <w:abstractNumId w:val="25605"/>
  </w:num>
  <w:num w:numId="25606">
    <w:abstractNumId w:val="25606"/>
  </w:num>
  <w:num w:numId="25607">
    <w:abstractNumId w:val="25607"/>
  </w:num>
  <w:num w:numId="25608">
    <w:abstractNumId w:val="25608"/>
  </w:num>
  <w:num w:numId="25609">
    <w:abstractNumId w:val="25609"/>
  </w:num>
  <w:num w:numId="25610">
    <w:abstractNumId w:val="25610"/>
  </w:num>
  <w:num w:numId="25611">
    <w:abstractNumId w:val="25611"/>
  </w:num>
  <w:num w:numId="25612">
    <w:abstractNumId w:val="25612"/>
  </w:num>
  <w:num w:numId="25613">
    <w:abstractNumId w:val="256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48576458" Type="http://schemas.openxmlformats.org/officeDocument/2006/relationships/comments" Target="comments.xml"/><Relationship Id="rId994697660" Type="http://schemas.microsoft.com/office/2011/relationships/commentsExtended" Target="commentsExtended.xml"/><Relationship Id="rId30893846" Type="http://schemas.openxmlformats.org/officeDocument/2006/relationships/image" Target="media/imgrId30893846.jpg"/><Relationship Id="rId4290646c5ef7ee377" Type="http://schemas.openxmlformats.org/officeDocument/2006/relationships/hyperlink" Target="https://iservice.lombardini.it/jsp/Template2/manuale.jsp?id=231&amp;parent=1105" TargetMode="External"/><Relationship Id="rId4741646c5ef805a03" Type="http://schemas.openxmlformats.org/officeDocument/2006/relationships/hyperlink" Target="https://iservice.lombardini.it/jsp/Template2/manuale.jsp?id=60&amp;parent=962" TargetMode="External"/><Relationship Id="rId3707646c5ef809e16" Type="http://schemas.openxmlformats.org/officeDocument/2006/relationships/hyperlink" Target="https://iservice.lombardini.it/jsp/Template2/manuale.jsp?id=218&amp;parent=1105" TargetMode="External"/><Relationship Id="rId4655646c5ef80baec" Type="http://schemas.openxmlformats.org/officeDocument/2006/relationships/hyperlink" Target="https://iservice.lombardini.it/jsp/Template2/manuale.jsp?id=232&amp;parent=1105" TargetMode="External"/><Relationship Id="rId6582646c5ef80c2b4" Type="http://schemas.openxmlformats.org/officeDocument/2006/relationships/hyperlink" Target="https://iservice.lombardini.it/jsp/Template2/manuale.jsp?id=237&amp;parent=1105" TargetMode="External"/><Relationship Id="rId1390646c5ef80ca02" Type="http://schemas.openxmlformats.org/officeDocument/2006/relationships/hyperlink" Target="https://iservice.lombardini.it/jsp/Template2/manuale.jsp?id=239&amp;parent=1105" TargetMode="External"/><Relationship Id="rId1763646c5ef80d1d9" Type="http://schemas.openxmlformats.org/officeDocument/2006/relationships/hyperlink" Target="https://iservice.lombardini.it/jsp/Template2/manuale.jsp?id=234&amp;parent=1105" TargetMode="External"/><Relationship Id="rId3719646c5ef80d9ca" Type="http://schemas.openxmlformats.org/officeDocument/2006/relationships/hyperlink" Target="https://iservice.lombardini.it/jsp/Template2/manuale.jsp?id=235&amp;parent=1105" TargetMode="External"/><Relationship Id="rId5628646c5ef80e119" Type="http://schemas.openxmlformats.org/officeDocument/2006/relationships/hyperlink" Target="https://iservice.lombardini.it/jsp/Template2/manuale.jsp?id=238&amp;parent=1105" TargetMode="External"/><Relationship Id="rId1003646c5ef80e7fc" Type="http://schemas.openxmlformats.org/officeDocument/2006/relationships/hyperlink" Target="https://iservice.lombardini.it/jsp/Template2/manuale.jsp?id=236&amp;parent=1105" TargetMode="External"/><Relationship Id="rId7905646c5ef811406" Type="http://schemas.openxmlformats.org/officeDocument/2006/relationships/hyperlink" Target="https://iservice.lombardini.it/jsp/Template2/manuale.jsp?id=249&amp;parent=1105" TargetMode="External"/><Relationship Id="rId2012646c5ef81435b" Type="http://schemas.openxmlformats.org/officeDocument/2006/relationships/hyperlink" Target="https://iservice.lombardini.it/jsp/Template2/manuale.jsp?id=244&amp;parent=1105" TargetMode="External"/><Relationship Id="rId4319646c5ef8144a0" Type="http://schemas.openxmlformats.org/officeDocument/2006/relationships/hyperlink" Target="https://iservice.lombardini.it/jsp/Template2/manuale.jsp?id=245&amp;parent=1105" TargetMode="External"/><Relationship Id="rId9573646c5ef815d44" Type="http://schemas.openxmlformats.org/officeDocument/2006/relationships/hyperlink" Target="https://iservice.lombardini.it/jsp/Template2/manuale.jsp?id=248&amp;parent=1105" TargetMode="External"/><Relationship Id="rId1832646c5ef816fb1" Type="http://schemas.openxmlformats.org/officeDocument/2006/relationships/hyperlink" Target="https://iservice.lombardini.it/jsp/Template2/manuale.jsp?id=214&amp;parent=1105" TargetMode="External"/><Relationship Id="rId1458646c5ef81ddb3" Type="http://schemas.openxmlformats.org/officeDocument/2006/relationships/hyperlink" Target="https://iservice.lombardini.it/jsp/Template2/manuale.jsp?id=60&amp;parent=962" TargetMode="External"/><Relationship Id="rId9275646c5ef837578" Type="http://schemas.openxmlformats.org/officeDocument/2006/relationships/hyperlink" Target="https://iservice.lombardini.it/jsp/Template2/manuale.jsp?id=60&amp;parent=962" TargetMode="External"/><Relationship Id="rId4284646c5ef8481eb" Type="http://schemas.openxmlformats.org/officeDocument/2006/relationships/hyperlink" Target="https://iservice.lombardini.it/jsp/Template2/manuale.jsp?id=60&amp;parent=962" TargetMode="External"/><Relationship Id="rId3649646c5ef85b422" Type="http://schemas.openxmlformats.org/officeDocument/2006/relationships/hyperlink" Target="https://iservice.lombardini.it/jsp/Template2/manuale.jsp?id=218&amp;parent=1105" TargetMode="External"/><Relationship Id="rId9682646c5ef863f03" Type="http://schemas.openxmlformats.org/officeDocument/2006/relationships/hyperlink" Target="https://iservice.lombardini.it/jsp/Template2/manuale.jsp?id=60&amp;parent=962" TargetMode="External"/><Relationship Id="rId4651646c5ef87344a" Type="http://schemas.openxmlformats.org/officeDocument/2006/relationships/hyperlink" Target="https://iservice.lombardini.it/jsp/Template2/manuale.jsp?id=218&amp;parent=1105" TargetMode="External"/><Relationship Id="rId6634646c5ef878037" Type="http://schemas.openxmlformats.org/officeDocument/2006/relationships/hyperlink" Target="https://iservice.lombardini.it/jsp/Template2/manuale.jsp?id=60&amp;parent=962" TargetMode="External"/><Relationship Id="rId4154646c5ef88cf4f" Type="http://schemas.openxmlformats.org/officeDocument/2006/relationships/hyperlink" Target="https://iservice.lombardini.it/jsp/Template2/manuale.jsp?id=60&amp;parent=962" TargetMode="External"/><Relationship Id="rId1297646c5ef894ed6" Type="http://schemas.openxmlformats.org/officeDocument/2006/relationships/hyperlink" Target="https://iservice.lombardini.it/jsp/Template2/manuale.jsp?id=218&amp;parent=1105" TargetMode="External"/><Relationship Id="rId5486646c5ef89cc8a" Type="http://schemas.openxmlformats.org/officeDocument/2006/relationships/hyperlink" Target="https://iservice.lombardini.it/jsp/Template2/manuale.jsp?id=229&amp;parent=1105" TargetMode="External"/><Relationship Id="rId1676646c5ef8ba35d" Type="http://schemas.openxmlformats.org/officeDocument/2006/relationships/hyperlink" Target="https://iservice.lombardini.it/jsp/Template2/manuale.jsp?id=218&amp;parent=1105" TargetMode="External"/><Relationship Id="rId9630646c5ef8edf61" Type="http://schemas.openxmlformats.org/officeDocument/2006/relationships/hyperlink" Target="https://iservice.lombardini.it/jsp/Template2/manuale.jsp?id=60&amp;parent=962" TargetMode="External"/><Relationship Id="rId7593646c5ef8f204c" Type="http://schemas.openxmlformats.org/officeDocument/2006/relationships/hyperlink" Target="https://iservice.lombardini.it/jsp/Template2/manuale.jsp?id=218&amp;parent=1105" TargetMode="External"/><Relationship Id="rId8812646c5ef90b9d1" Type="http://schemas.openxmlformats.org/officeDocument/2006/relationships/hyperlink" Target="https://iservice.lombardini.it/jsp/Template2/manuale.jsp?id=241&amp;parent=1105" TargetMode="External"/><Relationship Id="rId1537646c5ef90bd82" Type="http://schemas.openxmlformats.org/officeDocument/2006/relationships/hyperlink" Target="https://iservice.lombardini.it/jsp/Template2/manuale.jsp?id=242&amp;parent=1105" TargetMode="External"/><Relationship Id="rId6512646c5ef90c949" Type="http://schemas.openxmlformats.org/officeDocument/2006/relationships/hyperlink" Target="https://iservice.lombardini.it/jsp/Template2/manuale.jsp?id=241&amp;parent=1105" TargetMode="External"/><Relationship Id="rId4490646c5ef90cbac" Type="http://schemas.openxmlformats.org/officeDocument/2006/relationships/hyperlink" Target="https://iservice.lombardini.it/jsp/Template2/manuale.jsp?id=244&amp;parent=1105" TargetMode="External"/><Relationship Id="rId8263646c5ef90f359" Type="http://schemas.openxmlformats.org/officeDocument/2006/relationships/hyperlink" Target="https://iservice.lombardini.it/jsp/Template2/manuale.jsp?id=244&amp;parent=1105" TargetMode="External"/><Relationship Id="rId5899646c5ef913666" Type="http://schemas.openxmlformats.org/officeDocument/2006/relationships/hyperlink" Target="https://iservice.lombardini.it/jsp/Template2/manuale.jsp?id=231&amp;parent=1105" TargetMode="External"/><Relationship Id="rId5274646c5ef913818" Type="http://schemas.openxmlformats.org/officeDocument/2006/relationships/hyperlink" Target="https://iservice.lombardini.it/jsp/Template2/manuale.jsp?id=231&amp;parent=1105" TargetMode="External"/><Relationship Id="rId8010646c5ef913db0" Type="http://schemas.openxmlformats.org/officeDocument/2006/relationships/hyperlink" Target="https://iservice.lombardini.it/jsp/Template2/manuale.jsp?id=228&amp;parent=1105" TargetMode="External"/><Relationship Id="rId8254646c5ef91431c" Type="http://schemas.openxmlformats.org/officeDocument/2006/relationships/hyperlink" Target="https://iservice.lombardini.it/jsp/Template2/manuale.jsp?id=229&amp;parent=1105" TargetMode="External"/><Relationship Id="rId7554646c5ef800a57" Type="http://schemas.openxmlformats.org/officeDocument/2006/relationships/image" Target="media/imgrId7554646c5ef800a57.jpg"/><Relationship Id="rId3985646c5ef80539b" Type="http://schemas.openxmlformats.org/officeDocument/2006/relationships/image" Target="media/imgrId3985646c5ef80539b.jpg"/><Relationship Id="rId4236646c5ef809809" Type="http://schemas.openxmlformats.org/officeDocument/2006/relationships/image" Target="media/imgrId4236646c5ef809809.jpg"/><Relationship Id="rId9847646c5ef81d77e" Type="http://schemas.openxmlformats.org/officeDocument/2006/relationships/image" Target="media/imgrId9847646c5ef81d77e.jpg"/><Relationship Id="rId5953646c5ef8260e6" Type="http://schemas.openxmlformats.org/officeDocument/2006/relationships/image" Target="media/imgrId5953646c5ef8260e6.jpg"/><Relationship Id="rId6446646c5ef8303d5" Type="http://schemas.openxmlformats.org/officeDocument/2006/relationships/image" Target="media/imgrId6446646c5ef8303d5.jpg"/><Relationship Id="rId2058646c5ef836faf" Type="http://schemas.openxmlformats.org/officeDocument/2006/relationships/image" Target="media/imgrId2058646c5ef836faf.jpg"/><Relationship Id="rId3323646c5ef84085b" Type="http://schemas.openxmlformats.org/officeDocument/2006/relationships/image" Target="media/imgrId3323646c5ef84085b.jpg"/><Relationship Id="rId6539646c5ef847c13" Type="http://schemas.openxmlformats.org/officeDocument/2006/relationships/image" Target="media/imgrId6539646c5ef847c13.jpg"/><Relationship Id="rId6290646c5ef8547c3" Type="http://schemas.openxmlformats.org/officeDocument/2006/relationships/image" Target="media/imgrId6290646c5ef8547c3.png"/><Relationship Id="rId9694646c5ef85ad6d" Type="http://schemas.openxmlformats.org/officeDocument/2006/relationships/image" Target="media/imgrId9694646c5ef85ad6d.jpg"/><Relationship Id="rId8307646c5ef8638c7" Type="http://schemas.openxmlformats.org/officeDocument/2006/relationships/image" Target="media/imgrId8307646c5ef8638c7.jpg"/><Relationship Id="rId7155646c5ef86b623" Type="http://schemas.openxmlformats.org/officeDocument/2006/relationships/image" Target="media/imgrId7155646c5ef86b623.png"/><Relationship Id="rId9282646c5ef872e29" Type="http://schemas.openxmlformats.org/officeDocument/2006/relationships/image" Target="media/imgrId9282646c5ef872e29.jpg"/><Relationship Id="rId2930646c5ef877aad" Type="http://schemas.openxmlformats.org/officeDocument/2006/relationships/image" Target="media/imgrId2930646c5ef877aad.jpg"/><Relationship Id="rId5836646c5ef88788d" Type="http://schemas.openxmlformats.org/officeDocument/2006/relationships/image" Target="media/imgrId5836646c5ef88788d.png"/><Relationship Id="rId3857646c5ef88c88a" Type="http://schemas.openxmlformats.org/officeDocument/2006/relationships/image" Target="media/imgrId3857646c5ef88c88a.jpg"/><Relationship Id="rId2548646c5ef89485e" Type="http://schemas.openxmlformats.org/officeDocument/2006/relationships/image" Target="media/imgrId2548646c5ef89485e.jpg"/><Relationship Id="rId7823646c5ef89b3cc" Type="http://schemas.openxmlformats.org/officeDocument/2006/relationships/image" Target="media/imgrId7823646c5ef89b3cc.jpg"/><Relationship Id="rId8229646c5ef8a0b6a" Type="http://schemas.openxmlformats.org/officeDocument/2006/relationships/image" Target="media/imgrId8229646c5ef8a0b6a.jpg"/><Relationship Id="rId7488646c5ef8a9921" Type="http://schemas.openxmlformats.org/officeDocument/2006/relationships/image" Target="media/imgrId7488646c5ef8a9921.jpg"/><Relationship Id="rId2908646c5ef8b5142" Type="http://schemas.openxmlformats.org/officeDocument/2006/relationships/image" Target="media/imgrId2908646c5ef8b5142.png"/><Relationship Id="rId8361646c5ef8b9756" Type="http://schemas.openxmlformats.org/officeDocument/2006/relationships/image" Target="media/imgrId8361646c5ef8b9756.jpg"/><Relationship Id="rId9749646c5ef8c934c" Type="http://schemas.openxmlformats.org/officeDocument/2006/relationships/image" Target="media/imgrId9749646c5ef8c934c.png"/><Relationship Id="rId9296646c5ef8d5746" Type="http://schemas.openxmlformats.org/officeDocument/2006/relationships/image" Target="media/imgrId9296646c5ef8d5746.png"/><Relationship Id="rId7902646c5ef8e00e2" Type="http://schemas.openxmlformats.org/officeDocument/2006/relationships/image" Target="media/imgrId7902646c5ef8e00e2.png"/><Relationship Id="rId4067646c5ef8e8dfa" Type="http://schemas.openxmlformats.org/officeDocument/2006/relationships/image" Target="media/imgrId4067646c5ef8e8dfa.png"/><Relationship Id="rId5200646c5ef8ed884" Type="http://schemas.openxmlformats.org/officeDocument/2006/relationships/image" Target="media/imgrId5200646c5ef8ed884.jpg"/><Relationship Id="rId6101646c5ef8f1a99" Type="http://schemas.openxmlformats.org/officeDocument/2006/relationships/image" Target="media/imgrId6101646c5ef8f1a99.jpg"/><Relationship Id="rId6939646c5ef9068de" Type="http://schemas.openxmlformats.org/officeDocument/2006/relationships/image" Target="media/imgrId6939646c5ef9068de.png"/><Relationship Id="rId2519646c5ef90b357" Type="http://schemas.openxmlformats.org/officeDocument/2006/relationships/image" Target="media/imgrId2519646c5ef90b357.jpg"/><Relationship Id="rId8808646c5ef91301d" Type="http://schemas.openxmlformats.org/officeDocument/2006/relationships/image" Target="media/imgrId8808646c5ef91301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893846" Type="http://schemas.openxmlformats.org/officeDocument/2006/relationships/image" Target="media/imgrId3089384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893846" Type="http://schemas.openxmlformats.org/officeDocument/2006/relationships/image" Target="media/imgrId3089384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893846" Type="http://schemas.openxmlformats.org/officeDocument/2006/relationships/image" Target="media/imgrId3089384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893846" Type="http://schemas.openxmlformats.org/officeDocument/2006/relationships/image" Target="media/imgrId3089384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893846" Type="http://schemas.openxmlformats.org/officeDocument/2006/relationships/image" Target="media/imgrId3089384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893846" Type="http://schemas.openxmlformats.org/officeDocument/2006/relationships/image" Target="media/imgrId3089384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