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2504TCR / KDI 2504TCRE5 (Rev_20)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8858984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95997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2504tcr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9291521" w:name="ctxt"/>
    <w:bookmarkEnd w:id="2929152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utili sulla manutenzione</w:t>
      </w:r>
    </w:p>
    <w:p>
      <w:pPr>
        <w:numPr>
          <w:ilvl w:val="0"/>
          <w:numId w:val="26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 </w:t>
      </w:r>
      <w:hyperlink r:id="rId9644646c62938741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Tab. 5.1 e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26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26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4908511" name="name9209646c629395a17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2276646c629395a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6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26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26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 - l'asta livello olio sia inserita correttamente;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siano serrati correttamente: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rifornimento olio.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8840374" name="name8687646c6293a3d5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926646c6293a3d4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6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1823646c6293a431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9920620" name="name3479646c6293a8fc8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4984646c6293a8fc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6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 </w:t>
      </w:r>
      <w:hyperlink r:id="rId4240646c6293a959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5.3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relativi all'utilizzo del motore in condizioni di esercizio normali e con carburante e olio conformi alle caratteristiche tecniche raccomandate in questo manuale.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CONTROLLO E PULIZIA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5678646c6293aada2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olio motore 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(4) 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1613646c6293ab4af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refrigerante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(8)(9)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2403646c6293abb9c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6175646c6293ac243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Superfice di scambio radiatore e Intercooler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6866646c6293ac8e3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standard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7403646c6293acfb0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Poly-V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2865646c6293ad662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Manicotti in gomma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(asp. aria/refrigerante)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di avviamento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6351646c6293af9b8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di aspirazione (filtro aria - collettore aspirazione)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 standard (trapezoidale)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(3)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gravose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normale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Liquido refrigerante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(6)(10)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3471646c6293b2a9c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ATS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Richiesta ECU (attivazione spia o messaggio) consultare la documentazione della macchina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FILTRO DELL’OLIO E DELL’OLIO MOTORE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7417646c6293b371b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6.1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2914646c6293b3828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6.2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7352646c6293b393c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6.3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 </w:t>
                  </w:r>
                  <w:r>
                    <w:rPr>
                      <w:color w:val="00274C"/>
                      <w:position w:val="3"/>
                      <w:sz w:val="16"/>
                      <w:szCs w:val="16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 (11)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PREFILTRO E DEL FILTRO DEL CARBURANTE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9701646c6293b5235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6.4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(1) - In caso di scarso utilizzo: 12 mesi.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(2) - Il periodo di tempo che deve intercorrere prima di controllare gli elementi del filtro dipende dall’ambiente in cui viene usato il motore. Il filtro dell’aria deve essere pulito e sostituito più frequentemente in condizioni molto polverose.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(3) - In caso di scarso utilizzo: 36 mesi.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(4) - Per motori con sistema ATS ( </w:t>
            </w:r>
            <w:hyperlink r:id="rId3681646c6293b68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vedi Par. 1.6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il controllo deve essere eseguito ogni 50 ore o ogni settimana.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(6) - Rivolgersi alle officine autorizzate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(7) - Gli intervalli di sostituzione sono puramente indicativi, dipendono fortemente dalle condizioni ambientali e dallo stato dei tubi rilevato durate le regolari ispezioni visive.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(8)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Il primo controllo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eseguito dopo 10 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(9) - Testare annualmente le condizioni del refrigerante usando delle strisce per il controllo del refrigerante.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(10) - Si raccomanda di aggiungere SCA (Supplemental Coolant Additive, additivi di raffreddamento supplementari) al primo intervallo di manutenzione.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(11) - Vedi Cap. 2.5, "Motori KDI a iniezione elettronica certificati per le emissioni equivalenti Tier 3 – Stage IIIA (motori EGR)" e "Motori KDI a iniezione elettronica non certificati (motori senza EGR)".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olio (asta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83840" name="name5914646c6293bba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7646c6293bb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3481646c6293bc0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>
            <w:pPr>
              <w:numPr>
                <w:ilvl w:val="0"/>
                <w:numId w:val="2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e filtro olio se il livello supera il MAX.</w:t>
            </w:r>
          </w:p>
          <w:p>
            <w:pPr>
              <w:numPr>
                <w:ilvl w:val="0"/>
                <w:numId w:val="2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se il livello dell'olio supera il MAX.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e/o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5.2)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232000" cy="1360800"/>
                  <wp:effectExtent b="0" l="0" r="0" t="0"/>
                  <wp:docPr id="80377288" name="name9092646c6293c7aa5" descr="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jpg"/>
                          <pic:cNvPicPr/>
                        </pic:nvPicPr>
                        <pic:blipFill>
                          <a:blip r:embed="rId9565646c6293c7a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  <w:r>
              <w:rPr>
                <w:position w:val="-170"/>
              </w:rPr>
              <w:drawing>
                <wp:inline distT="0" distB="0" distL="0" distR="0">
                  <wp:extent cx="2232000" cy="1130400"/>
                  <wp:effectExtent b="0" l="0" r="0" t="0"/>
                  <wp:docPr id="6771807" name="name1637646c6293d2519" descr="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jpg"/>
                          <pic:cNvPicPr/>
                        </pic:nvPicPr>
                        <pic:blipFill>
                          <a:blip r:embed="rId5396646c6293d2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13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br/>
              <w:br/>
              <w:t xml:space="preserve">Fig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Asta livello olio in testa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7456922" name="name1842646c6293d927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747646c6293d926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6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 Prima di eseguire l'operazione vedere il </w:t>
      </w:r>
      <w:hyperlink r:id="rId7528646c6293d981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87"/>
              </w:rPr>
              <w:drawing>
                <wp:inline distT="0" distB="0" distL="0" distR="0">
                  <wp:extent cx="4752000" cy="1166400"/>
                  <wp:effectExtent b="0" l="0" r="0" t="0"/>
                  <wp:docPr id="2262013" name="name1604646c6293e4071" descr="5.3_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_e4.jpg"/>
                          <pic:cNvPicPr/>
                        </pic:nvPicPr>
                        <pic:blipFill>
                          <a:blip r:embed="rId8821646c6293e40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11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5.3 - Fig. 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58312" name="name7991646c6293e82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7646c6293e82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6034646c6293e88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risulta sporca, non pulire ma sostituire le cartuccie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Componenti non necessariamente forniti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numPr>
                <w:ilvl w:val="0"/>
                <w:numId w:val="26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l'ausilio di un panno umido.</w:t>
            </w:r>
          </w:p>
          <w:p>
            <w:pPr>
              <w:numPr>
                <w:ilvl w:val="0"/>
                <w:numId w:val="26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battere leggermente e ripetutamente la parte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sopra una superficie piana.</w:t>
            </w:r>
          </w:p>
          <w:p>
            <w:pPr>
              <w:numPr>
                <w:ilvl w:val="0"/>
                <w:numId w:val="26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276679" name="name7424646c6293f0a05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9627646c6293f0a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63775" name="name1512646c62940334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048646c629403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6993646c629403a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53012" name="name5314646c629409d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4646c629409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9515646c62940a4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2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556101" name="name2770646c629413593" descr="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jpg"/>
                          <pic:cNvPicPr/>
                        </pic:nvPicPr>
                        <pic:blipFill>
                          <a:blip r:embed="rId7124646c629413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87174" name="name3640646c629419ec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839646c629419e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8978646c62941a5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77652" name="name4763646c629420a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4646c629420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1167646c6294210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16349235" name="name5530646c629427d86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5103646c629427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circuito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raccordo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dell'aria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Manicotto per il circuito di ritorno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39009126" name="name2823646c62942fc72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1695646c62942fc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11948" name="name2694646c6294361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46646c629436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3630646c6294368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1659" name="name8385646c62943cc9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890646c62943cc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1678646c62943d3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33060" name="name3617646c62944345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935646c629443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26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26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necessario.</w:t>
            </w:r>
          </w:p>
          <w:p>
            <w:pPr>
              <w:numPr>
                <w:ilvl w:val="0"/>
                <w:numId w:val="26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26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26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refrigerante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5643646c629444c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95127" name="name6913646c62944b09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071646c62944b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116798" name="name4166646c6294515d6" descr="5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9.jpg"/>
                          <pic:cNvPicPr/>
                        </pic:nvPicPr>
                        <pic:blipFill>
                          <a:blip r:embed="rId1870646c629451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5.9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69499397" name="name5555646c629456cea" descr="fig_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0.jpg"/>
                          <pic:cNvPicPr/>
                        </pic:nvPicPr>
                        <pic:blipFill>
                          <a:blip r:embed="rId5118646c629456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e regolazione tensione cinghia alternatore standard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26049" name="name3906646c62945acf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720646c62945ac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vedi </w:t>
            </w:r>
            <w:hyperlink r:id="rId5990646c62945b3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5.9.1    Controllo</w:t>
            </w:r>
          </w:p>
          <w:p/>
          <w:p/>
          <w:p>
            <w:pPr>
              <w:numPr>
                <w:ilvl w:val="0"/>
                <w:numId w:val="26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sostituirla.</w:t>
            </w:r>
          </w:p>
          <w:p>
            <w:pPr>
              <w:numPr>
                <w:ilvl w:val="0"/>
                <w:numId w:val="26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di strumenti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contrario effettuare la regolazione.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5.9.2    Regolazione</w:t>
            </w:r>
          </w:p>
          <w:p>
            <w:pPr>
              <w:numPr>
                <w:ilvl w:val="0"/>
                <w:numId w:val="26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Allentare i bulloni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 (nel senso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per tensionare la cinghia.</w:t>
            </w:r>
          </w:p>
          <w:p>
            <w:pPr>
              <w:numPr>
                <w:ilvl w:val="0"/>
                <w:numId w:val="26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stringere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C.</w:t>
            </w:r>
          </w:p>
          <w:p>
            <w:pPr>
              <w:numPr>
                <w:ilvl w:val="0"/>
                <w:numId w:val="26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invece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assenza di stumenti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Dopo qualche minuto di funzionamento del motore lasciarlo raffreddare a temperatura ambiente e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3028444" name="name8000646c62946724c" descr="Fig_4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1.jpg"/>
                          <pic:cNvPicPr/>
                        </pic:nvPicPr>
                        <pic:blipFill>
                          <a:blip r:embed="rId6039646c629467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832095" name="name4083646c62946ef17" descr="Fig_4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2.jpg"/>
                          <pic:cNvPicPr/>
                        </pic:nvPicPr>
                        <pic:blipFill>
                          <a:blip r:embed="rId7529646c62946ef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277314" name="name9360646c629476d7d" descr="Fig_4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3.jpg"/>
                          <pic:cNvPicPr/>
                        </pic:nvPicPr>
                        <pic:blipFill>
                          <a:blip r:embed="rId2792646c629476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cinghia alternatore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6914" name="name3547646c62947d5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98646c62947d5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cinghia Poly-V è a regolazione fissa.</w:t>
            </w:r>
          </w:p>
          <w:p/>
          <w:p/>
          <w:p>
            <w:pPr>
              <w:numPr>
                <w:ilvl w:val="0"/>
                <w:numId w:val="26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sostituirla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Assicurasi che le costole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inserite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raffigurato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5.14 Fig. e 5.15)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e dopo qualche minuto di funzionamento spegnerlo e lasciarlo raffreddare a temperatura ambiente e verificare il tensionamento della cinghia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controllo con vibrazione ha un valore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ED0024404960-S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è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201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Se la cinghia risulta non conforme ai valori di tensione prescritti procedere alla sostituzione presso un'officina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191161" name="name1320646c629489033" descr="5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4.png"/>
                          <pic:cNvPicPr/>
                        </pic:nvPicPr>
                        <pic:blipFill>
                          <a:blip r:embed="rId3641646c6294890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5.14</w:t>
            </w:r>
            <w:r>
              <w:rPr>
                <w:position w:val="-236"/>
              </w:rPr>
              <w:drawing>
                <wp:inline distT="0" distB="0" distL="0" distR="0">
                  <wp:extent cx="2232000" cy="1548000"/>
                  <wp:effectExtent b="0" l="0" r="0" t="0"/>
                  <wp:docPr id="80782548" name="name1711646c629492aba" descr="Fig_4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5.jpg"/>
                          <pic:cNvPicPr/>
                        </pic:nvPicPr>
                        <pic:blipFill>
                          <a:blip r:embed="rId6596646c629492a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084" name="name3767646c6294985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2646c629498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3930646c629498b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36359" name="name6460646c6294a030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238646c6294a0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9408646c6294a09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Quando si accende la spia presenza acqua nella cartuccia filtro carburante fare riferimento al Par. 6.4.</w:t>
            </w:r>
          </w:p>
          <w:p/>
          <w:p/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smontarla.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455905" name="name1973646c6294ac856" descr="Fig_4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6.jpg"/>
                          <pic:cNvPicPr/>
                        </pic:nvPicPr>
                        <pic:blipFill>
                          <a:blip r:embed="rId4941646c6294ac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6664099" name="name1700646c6294b270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152646c6294b26f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6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 caso i cui i motori siano inutilizzati per un periodo fino a 6 mesi, devono essere protetti, con le operazioni descritte in Stoccaggio Motore (fino a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5177646c6294b2e8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Oltre i 6 mesi di inutilizzo del motore, è necessario effettuare un intervento protettivo per estendere il periodo di stoccaggio (oltre i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1789646c6294b327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caso di inattività del motore, il trattamento protettivo deve essere ripetuto entro e non oltre 24 mesi dall'ultimo eseguito.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dello stoccaggio verificare che:</w:t>
            </w:r>
          </w:p>
          <w:p>
            <w:pPr>
              <w:numPr>
                <w:ilvl w:val="0"/>
                <w:numId w:val="2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L'ambiente dove il motore verrà conservato non sia umido o esposto ad intemperie. Proteggere il motore con un'adeguata copertura da polvere, umidità ed agenti atmosferici.</w:t>
            </w:r>
          </w:p>
          <w:p>
            <w:pPr>
              <w:numPr>
                <w:ilvl w:val="0"/>
                <w:numId w:val="2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luogo non sia in prossimità di quadri elettrici.</w:t>
            </w:r>
          </w:p>
          <w:p>
            <w:pPr>
              <w:numPr>
                <w:ilvl w:val="0"/>
                <w:numId w:val="2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che l'imballaggio non sia a contatto diretto con il pavimento.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 </w:t>
      </w:r>
      <w:hyperlink r:id="rId7602646c6294b452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0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 </w:t>
      </w:r>
      <w:hyperlink r:id="rId8293646c6294b47b6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0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260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0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260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260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260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260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260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260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260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260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p>
      <w:pPr>
        <w:numPr>
          <w:ilvl w:val="0"/>
          <w:numId w:val="260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260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260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260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260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0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260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260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 </w:t>
      </w:r>
      <w:hyperlink r:id="rId6648646c6294b73e7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5022685" name="name3164646c6294bb4d1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3048646c6294bb4c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 </w:t>
      </w:r>
      <w:hyperlink r:id="rId6225646c6294bbb4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5.2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60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260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</w:t>
      </w:r>
      <w:hyperlink r:id="rId9766646c6294bc4e6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4.5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fino a raggiungere il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0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4972646c6294bcad6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4.6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5.16.1 Operazioni per il motore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60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260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260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260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60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260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da 2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60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1.</w:t>
                  </w:r>
                </w:p>
                <w:p>
                  <w:pPr>
                    <w:numPr>
                      <w:ilvl w:val="0"/>
                      <w:numId w:val="260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5.6.</w:t>
                  </w:r>
                </w:p>
                <w:p>
                  <w:pPr>
                    <w:numPr>
                      <w:ilvl w:val="0"/>
                      <w:numId w:val="260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1: Evitare brusche accelerazioni per i primi minuti.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Portare il motore alla temperatura di lavoro posizionando l'acceleratore a 3/4 del MAX.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60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260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260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60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60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260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260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260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6076">
    <w:multiLevelType w:val="hybridMultilevel"/>
    <w:lvl w:ilvl="0" w:tplc="97166345">
      <w:start w:val="1"/>
      <w:numFmt w:val="decimal"/>
      <w:lvlText w:val="%1."/>
      <w:lvlJc w:val="left"/>
      <w:pPr>
        <w:ind w:left="720" w:hanging="360"/>
      </w:pPr>
    </w:lvl>
    <w:lvl w:ilvl="1" w:tplc="97166345" w:tentative="1">
      <w:start w:val="1"/>
      <w:numFmt w:val="lowerLetter"/>
      <w:lvlText w:val="%2."/>
      <w:lvlJc w:val="left"/>
      <w:pPr>
        <w:ind w:left="1440" w:hanging="360"/>
      </w:pPr>
    </w:lvl>
    <w:lvl w:ilvl="2" w:tplc="97166345" w:tentative="1">
      <w:start w:val="1"/>
      <w:numFmt w:val="lowerRoman"/>
      <w:lvlText w:val="%3."/>
      <w:lvlJc w:val="right"/>
      <w:pPr>
        <w:ind w:left="2160" w:hanging="180"/>
      </w:pPr>
    </w:lvl>
    <w:lvl w:ilvl="3" w:tplc="97166345" w:tentative="1">
      <w:start w:val="1"/>
      <w:numFmt w:val="decimal"/>
      <w:lvlText w:val="%4."/>
      <w:lvlJc w:val="left"/>
      <w:pPr>
        <w:ind w:left="2880" w:hanging="360"/>
      </w:pPr>
    </w:lvl>
    <w:lvl w:ilvl="4" w:tplc="97166345" w:tentative="1">
      <w:start w:val="1"/>
      <w:numFmt w:val="lowerLetter"/>
      <w:lvlText w:val="%5."/>
      <w:lvlJc w:val="left"/>
      <w:pPr>
        <w:ind w:left="3600" w:hanging="360"/>
      </w:pPr>
    </w:lvl>
    <w:lvl w:ilvl="5" w:tplc="97166345" w:tentative="1">
      <w:start w:val="1"/>
      <w:numFmt w:val="lowerRoman"/>
      <w:lvlText w:val="%6."/>
      <w:lvlJc w:val="right"/>
      <w:pPr>
        <w:ind w:left="4320" w:hanging="180"/>
      </w:pPr>
    </w:lvl>
    <w:lvl w:ilvl="6" w:tplc="97166345" w:tentative="1">
      <w:start w:val="1"/>
      <w:numFmt w:val="decimal"/>
      <w:lvlText w:val="%7."/>
      <w:lvlJc w:val="left"/>
      <w:pPr>
        <w:ind w:left="5040" w:hanging="360"/>
      </w:pPr>
    </w:lvl>
    <w:lvl w:ilvl="7" w:tplc="97166345" w:tentative="1">
      <w:start w:val="1"/>
      <w:numFmt w:val="lowerLetter"/>
      <w:lvlText w:val="%8."/>
      <w:lvlJc w:val="left"/>
      <w:pPr>
        <w:ind w:left="5760" w:hanging="360"/>
      </w:pPr>
    </w:lvl>
    <w:lvl w:ilvl="8" w:tplc="97166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75">
    <w:multiLevelType w:val="hybridMultilevel"/>
    <w:lvl w:ilvl="0" w:tplc="88908410">
      <w:start w:val="1"/>
      <w:numFmt w:val="decimal"/>
      <w:lvlText w:val="%1."/>
      <w:lvlJc w:val="left"/>
      <w:pPr>
        <w:ind w:left="720" w:hanging="360"/>
      </w:pPr>
    </w:lvl>
    <w:lvl w:ilvl="1" w:tplc="88908410" w:tentative="1">
      <w:start w:val="1"/>
      <w:numFmt w:val="lowerLetter"/>
      <w:lvlText w:val="%2."/>
      <w:lvlJc w:val="left"/>
      <w:pPr>
        <w:ind w:left="1440" w:hanging="360"/>
      </w:pPr>
    </w:lvl>
    <w:lvl w:ilvl="2" w:tplc="88908410" w:tentative="1">
      <w:start w:val="1"/>
      <w:numFmt w:val="lowerRoman"/>
      <w:lvlText w:val="%3."/>
      <w:lvlJc w:val="right"/>
      <w:pPr>
        <w:ind w:left="2160" w:hanging="180"/>
      </w:pPr>
    </w:lvl>
    <w:lvl w:ilvl="3" w:tplc="88908410" w:tentative="1">
      <w:start w:val="1"/>
      <w:numFmt w:val="decimal"/>
      <w:lvlText w:val="%4."/>
      <w:lvlJc w:val="left"/>
      <w:pPr>
        <w:ind w:left="2880" w:hanging="360"/>
      </w:pPr>
    </w:lvl>
    <w:lvl w:ilvl="4" w:tplc="88908410" w:tentative="1">
      <w:start w:val="1"/>
      <w:numFmt w:val="lowerLetter"/>
      <w:lvlText w:val="%5."/>
      <w:lvlJc w:val="left"/>
      <w:pPr>
        <w:ind w:left="3600" w:hanging="360"/>
      </w:pPr>
    </w:lvl>
    <w:lvl w:ilvl="5" w:tplc="88908410" w:tentative="1">
      <w:start w:val="1"/>
      <w:numFmt w:val="lowerRoman"/>
      <w:lvlText w:val="%6."/>
      <w:lvlJc w:val="right"/>
      <w:pPr>
        <w:ind w:left="4320" w:hanging="180"/>
      </w:pPr>
    </w:lvl>
    <w:lvl w:ilvl="6" w:tplc="88908410" w:tentative="1">
      <w:start w:val="1"/>
      <w:numFmt w:val="decimal"/>
      <w:lvlText w:val="%7."/>
      <w:lvlJc w:val="left"/>
      <w:pPr>
        <w:ind w:left="5040" w:hanging="360"/>
      </w:pPr>
    </w:lvl>
    <w:lvl w:ilvl="7" w:tplc="88908410" w:tentative="1">
      <w:start w:val="1"/>
      <w:numFmt w:val="lowerLetter"/>
      <w:lvlText w:val="%8."/>
      <w:lvlJc w:val="left"/>
      <w:pPr>
        <w:ind w:left="5760" w:hanging="360"/>
      </w:pPr>
    </w:lvl>
    <w:lvl w:ilvl="8" w:tplc="88908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74">
    <w:multiLevelType w:val="hybridMultilevel"/>
    <w:lvl w:ilvl="0" w:tplc="13013454">
      <w:start w:val="1"/>
      <w:numFmt w:val="decimal"/>
      <w:lvlText w:val="%1."/>
      <w:lvlJc w:val="left"/>
      <w:pPr>
        <w:ind w:left="720" w:hanging="360"/>
      </w:pPr>
    </w:lvl>
    <w:lvl w:ilvl="1" w:tplc="13013454" w:tentative="1">
      <w:start w:val="1"/>
      <w:numFmt w:val="lowerLetter"/>
      <w:lvlText w:val="%2."/>
      <w:lvlJc w:val="left"/>
      <w:pPr>
        <w:ind w:left="1440" w:hanging="360"/>
      </w:pPr>
    </w:lvl>
    <w:lvl w:ilvl="2" w:tplc="13013454" w:tentative="1">
      <w:start w:val="1"/>
      <w:numFmt w:val="lowerRoman"/>
      <w:lvlText w:val="%3."/>
      <w:lvlJc w:val="right"/>
      <w:pPr>
        <w:ind w:left="2160" w:hanging="180"/>
      </w:pPr>
    </w:lvl>
    <w:lvl w:ilvl="3" w:tplc="13013454" w:tentative="1">
      <w:start w:val="1"/>
      <w:numFmt w:val="decimal"/>
      <w:lvlText w:val="%4."/>
      <w:lvlJc w:val="left"/>
      <w:pPr>
        <w:ind w:left="2880" w:hanging="360"/>
      </w:pPr>
    </w:lvl>
    <w:lvl w:ilvl="4" w:tplc="13013454" w:tentative="1">
      <w:start w:val="1"/>
      <w:numFmt w:val="lowerLetter"/>
      <w:lvlText w:val="%5."/>
      <w:lvlJc w:val="left"/>
      <w:pPr>
        <w:ind w:left="3600" w:hanging="360"/>
      </w:pPr>
    </w:lvl>
    <w:lvl w:ilvl="5" w:tplc="13013454" w:tentative="1">
      <w:start w:val="1"/>
      <w:numFmt w:val="lowerRoman"/>
      <w:lvlText w:val="%6."/>
      <w:lvlJc w:val="right"/>
      <w:pPr>
        <w:ind w:left="4320" w:hanging="180"/>
      </w:pPr>
    </w:lvl>
    <w:lvl w:ilvl="6" w:tplc="13013454" w:tentative="1">
      <w:start w:val="1"/>
      <w:numFmt w:val="decimal"/>
      <w:lvlText w:val="%7."/>
      <w:lvlJc w:val="left"/>
      <w:pPr>
        <w:ind w:left="5040" w:hanging="360"/>
      </w:pPr>
    </w:lvl>
    <w:lvl w:ilvl="7" w:tplc="13013454" w:tentative="1">
      <w:start w:val="1"/>
      <w:numFmt w:val="lowerLetter"/>
      <w:lvlText w:val="%8."/>
      <w:lvlJc w:val="left"/>
      <w:pPr>
        <w:ind w:left="5760" w:hanging="360"/>
      </w:pPr>
    </w:lvl>
    <w:lvl w:ilvl="8" w:tplc="13013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73">
    <w:multiLevelType w:val="hybridMultilevel"/>
    <w:lvl w:ilvl="0" w:tplc="44617301">
      <w:start w:val="1"/>
      <w:numFmt w:val="decimal"/>
      <w:lvlText w:val="%1."/>
      <w:lvlJc w:val="left"/>
      <w:pPr>
        <w:ind w:left="720" w:hanging="360"/>
      </w:pPr>
    </w:lvl>
    <w:lvl w:ilvl="1" w:tplc="44617301" w:tentative="1">
      <w:start w:val="1"/>
      <w:numFmt w:val="lowerLetter"/>
      <w:lvlText w:val="%2."/>
      <w:lvlJc w:val="left"/>
      <w:pPr>
        <w:ind w:left="1440" w:hanging="360"/>
      </w:pPr>
    </w:lvl>
    <w:lvl w:ilvl="2" w:tplc="44617301" w:tentative="1">
      <w:start w:val="1"/>
      <w:numFmt w:val="lowerRoman"/>
      <w:lvlText w:val="%3."/>
      <w:lvlJc w:val="right"/>
      <w:pPr>
        <w:ind w:left="2160" w:hanging="180"/>
      </w:pPr>
    </w:lvl>
    <w:lvl w:ilvl="3" w:tplc="44617301" w:tentative="1">
      <w:start w:val="1"/>
      <w:numFmt w:val="decimal"/>
      <w:lvlText w:val="%4."/>
      <w:lvlJc w:val="left"/>
      <w:pPr>
        <w:ind w:left="2880" w:hanging="360"/>
      </w:pPr>
    </w:lvl>
    <w:lvl w:ilvl="4" w:tplc="44617301" w:tentative="1">
      <w:start w:val="1"/>
      <w:numFmt w:val="lowerLetter"/>
      <w:lvlText w:val="%5."/>
      <w:lvlJc w:val="left"/>
      <w:pPr>
        <w:ind w:left="3600" w:hanging="360"/>
      </w:pPr>
    </w:lvl>
    <w:lvl w:ilvl="5" w:tplc="44617301" w:tentative="1">
      <w:start w:val="1"/>
      <w:numFmt w:val="lowerRoman"/>
      <w:lvlText w:val="%6."/>
      <w:lvlJc w:val="right"/>
      <w:pPr>
        <w:ind w:left="4320" w:hanging="180"/>
      </w:pPr>
    </w:lvl>
    <w:lvl w:ilvl="6" w:tplc="44617301" w:tentative="1">
      <w:start w:val="1"/>
      <w:numFmt w:val="decimal"/>
      <w:lvlText w:val="%7."/>
      <w:lvlJc w:val="left"/>
      <w:pPr>
        <w:ind w:left="5040" w:hanging="360"/>
      </w:pPr>
    </w:lvl>
    <w:lvl w:ilvl="7" w:tplc="44617301" w:tentative="1">
      <w:start w:val="1"/>
      <w:numFmt w:val="lowerLetter"/>
      <w:lvlText w:val="%8."/>
      <w:lvlJc w:val="left"/>
      <w:pPr>
        <w:ind w:left="5760" w:hanging="360"/>
      </w:pPr>
    </w:lvl>
    <w:lvl w:ilvl="8" w:tplc="44617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72">
    <w:multiLevelType w:val="hybridMultilevel"/>
    <w:lvl w:ilvl="0" w:tplc="86580765">
      <w:start w:val="1"/>
      <w:numFmt w:val="decimal"/>
      <w:lvlText w:val="%1."/>
      <w:lvlJc w:val="left"/>
      <w:pPr>
        <w:ind w:left="720" w:hanging="360"/>
      </w:pPr>
    </w:lvl>
    <w:lvl w:ilvl="1" w:tplc="86580765" w:tentative="1">
      <w:start w:val="1"/>
      <w:numFmt w:val="lowerLetter"/>
      <w:lvlText w:val="%2."/>
      <w:lvlJc w:val="left"/>
      <w:pPr>
        <w:ind w:left="1440" w:hanging="360"/>
      </w:pPr>
    </w:lvl>
    <w:lvl w:ilvl="2" w:tplc="86580765" w:tentative="1">
      <w:start w:val="1"/>
      <w:numFmt w:val="lowerRoman"/>
      <w:lvlText w:val="%3."/>
      <w:lvlJc w:val="right"/>
      <w:pPr>
        <w:ind w:left="2160" w:hanging="180"/>
      </w:pPr>
    </w:lvl>
    <w:lvl w:ilvl="3" w:tplc="86580765" w:tentative="1">
      <w:start w:val="1"/>
      <w:numFmt w:val="decimal"/>
      <w:lvlText w:val="%4."/>
      <w:lvlJc w:val="left"/>
      <w:pPr>
        <w:ind w:left="2880" w:hanging="360"/>
      </w:pPr>
    </w:lvl>
    <w:lvl w:ilvl="4" w:tplc="86580765" w:tentative="1">
      <w:start w:val="1"/>
      <w:numFmt w:val="lowerLetter"/>
      <w:lvlText w:val="%5."/>
      <w:lvlJc w:val="left"/>
      <w:pPr>
        <w:ind w:left="3600" w:hanging="360"/>
      </w:pPr>
    </w:lvl>
    <w:lvl w:ilvl="5" w:tplc="86580765" w:tentative="1">
      <w:start w:val="1"/>
      <w:numFmt w:val="lowerRoman"/>
      <w:lvlText w:val="%6."/>
      <w:lvlJc w:val="right"/>
      <w:pPr>
        <w:ind w:left="4320" w:hanging="180"/>
      </w:pPr>
    </w:lvl>
    <w:lvl w:ilvl="6" w:tplc="86580765" w:tentative="1">
      <w:start w:val="1"/>
      <w:numFmt w:val="decimal"/>
      <w:lvlText w:val="%7."/>
      <w:lvlJc w:val="left"/>
      <w:pPr>
        <w:ind w:left="5040" w:hanging="360"/>
      </w:pPr>
    </w:lvl>
    <w:lvl w:ilvl="7" w:tplc="86580765" w:tentative="1">
      <w:start w:val="1"/>
      <w:numFmt w:val="lowerLetter"/>
      <w:lvlText w:val="%8."/>
      <w:lvlJc w:val="left"/>
      <w:pPr>
        <w:ind w:left="5760" w:hanging="360"/>
      </w:pPr>
    </w:lvl>
    <w:lvl w:ilvl="8" w:tplc="86580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71">
    <w:multiLevelType w:val="hybridMultilevel"/>
    <w:lvl w:ilvl="0" w:tplc="49424281">
      <w:start w:val="1"/>
      <w:numFmt w:val="decimal"/>
      <w:lvlText w:val="%1."/>
      <w:lvlJc w:val="left"/>
      <w:pPr>
        <w:ind w:left="720" w:hanging="360"/>
      </w:pPr>
    </w:lvl>
    <w:lvl w:ilvl="1" w:tplc="49424281" w:tentative="1">
      <w:start w:val="1"/>
      <w:numFmt w:val="lowerLetter"/>
      <w:lvlText w:val="%2."/>
      <w:lvlJc w:val="left"/>
      <w:pPr>
        <w:ind w:left="1440" w:hanging="360"/>
      </w:pPr>
    </w:lvl>
    <w:lvl w:ilvl="2" w:tplc="49424281" w:tentative="1">
      <w:start w:val="1"/>
      <w:numFmt w:val="lowerRoman"/>
      <w:lvlText w:val="%3."/>
      <w:lvlJc w:val="right"/>
      <w:pPr>
        <w:ind w:left="2160" w:hanging="180"/>
      </w:pPr>
    </w:lvl>
    <w:lvl w:ilvl="3" w:tplc="49424281" w:tentative="1">
      <w:start w:val="1"/>
      <w:numFmt w:val="decimal"/>
      <w:lvlText w:val="%4."/>
      <w:lvlJc w:val="left"/>
      <w:pPr>
        <w:ind w:left="2880" w:hanging="360"/>
      </w:pPr>
    </w:lvl>
    <w:lvl w:ilvl="4" w:tplc="49424281" w:tentative="1">
      <w:start w:val="1"/>
      <w:numFmt w:val="lowerLetter"/>
      <w:lvlText w:val="%5."/>
      <w:lvlJc w:val="left"/>
      <w:pPr>
        <w:ind w:left="3600" w:hanging="360"/>
      </w:pPr>
    </w:lvl>
    <w:lvl w:ilvl="5" w:tplc="49424281" w:tentative="1">
      <w:start w:val="1"/>
      <w:numFmt w:val="lowerRoman"/>
      <w:lvlText w:val="%6."/>
      <w:lvlJc w:val="right"/>
      <w:pPr>
        <w:ind w:left="4320" w:hanging="180"/>
      </w:pPr>
    </w:lvl>
    <w:lvl w:ilvl="6" w:tplc="49424281" w:tentative="1">
      <w:start w:val="1"/>
      <w:numFmt w:val="decimal"/>
      <w:lvlText w:val="%7."/>
      <w:lvlJc w:val="left"/>
      <w:pPr>
        <w:ind w:left="5040" w:hanging="360"/>
      </w:pPr>
    </w:lvl>
    <w:lvl w:ilvl="7" w:tplc="49424281" w:tentative="1">
      <w:start w:val="1"/>
      <w:numFmt w:val="lowerLetter"/>
      <w:lvlText w:val="%8."/>
      <w:lvlJc w:val="left"/>
      <w:pPr>
        <w:ind w:left="5760" w:hanging="360"/>
      </w:pPr>
    </w:lvl>
    <w:lvl w:ilvl="8" w:tplc="49424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70">
    <w:multiLevelType w:val="hybridMultilevel"/>
    <w:lvl w:ilvl="0" w:tplc="30394735">
      <w:start w:val="1"/>
      <w:numFmt w:val="decimal"/>
      <w:lvlText w:val="%1."/>
      <w:lvlJc w:val="left"/>
      <w:pPr>
        <w:ind w:left="720" w:hanging="360"/>
      </w:pPr>
    </w:lvl>
    <w:lvl w:ilvl="1" w:tplc="30394735" w:tentative="1">
      <w:start w:val="1"/>
      <w:numFmt w:val="lowerLetter"/>
      <w:lvlText w:val="%2."/>
      <w:lvlJc w:val="left"/>
      <w:pPr>
        <w:ind w:left="1440" w:hanging="360"/>
      </w:pPr>
    </w:lvl>
    <w:lvl w:ilvl="2" w:tplc="30394735" w:tentative="1">
      <w:start w:val="1"/>
      <w:numFmt w:val="lowerRoman"/>
      <w:lvlText w:val="%3."/>
      <w:lvlJc w:val="right"/>
      <w:pPr>
        <w:ind w:left="2160" w:hanging="180"/>
      </w:pPr>
    </w:lvl>
    <w:lvl w:ilvl="3" w:tplc="30394735" w:tentative="1">
      <w:start w:val="1"/>
      <w:numFmt w:val="decimal"/>
      <w:lvlText w:val="%4."/>
      <w:lvlJc w:val="left"/>
      <w:pPr>
        <w:ind w:left="2880" w:hanging="360"/>
      </w:pPr>
    </w:lvl>
    <w:lvl w:ilvl="4" w:tplc="30394735" w:tentative="1">
      <w:start w:val="1"/>
      <w:numFmt w:val="lowerLetter"/>
      <w:lvlText w:val="%5."/>
      <w:lvlJc w:val="left"/>
      <w:pPr>
        <w:ind w:left="3600" w:hanging="360"/>
      </w:pPr>
    </w:lvl>
    <w:lvl w:ilvl="5" w:tplc="30394735" w:tentative="1">
      <w:start w:val="1"/>
      <w:numFmt w:val="lowerRoman"/>
      <w:lvlText w:val="%6."/>
      <w:lvlJc w:val="right"/>
      <w:pPr>
        <w:ind w:left="4320" w:hanging="180"/>
      </w:pPr>
    </w:lvl>
    <w:lvl w:ilvl="6" w:tplc="30394735" w:tentative="1">
      <w:start w:val="1"/>
      <w:numFmt w:val="decimal"/>
      <w:lvlText w:val="%7."/>
      <w:lvlJc w:val="left"/>
      <w:pPr>
        <w:ind w:left="5040" w:hanging="360"/>
      </w:pPr>
    </w:lvl>
    <w:lvl w:ilvl="7" w:tplc="30394735" w:tentative="1">
      <w:start w:val="1"/>
      <w:numFmt w:val="lowerLetter"/>
      <w:lvlText w:val="%8."/>
      <w:lvlJc w:val="left"/>
      <w:pPr>
        <w:ind w:left="5760" w:hanging="360"/>
      </w:pPr>
    </w:lvl>
    <w:lvl w:ilvl="8" w:tplc="30394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69">
    <w:multiLevelType w:val="hybridMultilevel"/>
    <w:lvl w:ilvl="0" w:tplc="17866340">
      <w:start w:val="1"/>
      <w:numFmt w:val="decimal"/>
      <w:lvlText w:val="%1."/>
      <w:lvlJc w:val="left"/>
      <w:pPr>
        <w:ind w:left="720" w:hanging="360"/>
      </w:pPr>
    </w:lvl>
    <w:lvl w:ilvl="1" w:tplc="17866340" w:tentative="1">
      <w:start w:val="1"/>
      <w:numFmt w:val="lowerLetter"/>
      <w:lvlText w:val="%2."/>
      <w:lvlJc w:val="left"/>
      <w:pPr>
        <w:ind w:left="1440" w:hanging="360"/>
      </w:pPr>
    </w:lvl>
    <w:lvl w:ilvl="2" w:tplc="17866340" w:tentative="1">
      <w:start w:val="1"/>
      <w:numFmt w:val="lowerRoman"/>
      <w:lvlText w:val="%3."/>
      <w:lvlJc w:val="right"/>
      <w:pPr>
        <w:ind w:left="2160" w:hanging="180"/>
      </w:pPr>
    </w:lvl>
    <w:lvl w:ilvl="3" w:tplc="17866340" w:tentative="1">
      <w:start w:val="1"/>
      <w:numFmt w:val="decimal"/>
      <w:lvlText w:val="%4."/>
      <w:lvlJc w:val="left"/>
      <w:pPr>
        <w:ind w:left="2880" w:hanging="360"/>
      </w:pPr>
    </w:lvl>
    <w:lvl w:ilvl="4" w:tplc="17866340" w:tentative="1">
      <w:start w:val="1"/>
      <w:numFmt w:val="lowerLetter"/>
      <w:lvlText w:val="%5."/>
      <w:lvlJc w:val="left"/>
      <w:pPr>
        <w:ind w:left="3600" w:hanging="360"/>
      </w:pPr>
    </w:lvl>
    <w:lvl w:ilvl="5" w:tplc="17866340" w:tentative="1">
      <w:start w:val="1"/>
      <w:numFmt w:val="lowerRoman"/>
      <w:lvlText w:val="%6."/>
      <w:lvlJc w:val="right"/>
      <w:pPr>
        <w:ind w:left="4320" w:hanging="180"/>
      </w:pPr>
    </w:lvl>
    <w:lvl w:ilvl="6" w:tplc="17866340" w:tentative="1">
      <w:start w:val="1"/>
      <w:numFmt w:val="decimal"/>
      <w:lvlText w:val="%7."/>
      <w:lvlJc w:val="left"/>
      <w:pPr>
        <w:ind w:left="5040" w:hanging="360"/>
      </w:pPr>
    </w:lvl>
    <w:lvl w:ilvl="7" w:tplc="17866340" w:tentative="1">
      <w:start w:val="1"/>
      <w:numFmt w:val="lowerLetter"/>
      <w:lvlText w:val="%8."/>
      <w:lvlJc w:val="left"/>
      <w:pPr>
        <w:ind w:left="5760" w:hanging="360"/>
      </w:pPr>
    </w:lvl>
    <w:lvl w:ilvl="8" w:tplc="17866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68">
    <w:multiLevelType w:val="hybridMultilevel"/>
    <w:lvl w:ilvl="0" w:tplc="57319180">
      <w:start w:val="1"/>
      <w:numFmt w:val="decimal"/>
      <w:lvlText w:val="%1."/>
      <w:lvlJc w:val="left"/>
      <w:pPr>
        <w:ind w:left="720" w:hanging="360"/>
      </w:pPr>
    </w:lvl>
    <w:lvl w:ilvl="1" w:tplc="57319180" w:tentative="1">
      <w:start w:val="1"/>
      <w:numFmt w:val="lowerLetter"/>
      <w:lvlText w:val="%2."/>
      <w:lvlJc w:val="left"/>
      <w:pPr>
        <w:ind w:left="1440" w:hanging="360"/>
      </w:pPr>
    </w:lvl>
    <w:lvl w:ilvl="2" w:tplc="57319180" w:tentative="1">
      <w:start w:val="1"/>
      <w:numFmt w:val="lowerRoman"/>
      <w:lvlText w:val="%3."/>
      <w:lvlJc w:val="right"/>
      <w:pPr>
        <w:ind w:left="2160" w:hanging="180"/>
      </w:pPr>
    </w:lvl>
    <w:lvl w:ilvl="3" w:tplc="57319180" w:tentative="1">
      <w:start w:val="1"/>
      <w:numFmt w:val="decimal"/>
      <w:lvlText w:val="%4."/>
      <w:lvlJc w:val="left"/>
      <w:pPr>
        <w:ind w:left="2880" w:hanging="360"/>
      </w:pPr>
    </w:lvl>
    <w:lvl w:ilvl="4" w:tplc="57319180" w:tentative="1">
      <w:start w:val="1"/>
      <w:numFmt w:val="lowerLetter"/>
      <w:lvlText w:val="%5."/>
      <w:lvlJc w:val="left"/>
      <w:pPr>
        <w:ind w:left="3600" w:hanging="360"/>
      </w:pPr>
    </w:lvl>
    <w:lvl w:ilvl="5" w:tplc="57319180" w:tentative="1">
      <w:start w:val="1"/>
      <w:numFmt w:val="lowerRoman"/>
      <w:lvlText w:val="%6."/>
      <w:lvlJc w:val="right"/>
      <w:pPr>
        <w:ind w:left="4320" w:hanging="180"/>
      </w:pPr>
    </w:lvl>
    <w:lvl w:ilvl="6" w:tplc="57319180" w:tentative="1">
      <w:start w:val="1"/>
      <w:numFmt w:val="decimal"/>
      <w:lvlText w:val="%7."/>
      <w:lvlJc w:val="left"/>
      <w:pPr>
        <w:ind w:left="5040" w:hanging="360"/>
      </w:pPr>
    </w:lvl>
    <w:lvl w:ilvl="7" w:tplc="57319180" w:tentative="1">
      <w:start w:val="1"/>
      <w:numFmt w:val="lowerLetter"/>
      <w:lvlText w:val="%8."/>
      <w:lvlJc w:val="left"/>
      <w:pPr>
        <w:ind w:left="5760" w:hanging="360"/>
      </w:pPr>
    </w:lvl>
    <w:lvl w:ilvl="8" w:tplc="57319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67">
    <w:multiLevelType w:val="hybridMultilevel"/>
    <w:lvl w:ilvl="0" w:tplc="49297243">
      <w:start w:val="1"/>
      <w:numFmt w:val="decimal"/>
      <w:lvlText w:val="%1."/>
      <w:lvlJc w:val="left"/>
      <w:pPr>
        <w:ind w:left="720" w:hanging="360"/>
      </w:pPr>
    </w:lvl>
    <w:lvl w:ilvl="1" w:tplc="49297243" w:tentative="1">
      <w:start w:val="1"/>
      <w:numFmt w:val="lowerLetter"/>
      <w:lvlText w:val="%2."/>
      <w:lvlJc w:val="left"/>
      <w:pPr>
        <w:ind w:left="1440" w:hanging="360"/>
      </w:pPr>
    </w:lvl>
    <w:lvl w:ilvl="2" w:tplc="49297243" w:tentative="1">
      <w:start w:val="1"/>
      <w:numFmt w:val="lowerRoman"/>
      <w:lvlText w:val="%3."/>
      <w:lvlJc w:val="right"/>
      <w:pPr>
        <w:ind w:left="2160" w:hanging="180"/>
      </w:pPr>
    </w:lvl>
    <w:lvl w:ilvl="3" w:tplc="49297243" w:tentative="1">
      <w:start w:val="1"/>
      <w:numFmt w:val="decimal"/>
      <w:lvlText w:val="%4."/>
      <w:lvlJc w:val="left"/>
      <w:pPr>
        <w:ind w:left="2880" w:hanging="360"/>
      </w:pPr>
    </w:lvl>
    <w:lvl w:ilvl="4" w:tplc="49297243" w:tentative="1">
      <w:start w:val="1"/>
      <w:numFmt w:val="lowerLetter"/>
      <w:lvlText w:val="%5."/>
      <w:lvlJc w:val="left"/>
      <w:pPr>
        <w:ind w:left="3600" w:hanging="360"/>
      </w:pPr>
    </w:lvl>
    <w:lvl w:ilvl="5" w:tplc="49297243" w:tentative="1">
      <w:start w:val="1"/>
      <w:numFmt w:val="lowerRoman"/>
      <w:lvlText w:val="%6."/>
      <w:lvlJc w:val="right"/>
      <w:pPr>
        <w:ind w:left="4320" w:hanging="180"/>
      </w:pPr>
    </w:lvl>
    <w:lvl w:ilvl="6" w:tplc="49297243" w:tentative="1">
      <w:start w:val="1"/>
      <w:numFmt w:val="decimal"/>
      <w:lvlText w:val="%7."/>
      <w:lvlJc w:val="left"/>
      <w:pPr>
        <w:ind w:left="5040" w:hanging="360"/>
      </w:pPr>
    </w:lvl>
    <w:lvl w:ilvl="7" w:tplc="49297243" w:tentative="1">
      <w:start w:val="1"/>
      <w:numFmt w:val="lowerLetter"/>
      <w:lvlText w:val="%8."/>
      <w:lvlJc w:val="left"/>
      <w:pPr>
        <w:ind w:left="5760" w:hanging="360"/>
      </w:pPr>
    </w:lvl>
    <w:lvl w:ilvl="8" w:tplc="49297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66">
    <w:multiLevelType w:val="hybridMultilevel"/>
    <w:lvl w:ilvl="0" w:tplc="16869047">
      <w:start w:val="1"/>
      <w:numFmt w:val="decimal"/>
      <w:lvlText w:val="%1."/>
      <w:lvlJc w:val="left"/>
      <w:pPr>
        <w:ind w:left="720" w:hanging="360"/>
      </w:pPr>
    </w:lvl>
    <w:lvl w:ilvl="1" w:tplc="16869047" w:tentative="1">
      <w:start w:val="1"/>
      <w:numFmt w:val="lowerLetter"/>
      <w:lvlText w:val="%2."/>
      <w:lvlJc w:val="left"/>
      <w:pPr>
        <w:ind w:left="1440" w:hanging="360"/>
      </w:pPr>
    </w:lvl>
    <w:lvl w:ilvl="2" w:tplc="16869047" w:tentative="1">
      <w:start w:val="1"/>
      <w:numFmt w:val="lowerRoman"/>
      <w:lvlText w:val="%3."/>
      <w:lvlJc w:val="right"/>
      <w:pPr>
        <w:ind w:left="2160" w:hanging="180"/>
      </w:pPr>
    </w:lvl>
    <w:lvl w:ilvl="3" w:tplc="16869047" w:tentative="1">
      <w:start w:val="1"/>
      <w:numFmt w:val="decimal"/>
      <w:lvlText w:val="%4."/>
      <w:lvlJc w:val="left"/>
      <w:pPr>
        <w:ind w:left="2880" w:hanging="360"/>
      </w:pPr>
    </w:lvl>
    <w:lvl w:ilvl="4" w:tplc="16869047" w:tentative="1">
      <w:start w:val="1"/>
      <w:numFmt w:val="lowerLetter"/>
      <w:lvlText w:val="%5."/>
      <w:lvlJc w:val="left"/>
      <w:pPr>
        <w:ind w:left="3600" w:hanging="360"/>
      </w:pPr>
    </w:lvl>
    <w:lvl w:ilvl="5" w:tplc="16869047" w:tentative="1">
      <w:start w:val="1"/>
      <w:numFmt w:val="lowerRoman"/>
      <w:lvlText w:val="%6."/>
      <w:lvlJc w:val="right"/>
      <w:pPr>
        <w:ind w:left="4320" w:hanging="180"/>
      </w:pPr>
    </w:lvl>
    <w:lvl w:ilvl="6" w:tplc="16869047" w:tentative="1">
      <w:start w:val="1"/>
      <w:numFmt w:val="decimal"/>
      <w:lvlText w:val="%7."/>
      <w:lvlJc w:val="left"/>
      <w:pPr>
        <w:ind w:left="5040" w:hanging="360"/>
      </w:pPr>
    </w:lvl>
    <w:lvl w:ilvl="7" w:tplc="16869047" w:tentative="1">
      <w:start w:val="1"/>
      <w:numFmt w:val="lowerLetter"/>
      <w:lvlText w:val="%8."/>
      <w:lvlJc w:val="left"/>
      <w:pPr>
        <w:ind w:left="5760" w:hanging="360"/>
      </w:pPr>
    </w:lvl>
    <w:lvl w:ilvl="8" w:tplc="16869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65">
    <w:multiLevelType w:val="hybridMultilevel"/>
    <w:lvl w:ilvl="0" w:tplc="98884211">
      <w:start w:val="1"/>
      <w:numFmt w:val="decimal"/>
      <w:lvlText w:val="%1."/>
      <w:lvlJc w:val="left"/>
      <w:pPr>
        <w:ind w:left="720" w:hanging="360"/>
      </w:pPr>
    </w:lvl>
    <w:lvl w:ilvl="1" w:tplc="98884211" w:tentative="1">
      <w:start w:val="1"/>
      <w:numFmt w:val="lowerLetter"/>
      <w:lvlText w:val="%2."/>
      <w:lvlJc w:val="left"/>
      <w:pPr>
        <w:ind w:left="1440" w:hanging="360"/>
      </w:pPr>
    </w:lvl>
    <w:lvl w:ilvl="2" w:tplc="98884211" w:tentative="1">
      <w:start w:val="1"/>
      <w:numFmt w:val="lowerRoman"/>
      <w:lvlText w:val="%3."/>
      <w:lvlJc w:val="right"/>
      <w:pPr>
        <w:ind w:left="2160" w:hanging="180"/>
      </w:pPr>
    </w:lvl>
    <w:lvl w:ilvl="3" w:tplc="98884211" w:tentative="1">
      <w:start w:val="1"/>
      <w:numFmt w:val="decimal"/>
      <w:lvlText w:val="%4."/>
      <w:lvlJc w:val="left"/>
      <w:pPr>
        <w:ind w:left="2880" w:hanging="360"/>
      </w:pPr>
    </w:lvl>
    <w:lvl w:ilvl="4" w:tplc="98884211" w:tentative="1">
      <w:start w:val="1"/>
      <w:numFmt w:val="lowerLetter"/>
      <w:lvlText w:val="%5."/>
      <w:lvlJc w:val="left"/>
      <w:pPr>
        <w:ind w:left="3600" w:hanging="360"/>
      </w:pPr>
    </w:lvl>
    <w:lvl w:ilvl="5" w:tplc="98884211" w:tentative="1">
      <w:start w:val="1"/>
      <w:numFmt w:val="lowerRoman"/>
      <w:lvlText w:val="%6."/>
      <w:lvlJc w:val="right"/>
      <w:pPr>
        <w:ind w:left="4320" w:hanging="180"/>
      </w:pPr>
    </w:lvl>
    <w:lvl w:ilvl="6" w:tplc="98884211" w:tentative="1">
      <w:start w:val="1"/>
      <w:numFmt w:val="decimal"/>
      <w:lvlText w:val="%7."/>
      <w:lvlJc w:val="left"/>
      <w:pPr>
        <w:ind w:left="5040" w:hanging="360"/>
      </w:pPr>
    </w:lvl>
    <w:lvl w:ilvl="7" w:tplc="98884211" w:tentative="1">
      <w:start w:val="1"/>
      <w:numFmt w:val="lowerLetter"/>
      <w:lvlText w:val="%8."/>
      <w:lvlJc w:val="left"/>
      <w:pPr>
        <w:ind w:left="5760" w:hanging="360"/>
      </w:pPr>
    </w:lvl>
    <w:lvl w:ilvl="8" w:tplc="98884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64">
    <w:multiLevelType w:val="hybridMultilevel"/>
    <w:lvl w:ilvl="0" w:tplc="566499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064">
    <w:abstractNumId w:val="26064"/>
  </w:num>
  <w:num w:numId="26065">
    <w:abstractNumId w:val="26065"/>
  </w:num>
  <w:num w:numId="26066">
    <w:abstractNumId w:val="26066"/>
  </w:num>
  <w:num w:numId="26067">
    <w:abstractNumId w:val="26067"/>
  </w:num>
  <w:num w:numId="26068">
    <w:abstractNumId w:val="26068"/>
  </w:num>
  <w:num w:numId="26069">
    <w:abstractNumId w:val="26069"/>
  </w:num>
  <w:num w:numId="26070">
    <w:abstractNumId w:val="26070"/>
  </w:num>
  <w:num w:numId="26071">
    <w:abstractNumId w:val="26071"/>
  </w:num>
  <w:num w:numId="26072">
    <w:abstractNumId w:val="26072"/>
  </w:num>
  <w:num w:numId="26073">
    <w:abstractNumId w:val="26073"/>
  </w:num>
  <w:num w:numId="26074">
    <w:abstractNumId w:val="26074"/>
  </w:num>
  <w:num w:numId="26075">
    <w:abstractNumId w:val="26075"/>
  </w:num>
  <w:num w:numId="26076">
    <w:abstractNumId w:val="2607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79055798" Type="http://schemas.openxmlformats.org/officeDocument/2006/relationships/comments" Target="comments.xml"/><Relationship Id="rId348293837" Type="http://schemas.microsoft.com/office/2011/relationships/commentsExtended" Target="commentsExtended.xml"/><Relationship Id="rId29599796" Type="http://schemas.openxmlformats.org/officeDocument/2006/relationships/image" Target="media/imgrId29599796.jpg"/><Relationship Id="rId9644646c629387412" Type="http://schemas.openxmlformats.org/officeDocument/2006/relationships/hyperlink" Target="https://iservice.lombardini.it/jsp/Template2/manuale.jsp?id=41&amp;parent=962" TargetMode="External"/><Relationship Id="rId1823646c6293a4312" Type="http://schemas.openxmlformats.org/officeDocument/2006/relationships/hyperlink" Target="https://iservice.lombardini.it/jsp/Template2/manuale.jsp?id=60&amp;parent=962" TargetMode="External"/><Relationship Id="rId4240646c6293a959b" Type="http://schemas.openxmlformats.org/officeDocument/2006/relationships/hyperlink" Target="https://iservice.lombardini.it/jsp/Template2/manuale.jsp?id=59&amp;parent=962" TargetMode="External"/><Relationship Id="rId5678646c6293aada2" Type="http://schemas.openxmlformats.org/officeDocument/2006/relationships/hyperlink" Target="https://iservice.lombardini.it/jsp/Template2/manuale.jsp?id=42&amp;parent=962" TargetMode="External"/><Relationship Id="rId1613646c6293ab4af" Type="http://schemas.openxmlformats.org/officeDocument/2006/relationships/hyperlink" Target="https://iservice.lombardini.it/jsp/Template2/manuale.jsp?id=75&amp;parent=962" TargetMode="External"/><Relationship Id="rId2403646c6293abb9c" Type="http://schemas.openxmlformats.org/officeDocument/2006/relationships/hyperlink" Target="https://iservice.lombardini.it/jsp/Template2/manuale.jsp?id=44&amp;parent=962" TargetMode="External"/><Relationship Id="rId6175646c6293ac243" Type="http://schemas.openxmlformats.org/officeDocument/2006/relationships/hyperlink" Target="https://iservice.lombardini.it/jsp/Template2/manuale.jsp?id=73&amp;parent=962" TargetMode="External"/><Relationship Id="rId6866646c6293ac8e3" Type="http://schemas.openxmlformats.org/officeDocument/2006/relationships/hyperlink" Target="https://iservice.lombardini.it/jsp/Template2/manuale.jsp?id=76&amp;parent=962" TargetMode="External"/><Relationship Id="rId7403646c6293acfb0" Type="http://schemas.openxmlformats.org/officeDocument/2006/relationships/hyperlink" Target="https://iservice.lombardini.it/jsp/Template2/manuale.jsp?id=77&amp;parent=962" TargetMode="External"/><Relationship Id="rId2865646c6293ad662" Type="http://schemas.openxmlformats.org/officeDocument/2006/relationships/hyperlink" Target="https://iservice.lombardini.it/jsp/Template2/manuale.jsp?id=74&amp;parent=962" TargetMode="External"/><Relationship Id="rId6351646c6293af9b8" Type="http://schemas.openxmlformats.org/officeDocument/2006/relationships/hyperlink" Target="https://iservice.lombardini.it/jsp/Template2/manuale.jsp?id=87&amp;parent=962" TargetMode="External"/><Relationship Id="rId3471646c6293b2a9c" Type="http://schemas.openxmlformats.org/officeDocument/2006/relationships/hyperlink" Target="https://iservice.lombardini.it/jsp/Template4/manuale.jsp?id=2669&amp;parent=1034" TargetMode="External"/><Relationship Id="rId7417646c6293b371b" Type="http://schemas.openxmlformats.org/officeDocument/2006/relationships/hyperlink" Target="https://iservice.lombardini.it/jsp/Template2/manuale.jsp?id=83&amp;parent=962" TargetMode="External"/><Relationship Id="rId2914646c6293b3828" Type="http://schemas.openxmlformats.org/officeDocument/2006/relationships/hyperlink" Target="https://iservice.lombardini.it/jsp/Template2/manuale.jsp?id=84&amp;parent=962" TargetMode="External"/><Relationship Id="rId7352646c6293b393c" Type="http://schemas.openxmlformats.org/officeDocument/2006/relationships/hyperlink" Target="https://iservice.lombardini.it/jsp/Template2/manuale.jsp?id=85&amp;parent=962" TargetMode="External"/><Relationship Id="rId9701646c6293b5235" Type="http://schemas.openxmlformats.org/officeDocument/2006/relationships/hyperlink" Target="https://iservice.lombardini.it/jsp/Template2/manuale.jsp?id=86&amp;parent=962" TargetMode="External"/><Relationship Id="rId3681646c6293b68b9" Type="http://schemas.openxmlformats.org/officeDocument/2006/relationships/hyperlink" Target="https://iservice.lombardini.it/jsp/Template4/manuale.jsp?id=2664&amp;parent=1034" TargetMode="External"/><Relationship Id="rId3481646c6293bc075" Type="http://schemas.openxmlformats.org/officeDocument/2006/relationships/hyperlink" Target="https://iservice.lombardini.it/jsp/Template2/manuale.jsp?id=60&amp;parent=962" TargetMode="External"/><Relationship Id="rId7528646c6293d981f" Type="http://schemas.openxmlformats.org/officeDocument/2006/relationships/hyperlink" Target="https://iservice.lombardini.it/jsp/Template2/manuale.jsp?id=60&amp;parent=962" TargetMode="External"/><Relationship Id="rId6034646c6293e88f6" Type="http://schemas.openxmlformats.org/officeDocument/2006/relationships/hyperlink" Target="https://iservice.lombardini.it/jsp/Template2/manuale.jsp?id=60&amp;parent=962" TargetMode="External"/><Relationship Id="rId6993646c629403a36" Type="http://schemas.openxmlformats.org/officeDocument/2006/relationships/hyperlink" Target="https://iservice.lombardini.it/jsp/Template2/manuale.jsp?id=59&amp;parent=962" TargetMode="External"/><Relationship Id="rId9515646c62940a4f3" Type="http://schemas.openxmlformats.org/officeDocument/2006/relationships/hyperlink" Target="https://iservice.lombardini.it/jsp/Template2/manuale.jsp?id=60&amp;parent=962" TargetMode="External"/><Relationship Id="rId8978646c62941a50b" Type="http://schemas.openxmlformats.org/officeDocument/2006/relationships/hyperlink" Target="https://iservice.lombardini.it/jsp/Template2/manuale.jsp?id=59&amp;parent=962" TargetMode="External"/><Relationship Id="rId1167646c629421075" Type="http://schemas.openxmlformats.org/officeDocument/2006/relationships/hyperlink" Target="https://iservice.lombardini.it/jsp/Template2/manuale.jsp?id=60&amp;parent=962" TargetMode="External"/><Relationship Id="rId3630646c6294368cb" Type="http://schemas.openxmlformats.org/officeDocument/2006/relationships/hyperlink" Target="https://iservice.lombardini.it/jsp/Template2/manuale.jsp?id=60&amp;parent=962" TargetMode="External"/><Relationship Id="rId1678646c62943d325" Type="http://schemas.openxmlformats.org/officeDocument/2006/relationships/hyperlink" Target="https://iservice.lombardini.it/jsp/Template2/manuale.jsp?id=59&amp;parent=962" TargetMode="External"/><Relationship Id="rId5643646c629444c5d" Type="http://schemas.openxmlformats.org/officeDocument/2006/relationships/hyperlink" Target="https://iservice.lombardini.it/jsp/Template2/manuale.jsp?id=70&amp;parent=962" TargetMode="External"/><Relationship Id="rId5990646c62945b390" Type="http://schemas.openxmlformats.org/officeDocument/2006/relationships/hyperlink" Target="https://iservice.lombardini.it/jsp/Template2/manuale.jsp?id=59&amp;parent=962" TargetMode="External"/><Relationship Id="rId3930646c629498bcf" Type="http://schemas.openxmlformats.org/officeDocument/2006/relationships/hyperlink" Target="https://iservice.lombardini.it/jsp/Template2/manuale.jsp?id=60&amp;parent=962" TargetMode="External"/><Relationship Id="rId9408646c6294a09d6" Type="http://schemas.openxmlformats.org/officeDocument/2006/relationships/hyperlink" Target="https://iservice.lombardini.it/jsp/Template2/manuale.jsp?id=59&amp;parent=962" TargetMode="External"/><Relationship Id="rId5177646c6294b2e81" Type="http://schemas.openxmlformats.org/officeDocument/2006/relationships/hyperlink" Target="https://iservice.lombardini.it/jsp/Template2/manuale.jsp?id=80&amp;parent=962" TargetMode="External"/><Relationship Id="rId1789646c6294b327b" Type="http://schemas.openxmlformats.org/officeDocument/2006/relationships/hyperlink" Target="https://iservice.lombardini.it/jsp/Template2/manuale.jsp?id=81&amp;parent=962" TargetMode="External"/><Relationship Id="rId7602646c6294b4523" Type="http://schemas.openxmlformats.org/officeDocument/2006/relationships/hyperlink" Target="https://iservice.lombardini.it/jsp/Template2/manuale.jsp?id=80&amp;parent=962" TargetMode="External"/><Relationship Id="rId8293646c6294b47b6" Type="http://schemas.openxmlformats.org/officeDocument/2006/relationships/hyperlink" Target="https://iservice.lombardini.it/jsp/Template2/manuale.jsp?id=83&amp;parent=962" TargetMode="External"/><Relationship Id="rId6648646c6294b73e7" Type="http://schemas.openxmlformats.org/officeDocument/2006/relationships/hyperlink" Target="https://iservice.lombardini.it/jsp/Template2/manuale.jsp?id=83&amp;parent=962" TargetMode="External"/><Relationship Id="rId6225646c6294bbb46" Type="http://schemas.openxmlformats.org/officeDocument/2006/relationships/hyperlink" Target="https://iservice.lombardini.it/jsp/Template2/manuale.jsp?id=41&amp;parent=962" TargetMode="External"/><Relationship Id="rId9766646c6294bc4e6" Type="http://schemas.openxmlformats.org/officeDocument/2006/relationships/hyperlink" Target="https://iservice.lombardini.it/jsp/Template2/manuale.jsp?id=71&amp;parent=962" TargetMode="External"/><Relationship Id="rId4972646c6294bcad6" Type="http://schemas.openxmlformats.org/officeDocument/2006/relationships/hyperlink" Target="https://iservice.lombardini.it/jsp/Template2/manuale.jsp?id=70&amp;parent=962" TargetMode="External"/><Relationship Id="rId2276646c629395a12" Type="http://schemas.openxmlformats.org/officeDocument/2006/relationships/image" Target="media/imgrId2276646c629395a12.jpg"/><Relationship Id="rId7926646c6293a3d4c" Type="http://schemas.openxmlformats.org/officeDocument/2006/relationships/image" Target="media/imgrId7926646c6293a3d4c.jpg"/><Relationship Id="rId4984646c6293a8fc4" Type="http://schemas.openxmlformats.org/officeDocument/2006/relationships/image" Target="media/imgrId4984646c6293a8fc4.jpg"/><Relationship Id="rId3097646c6293bba3e" Type="http://schemas.openxmlformats.org/officeDocument/2006/relationships/image" Target="media/imgrId3097646c6293bba3e.jpg"/><Relationship Id="rId9565646c6293c7aa1" Type="http://schemas.openxmlformats.org/officeDocument/2006/relationships/image" Target="media/imgrId9565646c6293c7aa1.jpg"/><Relationship Id="rId5396646c6293d2515" Type="http://schemas.openxmlformats.org/officeDocument/2006/relationships/image" Target="media/imgrId5396646c6293d2515.jpg"/><Relationship Id="rId5747646c6293d926c" Type="http://schemas.openxmlformats.org/officeDocument/2006/relationships/image" Target="media/imgrId5747646c6293d926c.jpg"/><Relationship Id="rId8821646c6293e406d" Type="http://schemas.openxmlformats.org/officeDocument/2006/relationships/image" Target="media/imgrId8821646c6293e406d.jpg"/><Relationship Id="rId8837646c6293e822f" Type="http://schemas.openxmlformats.org/officeDocument/2006/relationships/image" Target="media/imgrId8837646c6293e822f.jpg"/><Relationship Id="rId9627646c6293f0a01" Type="http://schemas.openxmlformats.org/officeDocument/2006/relationships/image" Target="media/imgrId9627646c6293f0a01.jpg"/><Relationship Id="rId3048646c629403343" Type="http://schemas.openxmlformats.org/officeDocument/2006/relationships/image" Target="media/imgrId3048646c629403343.jpg"/><Relationship Id="rId9924646c629409dd1" Type="http://schemas.openxmlformats.org/officeDocument/2006/relationships/image" Target="media/imgrId9924646c629409dd1.jpg"/><Relationship Id="rId7124646c62941358e" Type="http://schemas.openxmlformats.org/officeDocument/2006/relationships/image" Target="media/imgrId7124646c62941358e.jpg"/><Relationship Id="rId8839646c629419ec1" Type="http://schemas.openxmlformats.org/officeDocument/2006/relationships/image" Target="media/imgrId8839646c629419ec1.jpg"/><Relationship Id="rId3274646c629420a02" Type="http://schemas.openxmlformats.org/officeDocument/2006/relationships/image" Target="media/imgrId3274646c629420a02.jpg"/><Relationship Id="rId5103646c629427d82" Type="http://schemas.openxmlformats.org/officeDocument/2006/relationships/image" Target="media/imgrId5103646c629427d82.jpg"/><Relationship Id="rId1695646c62942fc6c" Type="http://schemas.openxmlformats.org/officeDocument/2006/relationships/image" Target="media/imgrId1695646c62942fc6c.jpg"/><Relationship Id="rId4346646c629436154" Type="http://schemas.openxmlformats.org/officeDocument/2006/relationships/image" Target="media/imgrId4346646c629436154.jpg"/><Relationship Id="rId7890646c62943cc92" Type="http://schemas.openxmlformats.org/officeDocument/2006/relationships/image" Target="media/imgrId7890646c62943cc92.jpg"/><Relationship Id="rId1935646c629443455" Type="http://schemas.openxmlformats.org/officeDocument/2006/relationships/image" Target="media/imgrId1935646c629443455.jpg"/><Relationship Id="rId8071646c62944b095" Type="http://schemas.openxmlformats.org/officeDocument/2006/relationships/image" Target="media/imgrId8071646c62944b095.jpg"/><Relationship Id="rId1870646c6294515d1" Type="http://schemas.openxmlformats.org/officeDocument/2006/relationships/image" Target="media/imgrId1870646c6294515d1.jpg"/><Relationship Id="rId5118646c629456ce5" Type="http://schemas.openxmlformats.org/officeDocument/2006/relationships/image" Target="media/imgrId5118646c629456ce5.jpg"/><Relationship Id="rId4720646c62945acf2" Type="http://schemas.openxmlformats.org/officeDocument/2006/relationships/image" Target="media/imgrId4720646c62945acf2.jpg"/><Relationship Id="rId6039646c629467247" Type="http://schemas.openxmlformats.org/officeDocument/2006/relationships/image" Target="media/imgrId6039646c629467247.jpg"/><Relationship Id="rId7529646c62946ef11" Type="http://schemas.openxmlformats.org/officeDocument/2006/relationships/image" Target="media/imgrId7529646c62946ef11.jpg"/><Relationship Id="rId2792646c629476d78" Type="http://schemas.openxmlformats.org/officeDocument/2006/relationships/image" Target="media/imgrId2792646c629476d78.jpg"/><Relationship Id="rId2098646c62947d5ca" Type="http://schemas.openxmlformats.org/officeDocument/2006/relationships/image" Target="media/imgrId2098646c62947d5ca.jpg"/><Relationship Id="rId3641646c62948902e" Type="http://schemas.openxmlformats.org/officeDocument/2006/relationships/image" Target="media/imgrId3641646c62948902e.png"/><Relationship Id="rId6596646c629492ab4" Type="http://schemas.openxmlformats.org/officeDocument/2006/relationships/image" Target="media/imgrId6596646c629492ab4.jpg"/><Relationship Id="rId6672646c62949857a" Type="http://schemas.openxmlformats.org/officeDocument/2006/relationships/image" Target="media/imgrId6672646c62949857a.jpg"/><Relationship Id="rId8238646c6294a02fd" Type="http://schemas.openxmlformats.org/officeDocument/2006/relationships/image" Target="media/imgrId8238646c6294a02fd.jpg"/><Relationship Id="rId4941646c6294ac851" Type="http://schemas.openxmlformats.org/officeDocument/2006/relationships/image" Target="media/imgrId4941646c6294ac851.jpg"/><Relationship Id="rId4152646c6294b26fd" Type="http://schemas.openxmlformats.org/officeDocument/2006/relationships/image" Target="media/imgrId4152646c6294b26fd.jpg"/><Relationship Id="rId3048646c6294bb4cd" Type="http://schemas.openxmlformats.org/officeDocument/2006/relationships/image" Target="media/imgrId3048646c6294bb4cd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599796" Type="http://schemas.openxmlformats.org/officeDocument/2006/relationships/image" Target="media/imgrId2959979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599796" Type="http://schemas.openxmlformats.org/officeDocument/2006/relationships/image" Target="media/imgrId2959979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599796" Type="http://schemas.openxmlformats.org/officeDocument/2006/relationships/image" Target="media/imgrId2959979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599796" Type="http://schemas.openxmlformats.org/officeDocument/2006/relationships/image" Target="media/imgrId2959979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599796" Type="http://schemas.openxmlformats.org/officeDocument/2006/relationships/image" Target="media/imgrId2959979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599796" Type="http://schemas.openxmlformats.org/officeDocument/2006/relationships/image" Target="media/imgrId2959979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