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61336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854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735674" w:name="ctxt"/>
    <w:bookmarkEnd w:id="417356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22646c77e41e1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043646c77e41e3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624646c77e41e4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449646c77e41e7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20646c77e41ea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23646c77e41ef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24646c77e41f0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264646c77e41f1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681646c77e41f3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921646c77e41f4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952646c77e41f7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104646c77e41f9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285646c77e41fb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803646c77e41fe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699646c77e4200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083646c77e420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421646c77e4202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212646c77e4204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052646c77e4207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456646c77e420a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204646c77e420d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005646c77e4210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035646c77e4218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212646c77e4219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364646c77e421a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620646c77e421d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184281" name="name9350646c77e429a8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542646c77e429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466444" name="name7875646c77e430f3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51646c77e430f2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091646c77e4316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1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28110" name="name1747646c77e439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0646c77e439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476646c77e4399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5643" name="name5735646c77e440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5646c77e440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46087" name="name4629646c77e4483d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956646c77e448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00665" name="name5752646c77e45092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844646c77e450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625" name="name1500646c77e456ab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024646c77e456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915576" name="name4203646c77e46066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338646c77e460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04923" name="name3962646c77e46972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767646c77e469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22705" name="name9975646c77e46d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4646c77e46d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90646c77e46e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08237" name="name4872646c77e474bd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118646c77e474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48844" name="name8254646c77e47b4a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14646c77e47b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175768" name="name3950646c77e48239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791646c77e482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504" name="name7679646c77e4888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8646c77e488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65646c77e48a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6074124" name="name7370646c77e49847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03646c77e498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168646c77e499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6544803" name="name5294646c77e4a57a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916646c77e4a5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59646c77e4a5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575948" name="name6587646c77e4ae5d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996646c77e4ae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09646c77e4ae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72621" name="name7754646c77e4b82f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42646c77e4b8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36357" name="name8834646c77e4bc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8646c77e4bc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543646c77e4bc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285646c77e4bd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482364" name="name7868646c77e4c5fb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249646c77e4c5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5914722" name="name1059646c77e4cb6a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817646c77e4cb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43233" name="name8972646c77e4d2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3646c77e4d2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046646c77e4d2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57072" name="name3566646c77e4db0f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781646c77e4db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86380" name="name9519646c77e4e1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1646c77e4e1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16470" name="name6535646c77e4eafa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272646c77e4ea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63963" name="name8005646c77e4f0ab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297646c77e4f0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96097" name="name9232646c77e50242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436646c77e502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31491" name="name7396646c77e505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0646c77e505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9215190" name="name9017646c77e50c31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70646c77e50c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71928" name="name2412646c77e513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7646c77e513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035646c77e514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22615" name="name5712646c77e51bd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8646c77e51b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861170" name="name1853646c77e52306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308646c77e523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5858" name="name6879646c77e528b8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664646c77e528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37549" name="name5241646c77e53138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240646c77e531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93646c77e531a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8935" name="name6219646c77e537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0646c77e537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36632" name="name7725646c77e54224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076646c77e542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7295" name="name2623646c77e54a8a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080646c77e54a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7719" name="name1674646c77e551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7646c77e551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38518" name="name7535646c77e55862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277646c77e558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9051" name="name4756646c77e55f11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835646c77e55f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88406" name="name5099646c77e565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1646c77e565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245342" name="name4216646c77e56f0f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073646c77e56f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434422" name="name2538646c77e575c0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445646c77e575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69098" name="name8290646c77e579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3646c77e579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468518" name="name1689646c77e58150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491646c77e581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2824" name="name6243646c77e588ef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45646c77e588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55628" name="name9086646c77e58f12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057646c77e58f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0218" name="name4764646c77e595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6646c77e595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700325" name="name7232646c77e59e0c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948646c77e59e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2821" name="name1315646c77e5a489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98646c77e5a4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683646c77e5a5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153646c77e5a5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500646c77e5a5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181646c77e5a5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13125" name="name5255646c77e5abc6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773646c77e5ab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5821" name="name9835646c77e5b1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1646c77e5b1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72298" name="name1961646c77e5b97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6646c77e5b9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479" name="name2838646c77e5c350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710646c77e5c3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004714" name="name9625646c77e5cc10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962646c77e5cc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043772" name="name6845646c77e5d1c6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058646c77e5d1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13963" name="name1506646c77e5d74e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093646c77e5d7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04935" name="name7847646c77e5de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8646c77e5de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893646c77e5e1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40161" name="name2256646c77e5e9be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264646c77e5e9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75444" name="name7405646c77e5efcb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895646c77e5ef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0999" name="name6201646c77e6043e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477646c77e604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57223" name="name6704646c77e60b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2646c77e60b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830646c77e60c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931646c77e60c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01321" name="name1340646c77e61308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490646c77e613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755831" name="name1146646c77e6177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80646c77e617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775596" name="name1546646c77e61efc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572646c77e61e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467646c77e620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47607" name="name2560646c77e626f2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546646c77e626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72125" name="name4456646c77e62df1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604646c77e62d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624646c77e62e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08646c77e62f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530646c77e62ff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417646c77e630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543646c77e630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752646c77e631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21826" name="name8747646c77e63a22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190646c77e63a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991110" name="name9550646c77e64351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516646c77e643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622927" name="name9626646c77e64c13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49646c77e64c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02646c77e64d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069617" name="name1597646c77e6558b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37646c77e6558b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497798" name="name8853646c77e65a83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649646c77e65a8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690801" name="name4681646c77e65f41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105646c77e65f4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9919" name="name2981646c77e666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46c77e666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255542" name="name9020646c77e66d05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211646c77e66d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3411" name="name7742646c77e6755a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552646c77e675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02417" name="name3412646c77e67b6e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728646c77e67b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67091" name="name3618646c77e682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3646c77e682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448164" name="name2031646c77e68bad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715646c77e68b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66445" name="name7912646c77e68f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2646c77e68f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4787091" name="name2463646c77e699a7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313646c77e699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7172827" name="name9808646c77e6a421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056646c77e6a4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53457" name="name3542646c77e6a8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1646c77e6a8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45240" name="name8950646c77e6af30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997646c77e6af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146210" name="name1534646c77e6b89a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735646c77e6b8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20385" name="name4867646c77e6bf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5646c77e6bf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596946" name="name8790646c77e6d012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889646c77e6d0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388968" name="name1662646c77e6d962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575646c77e6d9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93645" name="name8795646c77e6dd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46c77e6dd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836279" name="name9866646c77e6e55e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443646c77e6e5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02699" name="name1220646c77e6f0af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293646c77e6f0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2542403" name="name1423646c77e7066b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540646c77e706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74118" name="name6892646c77e70e0b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442646c77e70e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16501" name="name1352646c77e715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9646c77e715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42646c77e715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29646c77e715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258646c77e716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185646c77e716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607883" name="name1070646c77e71e30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642646c77e71e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9173472" name="name7780646c77e7268a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362646c77e726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87075" name="name8389646c77e72d37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845646c77e72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00054" name="name9838646c77e733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5646c77e733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550646c77e734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69646c77e735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29218" name="name4876646c77e73e32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347646c77e73e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04550" name="name6796646c77e7474b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617646c77e747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44229" name="name5555646c77e74fc3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872646c77e74f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0425" name="name3994646c77e7583e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885646c77e758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16965" name="name5652646c77e75c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1646c77e75c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879646c77e75c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682646c77e75d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01795" name="name5890646c77e76687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407646c77e76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67763" name="name6777646c77e76c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5646c77e76c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26217" name="name8478646c77e773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46c77e773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66379" name="name6385646c77e778a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46c77e778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41948" name="name8758646c77e77e9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2646c77e77e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226030" name="name2254646c77e785e7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531646c77e785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99432" name="name8901646c77e78dea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802646c77e78d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099258" name="name2773646c77e79371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172646c77e793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91325" name="name2576646c77e79ba9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284646c77e79b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60435" name="name1218646c77e7a2bd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987646c77e7a2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1699" name="name5545646c77e7a9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6646c77e7a9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876646c77e7a9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163603" name="name8510646c77e7af21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918646c77e7af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8480" name="name7964646c77e7b6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0646c77e7b6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440646c77e7b7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69646c77e7b8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75646c77e7b8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757775" name="name3234646c77e7c112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942646c77e7c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29071" name="name7628646c77e7c7b1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066646c77e7c7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5500" name="name3182646c77e7cf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7646c77e7cf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858646c77e7d1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86068" name="name1162646c77e7da97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682646c77e7da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68891" name="name8109646c77e7e37b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868646c77e7e3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44913" name="name4404646c77e7ead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1646c77e7ea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34450" name="name9575646c77e80110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690646c77e80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57351" name="name7103646c77e806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1646c77e806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79893" name="name3277646c77e810ce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375646c77e810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65998" name="name1913646c77e81a83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384646c77e81a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19015" name="name4843646c77e821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9646c77e821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33182" name="name7677646c77e826c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4646c77e826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252851" name="name2956646c77e833cb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393646c77e833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26646c77e834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52910" name="name2236646c77e83a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2646c77e83a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74396" name="name8604646c77e841ad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437646c77e841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541646c77e842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327646c77e843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540945" name="name9815646c77e84996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429646c77e849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607636" name="name5412646c77e85351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856646c77e853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41813" name="name1498646c77e85a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1646c77e85a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713646c77e85b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9447" name="name6271646c77e86499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340646c77e864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39909" name="name8044646c77e86d82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923646c77e86d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52565" name="name3458646c77e8771f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053646c77e877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811" name="name4302646c77e87b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46c77e87b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06646c77e87c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27115" name="name7987646c77e884c9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129646c77e884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56349" name="name6522646c77e889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9646c77e889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5092" name="name8775646c77e892ac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042646c77e892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859646c77e893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515646c77e895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09250" name="name3126646c77e89ad4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994646c77e89a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46656" name="name7192646c77e8a1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2646c77e8a1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5680107" name="name3337646c77e8a8d3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777646c77e8a8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63235" name="name2839646c77e8af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2646c77e8af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188892" name="name8277646c77e8b998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626646c77e8b9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4237480" name="name9284646c77e8c319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206646c77e8c3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32646c77e8c4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26567" name="name6711646c77e8cc7a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303646c77e8cc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1260" name="name9126646c77e8d3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46c77e8d3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621646c77e8d3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46414" name="name3268646c77e8d8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2646c77e8d8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66459" name="name5031646c77e8dc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9646c77e8dc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92302" name="name8258646c77e8e2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6646c77e8e2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252646c77e8e2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36408" name="name5233646c77e8ecbb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194646c77e8ec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2818" name="name5621646c77e90114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928646c77e901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04521" name="name4340646c77e909c0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827646c77e909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3991" name="name5793646c77e91236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687646c77e912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15646c77e913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22939" name="name5438646c77e9196b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157646c77e919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6047" name="name5076646c77e91f42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431646c77e91f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4821" name="name9273646c77e927f5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229646c77e927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80646c77e929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99377" name="name9641646c77e92f03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504646c77e92f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6306" name="name4074646c77e93881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836646c77e938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22646c77e93a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66646c77e93a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58847" name="name3426646c77e940d8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074646c77e940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16091" name="name7520646c77e94920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415646c77e949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50729" name="name9057646c77e951f7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833646c77e951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20146" name="name3123646c77e95bbf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013646c77e95b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3696" name="name1870646c77e965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6646c77e965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592089" name="name9084646c77e96ed9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928646c77e96e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07530" name="name2655646c77e9783a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747646c77e978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9464" name="name9705646c77e981af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450646c77e981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4664" name="name6849646c77e988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1646c77e988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914646c77e988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78700" name="name5638646c77e9916e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721646c77e991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29646c77e992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454134" name="name3341646c77e998a0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874646c77e998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14935" name="name7215646c77e9a219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418646c77e9a2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84135" name="name9124646c77e9ab1d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746646c77e9ab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141319" name="name7868646c77e9b5a3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575646c77e9b5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623" name="name8642646c77e9bd59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021646c77e9b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3317" name="name6701646c77e9c4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46c77e9c4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27243" name="name7485646c77e9cbf8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883646c77e9cb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48883" name="name4289646c77e9d5e5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192646c77e9d5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452695" name="name9278646c77e9df7b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950646c77e9df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95646c77e9e0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34932" name="name7471646c77e9ea08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079646c77e9ea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17646c77e9ea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554840" name="name3930646c77e9f1ee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339646c77e9f1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88646c77e9f2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757646c77e9f3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771987" name="name1185646c77ea07ae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902646c77ea07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255">
    <w:multiLevelType w:val="hybridMultilevel"/>
    <w:lvl w:ilvl="0" w:tplc="80670914">
      <w:start w:val="1"/>
      <w:numFmt w:val="decimal"/>
      <w:lvlText w:val="%1."/>
      <w:lvlJc w:val="left"/>
      <w:pPr>
        <w:ind w:left="720" w:hanging="360"/>
      </w:pPr>
    </w:lvl>
    <w:lvl w:ilvl="1" w:tplc="80670914" w:tentative="1">
      <w:start w:val="1"/>
      <w:numFmt w:val="lowerLetter"/>
      <w:lvlText w:val="%2."/>
      <w:lvlJc w:val="left"/>
      <w:pPr>
        <w:ind w:left="1440" w:hanging="360"/>
      </w:pPr>
    </w:lvl>
    <w:lvl w:ilvl="2" w:tplc="80670914" w:tentative="1">
      <w:start w:val="1"/>
      <w:numFmt w:val="lowerRoman"/>
      <w:lvlText w:val="%3."/>
      <w:lvlJc w:val="right"/>
      <w:pPr>
        <w:ind w:left="2160" w:hanging="180"/>
      </w:pPr>
    </w:lvl>
    <w:lvl w:ilvl="3" w:tplc="80670914" w:tentative="1">
      <w:start w:val="1"/>
      <w:numFmt w:val="decimal"/>
      <w:lvlText w:val="%4."/>
      <w:lvlJc w:val="left"/>
      <w:pPr>
        <w:ind w:left="2880" w:hanging="360"/>
      </w:pPr>
    </w:lvl>
    <w:lvl w:ilvl="4" w:tplc="80670914" w:tentative="1">
      <w:start w:val="1"/>
      <w:numFmt w:val="lowerLetter"/>
      <w:lvlText w:val="%5."/>
      <w:lvlJc w:val="left"/>
      <w:pPr>
        <w:ind w:left="3600" w:hanging="360"/>
      </w:pPr>
    </w:lvl>
    <w:lvl w:ilvl="5" w:tplc="80670914" w:tentative="1">
      <w:start w:val="1"/>
      <w:numFmt w:val="lowerRoman"/>
      <w:lvlText w:val="%6."/>
      <w:lvlJc w:val="right"/>
      <w:pPr>
        <w:ind w:left="4320" w:hanging="180"/>
      </w:pPr>
    </w:lvl>
    <w:lvl w:ilvl="6" w:tplc="80670914" w:tentative="1">
      <w:start w:val="1"/>
      <w:numFmt w:val="decimal"/>
      <w:lvlText w:val="%7."/>
      <w:lvlJc w:val="left"/>
      <w:pPr>
        <w:ind w:left="5040" w:hanging="360"/>
      </w:pPr>
    </w:lvl>
    <w:lvl w:ilvl="7" w:tplc="80670914" w:tentative="1">
      <w:start w:val="1"/>
      <w:numFmt w:val="lowerLetter"/>
      <w:lvlText w:val="%8."/>
      <w:lvlJc w:val="left"/>
      <w:pPr>
        <w:ind w:left="5760" w:hanging="360"/>
      </w:pPr>
    </w:lvl>
    <w:lvl w:ilvl="8" w:tplc="8067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4">
    <w:multiLevelType w:val="hybridMultilevel"/>
    <w:lvl w:ilvl="0" w:tplc="23466661">
      <w:start w:val="1"/>
      <w:numFmt w:val="decimal"/>
      <w:lvlText w:val="%1."/>
      <w:lvlJc w:val="left"/>
      <w:pPr>
        <w:ind w:left="720" w:hanging="360"/>
      </w:pPr>
    </w:lvl>
    <w:lvl w:ilvl="1" w:tplc="23466661" w:tentative="1">
      <w:start w:val="1"/>
      <w:numFmt w:val="lowerLetter"/>
      <w:lvlText w:val="%2."/>
      <w:lvlJc w:val="left"/>
      <w:pPr>
        <w:ind w:left="1440" w:hanging="360"/>
      </w:pPr>
    </w:lvl>
    <w:lvl w:ilvl="2" w:tplc="23466661" w:tentative="1">
      <w:start w:val="1"/>
      <w:numFmt w:val="lowerRoman"/>
      <w:lvlText w:val="%3."/>
      <w:lvlJc w:val="right"/>
      <w:pPr>
        <w:ind w:left="2160" w:hanging="180"/>
      </w:pPr>
    </w:lvl>
    <w:lvl w:ilvl="3" w:tplc="23466661" w:tentative="1">
      <w:start w:val="1"/>
      <w:numFmt w:val="decimal"/>
      <w:lvlText w:val="%4."/>
      <w:lvlJc w:val="left"/>
      <w:pPr>
        <w:ind w:left="2880" w:hanging="360"/>
      </w:pPr>
    </w:lvl>
    <w:lvl w:ilvl="4" w:tplc="23466661" w:tentative="1">
      <w:start w:val="1"/>
      <w:numFmt w:val="lowerLetter"/>
      <w:lvlText w:val="%5."/>
      <w:lvlJc w:val="left"/>
      <w:pPr>
        <w:ind w:left="3600" w:hanging="360"/>
      </w:pPr>
    </w:lvl>
    <w:lvl w:ilvl="5" w:tplc="23466661" w:tentative="1">
      <w:start w:val="1"/>
      <w:numFmt w:val="lowerRoman"/>
      <w:lvlText w:val="%6."/>
      <w:lvlJc w:val="right"/>
      <w:pPr>
        <w:ind w:left="4320" w:hanging="180"/>
      </w:pPr>
    </w:lvl>
    <w:lvl w:ilvl="6" w:tplc="23466661" w:tentative="1">
      <w:start w:val="1"/>
      <w:numFmt w:val="decimal"/>
      <w:lvlText w:val="%7."/>
      <w:lvlJc w:val="left"/>
      <w:pPr>
        <w:ind w:left="5040" w:hanging="360"/>
      </w:pPr>
    </w:lvl>
    <w:lvl w:ilvl="7" w:tplc="23466661" w:tentative="1">
      <w:start w:val="1"/>
      <w:numFmt w:val="lowerLetter"/>
      <w:lvlText w:val="%8."/>
      <w:lvlJc w:val="left"/>
      <w:pPr>
        <w:ind w:left="5760" w:hanging="360"/>
      </w:pPr>
    </w:lvl>
    <w:lvl w:ilvl="8" w:tplc="2346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3">
    <w:multiLevelType w:val="hybridMultilevel"/>
    <w:lvl w:ilvl="0" w:tplc="71520209">
      <w:start w:val="1"/>
      <w:numFmt w:val="decimal"/>
      <w:lvlText w:val="%1."/>
      <w:lvlJc w:val="left"/>
      <w:pPr>
        <w:ind w:left="720" w:hanging="360"/>
      </w:pPr>
    </w:lvl>
    <w:lvl w:ilvl="1" w:tplc="71520209" w:tentative="1">
      <w:start w:val="1"/>
      <w:numFmt w:val="lowerLetter"/>
      <w:lvlText w:val="%2."/>
      <w:lvlJc w:val="left"/>
      <w:pPr>
        <w:ind w:left="1440" w:hanging="360"/>
      </w:pPr>
    </w:lvl>
    <w:lvl w:ilvl="2" w:tplc="71520209" w:tentative="1">
      <w:start w:val="1"/>
      <w:numFmt w:val="lowerRoman"/>
      <w:lvlText w:val="%3."/>
      <w:lvlJc w:val="right"/>
      <w:pPr>
        <w:ind w:left="2160" w:hanging="180"/>
      </w:pPr>
    </w:lvl>
    <w:lvl w:ilvl="3" w:tplc="71520209" w:tentative="1">
      <w:start w:val="1"/>
      <w:numFmt w:val="decimal"/>
      <w:lvlText w:val="%4."/>
      <w:lvlJc w:val="left"/>
      <w:pPr>
        <w:ind w:left="2880" w:hanging="360"/>
      </w:pPr>
    </w:lvl>
    <w:lvl w:ilvl="4" w:tplc="71520209" w:tentative="1">
      <w:start w:val="1"/>
      <w:numFmt w:val="lowerLetter"/>
      <w:lvlText w:val="%5."/>
      <w:lvlJc w:val="left"/>
      <w:pPr>
        <w:ind w:left="3600" w:hanging="360"/>
      </w:pPr>
    </w:lvl>
    <w:lvl w:ilvl="5" w:tplc="71520209" w:tentative="1">
      <w:start w:val="1"/>
      <w:numFmt w:val="lowerRoman"/>
      <w:lvlText w:val="%6."/>
      <w:lvlJc w:val="right"/>
      <w:pPr>
        <w:ind w:left="4320" w:hanging="180"/>
      </w:pPr>
    </w:lvl>
    <w:lvl w:ilvl="6" w:tplc="71520209" w:tentative="1">
      <w:start w:val="1"/>
      <w:numFmt w:val="decimal"/>
      <w:lvlText w:val="%7."/>
      <w:lvlJc w:val="left"/>
      <w:pPr>
        <w:ind w:left="5040" w:hanging="360"/>
      </w:pPr>
    </w:lvl>
    <w:lvl w:ilvl="7" w:tplc="71520209" w:tentative="1">
      <w:start w:val="1"/>
      <w:numFmt w:val="lowerLetter"/>
      <w:lvlText w:val="%8."/>
      <w:lvlJc w:val="left"/>
      <w:pPr>
        <w:ind w:left="5760" w:hanging="360"/>
      </w:pPr>
    </w:lvl>
    <w:lvl w:ilvl="8" w:tplc="71520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2">
    <w:multiLevelType w:val="hybridMultilevel"/>
    <w:lvl w:ilvl="0" w:tplc="57348728">
      <w:start w:val="1"/>
      <w:numFmt w:val="decimal"/>
      <w:lvlText w:val="%1."/>
      <w:lvlJc w:val="left"/>
      <w:pPr>
        <w:ind w:left="720" w:hanging="360"/>
      </w:pPr>
    </w:lvl>
    <w:lvl w:ilvl="1" w:tplc="57348728" w:tentative="1">
      <w:start w:val="1"/>
      <w:numFmt w:val="lowerLetter"/>
      <w:lvlText w:val="%2."/>
      <w:lvlJc w:val="left"/>
      <w:pPr>
        <w:ind w:left="1440" w:hanging="360"/>
      </w:pPr>
    </w:lvl>
    <w:lvl w:ilvl="2" w:tplc="57348728" w:tentative="1">
      <w:start w:val="1"/>
      <w:numFmt w:val="lowerRoman"/>
      <w:lvlText w:val="%3."/>
      <w:lvlJc w:val="right"/>
      <w:pPr>
        <w:ind w:left="2160" w:hanging="180"/>
      </w:pPr>
    </w:lvl>
    <w:lvl w:ilvl="3" w:tplc="57348728" w:tentative="1">
      <w:start w:val="1"/>
      <w:numFmt w:val="decimal"/>
      <w:lvlText w:val="%4."/>
      <w:lvlJc w:val="left"/>
      <w:pPr>
        <w:ind w:left="2880" w:hanging="360"/>
      </w:pPr>
    </w:lvl>
    <w:lvl w:ilvl="4" w:tplc="57348728" w:tentative="1">
      <w:start w:val="1"/>
      <w:numFmt w:val="lowerLetter"/>
      <w:lvlText w:val="%5."/>
      <w:lvlJc w:val="left"/>
      <w:pPr>
        <w:ind w:left="3600" w:hanging="360"/>
      </w:pPr>
    </w:lvl>
    <w:lvl w:ilvl="5" w:tplc="57348728" w:tentative="1">
      <w:start w:val="1"/>
      <w:numFmt w:val="lowerRoman"/>
      <w:lvlText w:val="%6."/>
      <w:lvlJc w:val="right"/>
      <w:pPr>
        <w:ind w:left="4320" w:hanging="180"/>
      </w:pPr>
    </w:lvl>
    <w:lvl w:ilvl="6" w:tplc="57348728" w:tentative="1">
      <w:start w:val="1"/>
      <w:numFmt w:val="decimal"/>
      <w:lvlText w:val="%7."/>
      <w:lvlJc w:val="left"/>
      <w:pPr>
        <w:ind w:left="5040" w:hanging="360"/>
      </w:pPr>
    </w:lvl>
    <w:lvl w:ilvl="7" w:tplc="57348728" w:tentative="1">
      <w:start w:val="1"/>
      <w:numFmt w:val="lowerLetter"/>
      <w:lvlText w:val="%8."/>
      <w:lvlJc w:val="left"/>
      <w:pPr>
        <w:ind w:left="5760" w:hanging="360"/>
      </w:pPr>
    </w:lvl>
    <w:lvl w:ilvl="8" w:tplc="5734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1">
    <w:multiLevelType w:val="hybridMultilevel"/>
    <w:lvl w:ilvl="0" w:tplc="24865994">
      <w:start w:val="1"/>
      <w:numFmt w:val="decimal"/>
      <w:lvlText w:val="%1."/>
      <w:lvlJc w:val="left"/>
      <w:pPr>
        <w:ind w:left="720" w:hanging="360"/>
      </w:pPr>
    </w:lvl>
    <w:lvl w:ilvl="1" w:tplc="24865994" w:tentative="1">
      <w:start w:val="1"/>
      <w:numFmt w:val="lowerLetter"/>
      <w:lvlText w:val="%2."/>
      <w:lvlJc w:val="left"/>
      <w:pPr>
        <w:ind w:left="1440" w:hanging="360"/>
      </w:pPr>
    </w:lvl>
    <w:lvl w:ilvl="2" w:tplc="24865994" w:tentative="1">
      <w:start w:val="1"/>
      <w:numFmt w:val="lowerRoman"/>
      <w:lvlText w:val="%3."/>
      <w:lvlJc w:val="right"/>
      <w:pPr>
        <w:ind w:left="2160" w:hanging="180"/>
      </w:pPr>
    </w:lvl>
    <w:lvl w:ilvl="3" w:tplc="24865994" w:tentative="1">
      <w:start w:val="1"/>
      <w:numFmt w:val="decimal"/>
      <w:lvlText w:val="%4."/>
      <w:lvlJc w:val="left"/>
      <w:pPr>
        <w:ind w:left="2880" w:hanging="360"/>
      </w:pPr>
    </w:lvl>
    <w:lvl w:ilvl="4" w:tplc="24865994" w:tentative="1">
      <w:start w:val="1"/>
      <w:numFmt w:val="lowerLetter"/>
      <w:lvlText w:val="%5."/>
      <w:lvlJc w:val="left"/>
      <w:pPr>
        <w:ind w:left="3600" w:hanging="360"/>
      </w:pPr>
    </w:lvl>
    <w:lvl w:ilvl="5" w:tplc="24865994" w:tentative="1">
      <w:start w:val="1"/>
      <w:numFmt w:val="lowerRoman"/>
      <w:lvlText w:val="%6."/>
      <w:lvlJc w:val="right"/>
      <w:pPr>
        <w:ind w:left="4320" w:hanging="180"/>
      </w:pPr>
    </w:lvl>
    <w:lvl w:ilvl="6" w:tplc="24865994" w:tentative="1">
      <w:start w:val="1"/>
      <w:numFmt w:val="decimal"/>
      <w:lvlText w:val="%7."/>
      <w:lvlJc w:val="left"/>
      <w:pPr>
        <w:ind w:left="5040" w:hanging="360"/>
      </w:pPr>
    </w:lvl>
    <w:lvl w:ilvl="7" w:tplc="24865994" w:tentative="1">
      <w:start w:val="1"/>
      <w:numFmt w:val="lowerLetter"/>
      <w:lvlText w:val="%8."/>
      <w:lvlJc w:val="left"/>
      <w:pPr>
        <w:ind w:left="5760" w:hanging="360"/>
      </w:pPr>
    </w:lvl>
    <w:lvl w:ilvl="8" w:tplc="24865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0">
    <w:multiLevelType w:val="hybridMultilevel"/>
    <w:lvl w:ilvl="0" w:tplc="40329763">
      <w:start w:val="1"/>
      <w:numFmt w:val="decimal"/>
      <w:lvlText w:val="%1."/>
      <w:lvlJc w:val="left"/>
      <w:pPr>
        <w:ind w:left="720" w:hanging="360"/>
      </w:pPr>
    </w:lvl>
    <w:lvl w:ilvl="1" w:tplc="40329763" w:tentative="1">
      <w:start w:val="1"/>
      <w:numFmt w:val="lowerLetter"/>
      <w:lvlText w:val="%2."/>
      <w:lvlJc w:val="left"/>
      <w:pPr>
        <w:ind w:left="1440" w:hanging="360"/>
      </w:pPr>
    </w:lvl>
    <w:lvl w:ilvl="2" w:tplc="40329763" w:tentative="1">
      <w:start w:val="1"/>
      <w:numFmt w:val="lowerRoman"/>
      <w:lvlText w:val="%3."/>
      <w:lvlJc w:val="right"/>
      <w:pPr>
        <w:ind w:left="2160" w:hanging="180"/>
      </w:pPr>
    </w:lvl>
    <w:lvl w:ilvl="3" w:tplc="40329763" w:tentative="1">
      <w:start w:val="1"/>
      <w:numFmt w:val="decimal"/>
      <w:lvlText w:val="%4."/>
      <w:lvlJc w:val="left"/>
      <w:pPr>
        <w:ind w:left="2880" w:hanging="360"/>
      </w:pPr>
    </w:lvl>
    <w:lvl w:ilvl="4" w:tplc="40329763" w:tentative="1">
      <w:start w:val="1"/>
      <w:numFmt w:val="lowerLetter"/>
      <w:lvlText w:val="%5."/>
      <w:lvlJc w:val="left"/>
      <w:pPr>
        <w:ind w:left="3600" w:hanging="360"/>
      </w:pPr>
    </w:lvl>
    <w:lvl w:ilvl="5" w:tplc="40329763" w:tentative="1">
      <w:start w:val="1"/>
      <w:numFmt w:val="lowerRoman"/>
      <w:lvlText w:val="%6."/>
      <w:lvlJc w:val="right"/>
      <w:pPr>
        <w:ind w:left="4320" w:hanging="180"/>
      </w:pPr>
    </w:lvl>
    <w:lvl w:ilvl="6" w:tplc="40329763" w:tentative="1">
      <w:start w:val="1"/>
      <w:numFmt w:val="decimal"/>
      <w:lvlText w:val="%7."/>
      <w:lvlJc w:val="left"/>
      <w:pPr>
        <w:ind w:left="5040" w:hanging="360"/>
      </w:pPr>
    </w:lvl>
    <w:lvl w:ilvl="7" w:tplc="40329763" w:tentative="1">
      <w:start w:val="1"/>
      <w:numFmt w:val="lowerLetter"/>
      <w:lvlText w:val="%8."/>
      <w:lvlJc w:val="left"/>
      <w:pPr>
        <w:ind w:left="5760" w:hanging="360"/>
      </w:pPr>
    </w:lvl>
    <w:lvl w:ilvl="8" w:tplc="4032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9">
    <w:multiLevelType w:val="hybridMultilevel"/>
    <w:lvl w:ilvl="0" w:tplc="16994291">
      <w:start w:val="1"/>
      <w:numFmt w:val="decimal"/>
      <w:lvlText w:val="%1."/>
      <w:lvlJc w:val="left"/>
      <w:pPr>
        <w:ind w:left="720" w:hanging="360"/>
      </w:pPr>
    </w:lvl>
    <w:lvl w:ilvl="1" w:tplc="16994291" w:tentative="1">
      <w:start w:val="1"/>
      <w:numFmt w:val="lowerLetter"/>
      <w:lvlText w:val="%2."/>
      <w:lvlJc w:val="left"/>
      <w:pPr>
        <w:ind w:left="1440" w:hanging="360"/>
      </w:pPr>
    </w:lvl>
    <w:lvl w:ilvl="2" w:tplc="16994291" w:tentative="1">
      <w:start w:val="1"/>
      <w:numFmt w:val="lowerRoman"/>
      <w:lvlText w:val="%3."/>
      <w:lvlJc w:val="right"/>
      <w:pPr>
        <w:ind w:left="2160" w:hanging="180"/>
      </w:pPr>
    </w:lvl>
    <w:lvl w:ilvl="3" w:tplc="16994291" w:tentative="1">
      <w:start w:val="1"/>
      <w:numFmt w:val="decimal"/>
      <w:lvlText w:val="%4."/>
      <w:lvlJc w:val="left"/>
      <w:pPr>
        <w:ind w:left="2880" w:hanging="360"/>
      </w:pPr>
    </w:lvl>
    <w:lvl w:ilvl="4" w:tplc="16994291" w:tentative="1">
      <w:start w:val="1"/>
      <w:numFmt w:val="lowerLetter"/>
      <w:lvlText w:val="%5."/>
      <w:lvlJc w:val="left"/>
      <w:pPr>
        <w:ind w:left="3600" w:hanging="360"/>
      </w:pPr>
    </w:lvl>
    <w:lvl w:ilvl="5" w:tplc="16994291" w:tentative="1">
      <w:start w:val="1"/>
      <w:numFmt w:val="lowerRoman"/>
      <w:lvlText w:val="%6."/>
      <w:lvlJc w:val="right"/>
      <w:pPr>
        <w:ind w:left="4320" w:hanging="180"/>
      </w:pPr>
    </w:lvl>
    <w:lvl w:ilvl="6" w:tplc="16994291" w:tentative="1">
      <w:start w:val="1"/>
      <w:numFmt w:val="decimal"/>
      <w:lvlText w:val="%7."/>
      <w:lvlJc w:val="left"/>
      <w:pPr>
        <w:ind w:left="5040" w:hanging="360"/>
      </w:pPr>
    </w:lvl>
    <w:lvl w:ilvl="7" w:tplc="16994291" w:tentative="1">
      <w:start w:val="1"/>
      <w:numFmt w:val="lowerLetter"/>
      <w:lvlText w:val="%8."/>
      <w:lvlJc w:val="left"/>
      <w:pPr>
        <w:ind w:left="5760" w:hanging="360"/>
      </w:pPr>
    </w:lvl>
    <w:lvl w:ilvl="8" w:tplc="1699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8">
    <w:multiLevelType w:val="hybridMultilevel"/>
    <w:lvl w:ilvl="0" w:tplc="69119948">
      <w:start w:val="1"/>
      <w:numFmt w:val="decimal"/>
      <w:lvlText w:val="%1."/>
      <w:lvlJc w:val="left"/>
      <w:pPr>
        <w:ind w:left="720" w:hanging="360"/>
      </w:pPr>
    </w:lvl>
    <w:lvl w:ilvl="1" w:tplc="69119948" w:tentative="1">
      <w:start w:val="1"/>
      <w:numFmt w:val="lowerLetter"/>
      <w:lvlText w:val="%2."/>
      <w:lvlJc w:val="left"/>
      <w:pPr>
        <w:ind w:left="1440" w:hanging="360"/>
      </w:pPr>
    </w:lvl>
    <w:lvl w:ilvl="2" w:tplc="69119948" w:tentative="1">
      <w:start w:val="1"/>
      <w:numFmt w:val="lowerRoman"/>
      <w:lvlText w:val="%3."/>
      <w:lvlJc w:val="right"/>
      <w:pPr>
        <w:ind w:left="2160" w:hanging="180"/>
      </w:pPr>
    </w:lvl>
    <w:lvl w:ilvl="3" w:tplc="69119948" w:tentative="1">
      <w:start w:val="1"/>
      <w:numFmt w:val="decimal"/>
      <w:lvlText w:val="%4."/>
      <w:lvlJc w:val="left"/>
      <w:pPr>
        <w:ind w:left="2880" w:hanging="360"/>
      </w:pPr>
    </w:lvl>
    <w:lvl w:ilvl="4" w:tplc="69119948" w:tentative="1">
      <w:start w:val="1"/>
      <w:numFmt w:val="lowerLetter"/>
      <w:lvlText w:val="%5."/>
      <w:lvlJc w:val="left"/>
      <w:pPr>
        <w:ind w:left="3600" w:hanging="360"/>
      </w:pPr>
    </w:lvl>
    <w:lvl w:ilvl="5" w:tplc="69119948" w:tentative="1">
      <w:start w:val="1"/>
      <w:numFmt w:val="lowerRoman"/>
      <w:lvlText w:val="%6."/>
      <w:lvlJc w:val="right"/>
      <w:pPr>
        <w:ind w:left="4320" w:hanging="180"/>
      </w:pPr>
    </w:lvl>
    <w:lvl w:ilvl="6" w:tplc="69119948" w:tentative="1">
      <w:start w:val="1"/>
      <w:numFmt w:val="decimal"/>
      <w:lvlText w:val="%7."/>
      <w:lvlJc w:val="left"/>
      <w:pPr>
        <w:ind w:left="5040" w:hanging="360"/>
      </w:pPr>
    </w:lvl>
    <w:lvl w:ilvl="7" w:tplc="69119948" w:tentative="1">
      <w:start w:val="1"/>
      <w:numFmt w:val="lowerLetter"/>
      <w:lvlText w:val="%8."/>
      <w:lvlJc w:val="left"/>
      <w:pPr>
        <w:ind w:left="5760" w:hanging="360"/>
      </w:pPr>
    </w:lvl>
    <w:lvl w:ilvl="8" w:tplc="6911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7">
    <w:multiLevelType w:val="hybridMultilevel"/>
    <w:lvl w:ilvl="0" w:tplc="95458238">
      <w:start w:val="1"/>
      <w:numFmt w:val="decimal"/>
      <w:lvlText w:val="%1."/>
      <w:lvlJc w:val="left"/>
      <w:pPr>
        <w:ind w:left="720" w:hanging="360"/>
      </w:pPr>
    </w:lvl>
    <w:lvl w:ilvl="1" w:tplc="95458238" w:tentative="1">
      <w:start w:val="1"/>
      <w:numFmt w:val="lowerLetter"/>
      <w:lvlText w:val="%2."/>
      <w:lvlJc w:val="left"/>
      <w:pPr>
        <w:ind w:left="1440" w:hanging="360"/>
      </w:pPr>
    </w:lvl>
    <w:lvl w:ilvl="2" w:tplc="95458238" w:tentative="1">
      <w:start w:val="1"/>
      <w:numFmt w:val="lowerRoman"/>
      <w:lvlText w:val="%3."/>
      <w:lvlJc w:val="right"/>
      <w:pPr>
        <w:ind w:left="2160" w:hanging="180"/>
      </w:pPr>
    </w:lvl>
    <w:lvl w:ilvl="3" w:tplc="95458238" w:tentative="1">
      <w:start w:val="1"/>
      <w:numFmt w:val="decimal"/>
      <w:lvlText w:val="%4."/>
      <w:lvlJc w:val="left"/>
      <w:pPr>
        <w:ind w:left="2880" w:hanging="360"/>
      </w:pPr>
    </w:lvl>
    <w:lvl w:ilvl="4" w:tplc="95458238" w:tentative="1">
      <w:start w:val="1"/>
      <w:numFmt w:val="lowerLetter"/>
      <w:lvlText w:val="%5."/>
      <w:lvlJc w:val="left"/>
      <w:pPr>
        <w:ind w:left="3600" w:hanging="360"/>
      </w:pPr>
    </w:lvl>
    <w:lvl w:ilvl="5" w:tplc="95458238" w:tentative="1">
      <w:start w:val="1"/>
      <w:numFmt w:val="lowerRoman"/>
      <w:lvlText w:val="%6."/>
      <w:lvlJc w:val="right"/>
      <w:pPr>
        <w:ind w:left="4320" w:hanging="180"/>
      </w:pPr>
    </w:lvl>
    <w:lvl w:ilvl="6" w:tplc="95458238" w:tentative="1">
      <w:start w:val="1"/>
      <w:numFmt w:val="decimal"/>
      <w:lvlText w:val="%7."/>
      <w:lvlJc w:val="left"/>
      <w:pPr>
        <w:ind w:left="5040" w:hanging="360"/>
      </w:pPr>
    </w:lvl>
    <w:lvl w:ilvl="7" w:tplc="95458238" w:tentative="1">
      <w:start w:val="1"/>
      <w:numFmt w:val="lowerLetter"/>
      <w:lvlText w:val="%8."/>
      <w:lvlJc w:val="left"/>
      <w:pPr>
        <w:ind w:left="5760" w:hanging="360"/>
      </w:pPr>
    </w:lvl>
    <w:lvl w:ilvl="8" w:tplc="9545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6">
    <w:multiLevelType w:val="hybridMultilevel"/>
    <w:lvl w:ilvl="0" w:tplc="50368807">
      <w:start w:val="1"/>
      <w:numFmt w:val="decimal"/>
      <w:lvlText w:val="%1."/>
      <w:lvlJc w:val="left"/>
      <w:pPr>
        <w:ind w:left="720" w:hanging="360"/>
      </w:pPr>
    </w:lvl>
    <w:lvl w:ilvl="1" w:tplc="50368807" w:tentative="1">
      <w:start w:val="1"/>
      <w:numFmt w:val="lowerLetter"/>
      <w:lvlText w:val="%2."/>
      <w:lvlJc w:val="left"/>
      <w:pPr>
        <w:ind w:left="1440" w:hanging="360"/>
      </w:pPr>
    </w:lvl>
    <w:lvl w:ilvl="2" w:tplc="50368807" w:tentative="1">
      <w:start w:val="1"/>
      <w:numFmt w:val="lowerRoman"/>
      <w:lvlText w:val="%3."/>
      <w:lvlJc w:val="right"/>
      <w:pPr>
        <w:ind w:left="2160" w:hanging="180"/>
      </w:pPr>
    </w:lvl>
    <w:lvl w:ilvl="3" w:tplc="50368807" w:tentative="1">
      <w:start w:val="1"/>
      <w:numFmt w:val="decimal"/>
      <w:lvlText w:val="%4."/>
      <w:lvlJc w:val="left"/>
      <w:pPr>
        <w:ind w:left="2880" w:hanging="360"/>
      </w:pPr>
    </w:lvl>
    <w:lvl w:ilvl="4" w:tplc="50368807" w:tentative="1">
      <w:start w:val="1"/>
      <w:numFmt w:val="lowerLetter"/>
      <w:lvlText w:val="%5."/>
      <w:lvlJc w:val="left"/>
      <w:pPr>
        <w:ind w:left="3600" w:hanging="360"/>
      </w:pPr>
    </w:lvl>
    <w:lvl w:ilvl="5" w:tplc="50368807" w:tentative="1">
      <w:start w:val="1"/>
      <w:numFmt w:val="lowerRoman"/>
      <w:lvlText w:val="%6."/>
      <w:lvlJc w:val="right"/>
      <w:pPr>
        <w:ind w:left="4320" w:hanging="180"/>
      </w:pPr>
    </w:lvl>
    <w:lvl w:ilvl="6" w:tplc="50368807" w:tentative="1">
      <w:start w:val="1"/>
      <w:numFmt w:val="decimal"/>
      <w:lvlText w:val="%7."/>
      <w:lvlJc w:val="left"/>
      <w:pPr>
        <w:ind w:left="5040" w:hanging="360"/>
      </w:pPr>
    </w:lvl>
    <w:lvl w:ilvl="7" w:tplc="50368807" w:tentative="1">
      <w:start w:val="1"/>
      <w:numFmt w:val="lowerLetter"/>
      <w:lvlText w:val="%8."/>
      <w:lvlJc w:val="left"/>
      <w:pPr>
        <w:ind w:left="5760" w:hanging="360"/>
      </w:pPr>
    </w:lvl>
    <w:lvl w:ilvl="8" w:tplc="5036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5">
    <w:multiLevelType w:val="hybridMultilevel"/>
    <w:lvl w:ilvl="0" w:tplc="62177941">
      <w:start w:val="1"/>
      <w:numFmt w:val="decimal"/>
      <w:lvlText w:val="%1."/>
      <w:lvlJc w:val="left"/>
      <w:pPr>
        <w:ind w:left="720" w:hanging="360"/>
      </w:pPr>
    </w:lvl>
    <w:lvl w:ilvl="1" w:tplc="62177941" w:tentative="1">
      <w:start w:val="1"/>
      <w:numFmt w:val="lowerLetter"/>
      <w:lvlText w:val="%2."/>
      <w:lvlJc w:val="left"/>
      <w:pPr>
        <w:ind w:left="1440" w:hanging="360"/>
      </w:pPr>
    </w:lvl>
    <w:lvl w:ilvl="2" w:tplc="62177941" w:tentative="1">
      <w:start w:val="1"/>
      <w:numFmt w:val="lowerRoman"/>
      <w:lvlText w:val="%3."/>
      <w:lvlJc w:val="right"/>
      <w:pPr>
        <w:ind w:left="2160" w:hanging="180"/>
      </w:pPr>
    </w:lvl>
    <w:lvl w:ilvl="3" w:tplc="62177941" w:tentative="1">
      <w:start w:val="1"/>
      <w:numFmt w:val="decimal"/>
      <w:lvlText w:val="%4."/>
      <w:lvlJc w:val="left"/>
      <w:pPr>
        <w:ind w:left="2880" w:hanging="360"/>
      </w:pPr>
    </w:lvl>
    <w:lvl w:ilvl="4" w:tplc="62177941" w:tentative="1">
      <w:start w:val="1"/>
      <w:numFmt w:val="lowerLetter"/>
      <w:lvlText w:val="%5."/>
      <w:lvlJc w:val="left"/>
      <w:pPr>
        <w:ind w:left="3600" w:hanging="360"/>
      </w:pPr>
    </w:lvl>
    <w:lvl w:ilvl="5" w:tplc="62177941" w:tentative="1">
      <w:start w:val="1"/>
      <w:numFmt w:val="lowerRoman"/>
      <w:lvlText w:val="%6."/>
      <w:lvlJc w:val="right"/>
      <w:pPr>
        <w:ind w:left="4320" w:hanging="180"/>
      </w:pPr>
    </w:lvl>
    <w:lvl w:ilvl="6" w:tplc="62177941" w:tentative="1">
      <w:start w:val="1"/>
      <w:numFmt w:val="decimal"/>
      <w:lvlText w:val="%7."/>
      <w:lvlJc w:val="left"/>
      <w:pPr>
        <w:ind w:left="5040" w:hanging="360"/>
      </w:pPr>
    </w:lvl>
    <w:lvl w:ilvl="7" w:tplc="62177941" w:tentative="1">
      <w:start w:val="1"/>
      <w:numFmt w:val="lowerLetter"/>
      <w:lvlText w:val="%8."/>
      <w:lvlJc w:val="left"/>
      <w:pPr>
        <w:ind w:left="5760" w:hanging="360"/>
      </w:pPr>
    </w:lvl>
    <w:lvl w:ilvl="8" w:tplc="6217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4">
    <w:multiLevelType w:val="hybridMultilevel"/>
    <w:lvl w:ilvl="0" w:tplc="19852383">
      <w:start w:val="1"/>
      <w:numFmt w:val="decimal"/>
      <w:lvlText w:val="%1."/>
      <w:lvlJc w:val="left"/>
      <w:pPr>
        <w:ind w:left="720" w:hanging="360"/>
      </w:pPr>
    </w:lvl>
    <w:lvl w:ilvl="1" w:tplc="19852383" w:tentative="1">
      <w:start w:val="1"/>
      <w:numFmt w:val="lowerLetter"/>
      <w:lvlText w:val="%2."/>
      <w:lvlJc w:val="left"/>
      <w:pPr>
        <w:ind w:left="1440" w:hanging="360"/>
      </w:pPr>
    </w:lvl>
    <w:lvl w:ilvl="2" w:tplc="19852383" w:tentative="1">
      <w:start w:val="1"/>
      <w:numFmt w:val="lowerRoman"/>
      <w:lvlText w:val="%3."/>
      <w:lvlJc w:val="right"/>
      <w:pPr>
        <w:ind w:left="2160" w:hanging="180"/>
      </w:pPr>
    </w:lvl>
    <w:lvl w:ilvl="3" w:tplc="19852383" w:tentative="1">
      <w:start w:val="1"/>
      <w:numFmt w:val="decimal"/>
      <w:lvlText w:val="%4."/>
      <w:lvlJc w:val="left"/>
      <w:pPr>
        <w:ind w:left="2880" w:hanging="360"/>
      </w:pPr>
    </w:lvl>
    <w:lvl w:ilvl="4" w:tplc="19852383" w:tentative="1">
      <w:start w:val="1"/>
      <w:numFmt w:val="lowerLetter"/>
      <w:lvlText w:val="%5."/>
      <w:lvlJc w:val="left"/>
      <w:pPr>
        <w:ind w:left="3600" w:hanging="360"/>
      </w:pPr>
    </w:lvl>
    <w:lvl w:ilvl="5" w:tplc="19852383" w:tentative="1">
      <w:start w:val="1"/>
      <w:numFmt w:val="lowerRoman"/>
      <w:lvlText w:val="%6."/>
      <w:lvlJc w:val="right"/>
      <w:pPr>
        <w:ind w:left="4320" w:hanging="180"/>
      </w:pPr>
    </w:lvl>
    <w:lvl w:ilvl="6" w:tplc="19852383" w:tentative="1">
      <w:start w:val="1"/>
      <w:numFmt w:val="decimal"/>
      <w:lvlText w:val="%7."/>
      <w:lvlJc w:val="left"/>
      <w:pPr>
        <w:ind w:left="5040" w:hanging="360"/>
      </w:pPr>
    </w:lvl>
    <w:lvl w:ilvl="7" w:tplc="19852383" w:tentative="1">
      <w:start w:val="1"/>
      <w:numFmt w:val="lowerLetter"/>
      <w:lvlText w:val="%8."/>
      <w:lvlJc w:val="left"/>
      <w:pPr>
        <w:ind w:left="5760" w:hanging="360"/>
      </w:pPr>
    </w:lvl>
    <w:lvl w:ilvl="8" w:tplc="1985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3">
    <w:multiLevelType w:val="hybridMultilevel"/>
    <w:lvl w:ilvl="0" w:tplc="86622626">
      <w:start w:val="1"/>
      <w:numFmt w:val="decimal"/>
      <w:lvlText w:val="%1."/>
      <w:lvlJc w:val="left"/>
      <w:pPr>
        <w:ind w:left="720" w:hanging="360"/>
      </w:pPr>
    </w:lvl>
    <w:lvl w:ilvl="1" w:tplc="86622626" w:tentative="1">
      <w:start w:val="1"/>
      <w:numFmt w:val="lowerLetter"/>
      <w:lvlText w:val="%2."/>
      <w:lvlJc w:val="left"/>
      <w:pPr>
        <w:ind w:left="1440" w:hanging="360"/>
      </w:pPr>
    </w:lvl>
    <w:lvl w:ilvl="2" w:tplc="86622626" w:tentative="1">
      <w:start w:val="1"/>
      <w:numFmt w:val="lowerRoman"/>
      <w:lvlText w:val="%3."/>
      <w:lvlJc w:val="right"/>
      <w:pPr>
        <w:ind w:left="2160" w:hanging="180"/>
      </w:pPr>
    </w:lvl>
    <w:lvl w:ilvl="3" w:tplc="86622626" w:tentative="1">
      <w:start w:val="1"/>
      <w:numFmt w:val="decimal"/>
      <w:lvlText w:val="%4."/>
      <w:lvlJc w:val="left"/>
      <w:pPr>
        <w:ind w:left="2880" w:hanging="360"/>
      </w:pPr>
    </w:lvl>
    <w:lvl w:ilvl="4" w:tplc="86622626" w:tentative="1">
      <w:start w:val="1"/>
      <w:numFmt w:val="lowerLetter"/>
      <w:lvlText w:val="%5."/>
      <w:lvlJc w:val="left"/>
      <w:pPr>
        <w:ind w:left="3600" w:hanging="360"/>
      </w:pPr>
    </w:lvl>
    <w:lvl w:ilvl="5" w:tplc="86622626" w:tentative="1">
      <w:start w:val="1"/>
      <w:numFmt w:val="lowerRoman"/>
      <w:lvlText w:val="%6."/>
      <w:lvlJc w:val="right"/>
      <w:pPr>
        <w:ind w:left="4320" w:hanging="180"/>
      </w:pPr>
    </w:lvl>
    <w:lvl w:ilvl="6" w:tplc="86622626" w:tentative="1">
      <w:start w:val="1"/>
      <w:numFmt w:val="decimal"/>
      <w:lvlText w:val="%7."/>
      <w:lvlJc w:val="left"/>
      <w:pPr>
        <w:ind w:left="5040" w:hanging="360"/>
      </w:pPr>
    </w:lvl>
    <w:lvl w:ilvl="7" w:tplc="86622626" w:tentative="1">
      <w:start w:val="1"/>
      <w:numFmt w:val="lowerLetter"/>
      <w:lvlText w:val="%8."/>
      <w:lvlJc w:val="left"/>
      <w:pPr>
        <w:ind w:left="5760" w:hanging="360"/>
      </w:pPr>
    </w:lvl>
    <w:lvl w:ilvl="8" w:tplc="86622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2">
    <w:multiLevelType w:val="hybridMultilevel"/>
    <w:lvl w:ilvl="0" w:tplc="44970419">
      <w:start w:val="1"/>
      <w:numFmt w:val="decimal"/>
      <w:lvlText w:val="%1."/>
      <w:lvlJc w:val="left"/>
      <w:pPr>
        <w:ind w:left="720" w:hanging="360"/>
      </w:pPr>
    </w:lvl>
    <w:lvl w:ilvl="1" w:tplc="44970419" w:tentative="1">
      <w:start w:val="1"/>
      <w:numFmt w:val="lowerLetter"/>
      <w:lvlText w:val="%2."/>
      <w:lvlJc w:val="left"/>
      <w:pPr>
        <w:ind w:left="1440" w:hanging="360"/>
      </w:pPr>
    </w:lvl>
    <w:lvl w:ilvl="2" w:tplc="44970419" w:tentative="1">
      <w:start w:val="1"/>
      <w:numFmt w:val="lowerRoman"/>
      <w:lvlText w:val="%3."/>
      <w:lvlJc w:val="right"/>
      <w:pPr>
        <w:ind w:left="2160" w:hanging="180"/>
      </w:pPr>
    </w:lvl>
    <w:lvl w:ilvl="3" w:tplc="44970419" w:tentative="1">
      <w:start w:val="1"/>
      <w:numFmt w:val="decimal"/>
      <w:lvlText w:val="%4."/>
      <w:lvlJc w:val="left"/>
      <w:pPr>
        <w:ind w:left="2880" w:hanging="360"/>
      </w:pPr>
    </w:lvl>
    <w:lvl w:ilvl="4" w:tplc="44970419" w:tentative="1">
      <w:start w:val="1"/>
      <w:numFmt w:val="lowerLetter"/>
      <w:lvlText w:val="%5."/>
      <w:lvlJc w:val="left"/>
      <w:pPr>
        <w:ind w:left="3600" w:hanging="360"/>
      </w:pPr>
    </w:lvl>
    <w:lvl w:ilvl="5" w:tplc="44970419" w:tentative="1">
      <w:start w:val="1"/>
      <w:numFmt w:val="lowerRoman"/>
      <w:lvlText w:val="%6."/>
      <w:lvlJc w:val="right"/>
      <w:pPr>
        <w:ind w:left="4320" w:hanging="180"/>
      </w:pPr>
    </w:lvl>
    <w:lvl w:ilvl="6" w:tplc="44970419" w:tentative="1">
      <w:start w:val="1"/>
      <w:numFmt w:val="decimal"/>
      <w:lvlText w:val="%7."/>
      <w:lvlJc w:val="left"/>
      <w:pPr>
        <w:ind w:left="5040" w:hanging="360"/>
      </w:pPr>
    </w:lvl>
    <w:lvl w:ilvl="7" w:tplc="44970419" w:tentative="1">
      <w:start w:val="1"/>
      <w:numFmt w:val="lowerLetter"/>
      <w:lvlText w:val="%8."/>
      <w:lvlJc w:val="left"/>
      <w:pPr>
        <w:ind w:left="5760" w:hanging="360"/>
      </w:pPr>
    </w:lvl>
    <w:lvl w:ilvl="8" w:tplc="44970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1">
    <w:multiLevelType w:val="hybridMultilevel"/>
    <w:lvl w:ilvl="0" w:tplc="69646240">
      <w:start w:val="1"/>
      <w:numFmt w:val="decimal"/>
      <w:lvlText w:val="%1."/>
      <w:lvlJc w:val="left"/>
      <w:pPr>
        <w:ind w:left="720" w:hanging="360"/>
      </w:pPr>
    </w:lvl>
    <w:lvl w:ilvl="1" w:tplc="69646240" w:tentative="1">
      <w:start w:val="1"/>
      <w:numFmt w:val="lowerLetter"/>
      <w:lvlText w:val="%2."/>
      <w:lvlJc w:val="left"/>
      <w:pPr>
        <w:ind w:left="1440" w:hanging="360"/>
      </w:pPr>
    </w:lvl>
    <w:lvl w:ilvl="2" w:tplc="69646240" w:tentative="1">
      <w:start w:val="1"/>
      <w:numFmt w:val="lowerRoman"/>
      <w:lvlText w:val="%3."/>
      <w:lvlJc w:val="right"/>
      <w:pPr>
        <w:ind w:left="2160" w:hanging="180"/>
      </w:pPr>
    </w:lvl>
    <w:lvl w:ilvl="3" w:tplc="69646240" w:tentative="1">
      <w:start w:val="1"/>
      <w:numFmt w:val="decimal"/>
      <w:lvlText w:val="%4."/>
      <w:lvlJc w:val="left"/>
      <w:pPr>
        <w:ind w:left="2880" w:hanging="360"/>
      </w:pPr>
    </w:lvl>
    <w:lvl w:ilvl="4" w:tplc="69646240" w:tentative="1">
      <w:start w:val="1"/>
      <w:numFmt w:val="lowerLetter"/>
      <w:lvlText w:val="%5."/>
      <w:lvlJc w:val="left"/>
      <w:pPr>
        <w:ind w:left="3600" w:hanging="360"/>
      </w:pPr>
    </w:lvl>
    <w:lvl w:ilvl="5" w:tplc="69646240" w:tentative="1">
      <w:start w:val="1"/>
      <w:numFmt w:val="lowerRoman"/>
      <w:lvlText w:val="%6."/>
      <w:lvlJc w:val="right"/>
      <w:pPr>
        <w:ind w:left="4320" w:hanging="180"/>
      </w:pPr>
    </w:lvl>
    <w:lvl w:ilvl="6" w:tplc="69646240" w:tentative="1">
      <w:start w:val="1"/>
      <w:numFmt w:val="decimal"/>
      <w:lvlText w:val="%7."/>
      <w:lvlJc w:val="left"/>
      <w:pPr>
        <w:ind w:left="5040" w:hanging="360"/>
      </w:pPr>
    </w:lvl>
    <w:lvl w:ilvl="7" w:tplc="69646240" w:tentative="1">
      <w:start w:val="1"/>
      <w:numFmt w:val="lowerLetter"/>
      <w:lvlText w:val="%8."/>
      <w:lvlJc w:val="left"/>
      <w:pPr>
        <w:ind w:left="5760" w:hanging="360"/>
      </w:pPr>
    </w:lvl>
    <w:lvl w:ilvl="8" w:tplc="6964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0">
    <w:multiLevelType w:val="hybridMultilevel"/>
    <w:lvl w:ilvl="0" w:tplc="63565215">
      <w:start w:val="1"/>
      <w:numFmt w:val="decimal"/>
      <w:lvlText w:val="%1."/>
      <w:lvlJc w:val="left"/>
      <w:pPr>
        <w:ind w:left="720" w:hanging="360"/>
      </w:pPr>
    </w:lvl>
    <w:lvl w:ilvl="1" w:tplc="63565215" w:tentative="1">
      <w:start w:val="1"/>
      <w:numFmt w:val="lowerLetter"/>
      <w:lvlText w:val="%2."/>
      <w:lvlJc w:val="left"/>
      <w:pPr>
        <w:ind w:left="1440" w:hanging="360"/>
      </w:pPr>
    </w:lvl>
    <w:lvl w:ilvl="2" w:tplc="63565215" w:tentative="1">
      <w:start w:val="1"/>
      <w:numFmt w:val="lowerRoman"/>
      <w:lvlText w:val="%3."/>
      <w:lvlJc w:val="right"/>
      <w:pPr>
        <w:ind w:left="2160" w:hanging="180"/>
      </w:pPr>
    </w:lvl>
    <w:lvl w:ilvl="3" w:tplc="63565215" w:tentative="1">
      <w:start w:val="1"/>
      <w:numFmt w:val="decimal"/>
      <w:lvlText w:val="%4."/>
      <w:lvlJc w:val="left"/>
      <w:pPr>
        <w:ind w:left="2880" w:hanging="360"/>
      </w:pPr>
    </w:lvl>
    <w:lvl w:ilvl="4" w:tplc="63565215" w:tentative="1">
      <w:start w:val="1"/>
      <w:numFmt w:val="lowerLetter"/>
      <w:lvlText w:val="%5."/>
      <w:lvlJc w:val="left"/>
      <w:pPr>
        <w:ind w:left="3600" w:hanging="360"/>
      </w:pPr>
    </w:lvl>
    <w:lvl w:ilvl="5" w:tplc="63565215" w:tentative="1">
      <w:start w:val="1"/>
      <w:numFmt w:val="lowerRoman"/>
      <w:lvlText w:val="%6."/>
      <w:lvlJc w:val="right"/>
      <w:pPr>
        <w:ind w:left="4320" w:hanging="180"/>
      </w:pPr>
    </w:lvl>
    <w:lvl w:ilvl="6" w:tplc="63565215" w:tentative="1">
      <w:start w:val="1"/>
      <w:numFmt w:val="decimal"/>
      <w:lvlText w:val="%7."/>
      <w:lvlJc w:val="left"/>
      <w:pPr>
        <w:ind w:left="5040" w:hanging="360"/>
      </w:pPr>
    </w:lvl>
    <w:lvl w:ilvl="7" w:tplc="63565215" w:tentative="1">
      <w:start w:val="1"/>
      <w:numFmt w:val="lowerLetter"/>
      <w:lvlText w:val="%8."/>
      <w:lvlJc w:val="left"/>
      <w:pPr>
        <w:ind w:left="5760" w:hanging="360"/>
      </w:pPr>
    </w:lvl>
    <w:lvl w:ilvl="8" w:tplc="6356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9">
    <w:multiLevelType w:val="hybridMultilevel"/>
    <w:lvl w:ilvl="0" w:tplc="27583051">
      <w:start w:val="1"/>
      <w:numFmt w:val="decimal"/>
      <w:lvlText w:val="%1."/>
      <w:lvlJc w:val="left"/>
      <w:pPr>
        <w:ind w:left="720" w:hanging="360"/>
      </w:pPr>
    </w:lvl>
    <w:lvl w:ilvl="1" w:tplc="27583051" w:tentative="1">
      <w:start w:val="1"/>
      <w:numFmt w:val="lowerLetter"/>
      <w:lvlText w:val="%2."/>
      <w:lvlJc w:val="left"/>
      <w:pPr>
        <w:ind w:left="1440" w:hanging="360"/>
      </w:pPr>
    </w:lvl>
    <w:lvl w:ilvl="2" w:tplc="27583051" w:tentative="1">
      <w:start w:val="1"/>
      <w:numFmt w:val="lowerRoman"/>
      <w:lvlText w:val="%3."/>
      <w:lvlJc w:val="right"/>
      <w:pPr>
        <w:ind w:left="2160" w:hanging="180"/>
      </w:pPr>
    </w:lvl>
    <w:lvl w:ilvl="3" w:tplc="27583051" w:tentative="1">
      <w:start w:val="1"/>
      <w:numFmt w:val="decimal"/>
      <w:lvlText w:val="%4."/>
      <w:lvlJc w:val="left"/>
      <w:pPr>
        <w:ind w:left="2880" w:hanging="360"/>
      </w:pPr>
    </w:lvl>
    <w:lvl w:ilvl="4" w:tplc="27583051" w:tentative="1">
      <w:start w:val="1"/>
      <w:numFmt w:val="lowerLetter"/>
      <w:lvlText w:val="%5."/>
      <w:lvlJc w:val="left"/>
      <w:pPr>
        <w:ind w:left="3600" w:hanging="360"/>
      </w:pPr>
    </w:lvl>
    <w:lvl w:ilvl="5" w:tplc="27583051" w:tentative="1">
      <w:start w:val="1"/>
      <w:numFmt w:val="lowerRoman"/>
      <w:lvlText w:val="%6."/>
      <w:lvlJc w:val="right"/>
      <w:pPr>
        <w:ind w:left="4320" w:hanging="180"/>
      </w:pPr>
    </w:lvl>
    <w:lvl w:ilvl="6" w:tplc="27583051" w:tentative="1">
      <w:start w:val="1"/>
      <w:numFmt w:val="decimal"/>
      <w:lvlText w:val="%7."/>
      <w:lvlJc w:val="left"/>
      <w:pPr>
        <w:ind w:left="5040" w:hanging="360"/>
      </w:pPr>
    </w:lvl>
    <w:lvl w:ilvl="7" w:tplc="27583051" w:tentative="1">
      <w:start w:val="1"/>
      <w:numFmt w:val="lowerLetter"/>
      <w:lvlText w:val="%8."/>
      <w:lvlJc w:val="left"/>
      <w:pPr>
        <w:ind w:left="5760" w:hanging="360"/>
      </w:pPr>
    </w:lvl>
    <w:lvl w:ilvl="8" w:tplc="27583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8">
    <w:multiLevelType w:val="hybridMultilevel"/>
    <w:lvl w:ilvl="0" w:tplc="44597898">
      <w:start w:val="1"/>
      <w:numFmt w:val="decimal"/>
      <w:lvlText w:val="%1."/>
      <w:lvlJc w:val="left"/>
      <w:pPr>
        <w:ind w:left="720" w:hanging="360"/>
      </w:pPr>
    </w:lvl>
    <w:lvl w:ilvl="1" w:tplc="44597898" w:tentative="1">
      <w:start w:val="1"/>
      <w:numFmt w:val="lowerLetter"/>
      <w:lvlText w:val="%2."/>
      <w:lvlJc w:val="left"/>
      <w:pPr>
        <w:ind w:left="1440" w:hanging="360"/>
      </w:pPr>
    </w:lvl>
    <w:lvl w:ilvl="2" w:tplc="44597898" w:tentative="1">
      <w:start w:val="1"/>
      <w:numFmt w:val="lowerRoman"/>
      <w:lvlText w:val="%3."/>
      <w:lvlJc w:val="right"/>
      <w:pPr>
        <w:ind w:left="2160" w:hanging="180"/>
      </w:pPr>
    </w:lvl>
    <w:lvl w:ilvl="3" w:tplc="44597898" w:tentative="1">
      <w:start w:val="1"/>
      <w:numFmt w:val="decimal"/>
      <w:lvlText w:val="%4."/>
      <w:lvlJc w:val="left"/>
      <w:pPr>
        <w:ind w:left="2880" w:hanging="360"/>
      </w:pPr>
    </w:lvl>
    <w:lvl w:ilvl="4" w:tplc="44597898" w:tentative="1">
      <w:start w:val="1"/>
      <w:numFmt w:val="lowerLetter"/>
      <w:lvlText w:val="%5."/>
      <w:lvlJc w:val="left"/>
      <w:pPr>
        <w:ind w:left="3600" w:hanging="360"/>
      </w:pPr>
    </w:lvl>
    <w:lvl w:ilvl="5" w:tplc="44597898" w:tentative="1">
      <w:start w:val="1"/>
      <w:numFmt w:val="lowerRoman"/>
      <w:lvlText w:val="%6."/>
      <w:lvlJc w:val="right"/>
      <w:pPr>
        <w:ind w:left="4320" w:hanging="180"/>
      </w:pPr>
    </w:lvl>
    <w:lvl w:ilvl="6" w:tplc="44597898" w:tentative="1">
      <w:start w:val="1"/>
      <w:numFmt w:val="decimal"/>
      <w:lvlText w:val="%7."/>
      <w:lvlJc w:val="left"/>
      <w:pPr>
        <w:ind w:left="5040" w:hanging="360"/>
      </w:pPr>
    </w:lvl>
    <w:lvl w:ilvl="7" w:tplc="44597898" w:tentative="1">
      <w:start w:val="1"/>
      <w:numFmt w:val="lowerLetter"/>
      <w:lvlText w:val="%8."/>
      <w:lvlJc w:val="left"/>
      <w:pPr>
        <w:ind w:left="5760" w:hanging="360"/>
      </w:pPr>
    </w:lvl>
    <w:lvl w:ilvl="8" w:tplc="4459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7">
    <w:multiLevelType w:val="hybridMultilevel"/>
    <w:lvl w:ilvl="0" w:tplc="52192579">
      <w:start w:val="1"/>
      <w:numFmt w:val="decimal"/>
      <w:lvlText w:val="%1."/>
      <w:lvlJc w:val="left"/>
      <w:pPr>
        <w:ind w:left="720" w:hanging="360"/>
      </w:pPr>
    </w:lvl>
    <w:lvl w:ilvl="1" w:tplc="52192579" w:tentative="1">
      <w:start w:val="1"/>
      <w:numFmt w:val="lowerLetter"/>
      <w:lvlText w:val="%2."/>
      <w:lvlJc w:val="left"/>
      <w:pPr>
        <w:ind w:left="1440" w:hanging="360"/>
      </w:pPr>
    </w:lvl>
    <w:lvl w:ilvl="2" w:tplc="52192579" w:tentative="1">
      <w:start w:val="1"/>
      <w:numFmt w:val="lowerRoman"/>
      <w:lvlText w:val="%3."/>
      <w:lvlJc w:val="right"/>
      <w:pPr>
        <w:ind w:left="2160" w:hanging="180"/>
      </w:pPr>
    </w:lvl>
    <w:lvl w:ilvl="3" w:tplc="52192579" w:tentative="1">
      <w:start w:val="1"/>
      <w:numFmt w:val="decimal"/>
      <w:lvlText w:val="%4."/>
      <w:lvlJc w:val="left"/>
      <w:pPr>
        <w:ind w:left="2880" w:hanging="360"/>
      </w:pPr>
    </w:lvl>
    <w:lvl w:ilvl="4" w:tplc="52192579" w:tentative="1">
      <w:start w:val="1"/>
      <w:numFmt w:val="lowerLetter"/>
      <w:lvlText w:val="%5."/>
      <w:lvlJc w:val="left"/>
      <w:pPr>
        <w:ind w:left="3600" w:hanging="360"/>
      </w:pPr>
    </w:lvl>
    <w:lvl w:ilvl="5" w:tplc="52192579" w:tentative="1">
      <w:start w:val="1"/>
      <w:numFmt w:val="lowerRoman"/>
      <w:lvlText w:val="%6."/>
      <w:lvlJc w:val="right"/>
      <w:pPr>
        <w:ind w:left="4320" w:hanging="180"/>
      </w:pPr>
    </w:lvl>
    <w:lvl w:ilvl="6" w:tplc="52192579" w:tentative="1">
      <w:start w:val="1"/>
      <w:numFmt w:val="decimal"/>
      <w:lvlText w:val="%7."/>
      <w:lvlJc w:val="left"/>
      <w:pPr>
        <w:ind w:left="5040" w:hanging="360"/>
      </w:pPr>
    </w:lvl>
    <w:lvl w:ilvl="7" w:tplc="52192579" w:tentative="1">
      <w:start w:val="1"/>
      <w:numFmt w:val="lowerLetter"/>
      <w:lvlText w:val="%8."/>
      <w:lvlJc w:val="left"/>
      <w:pPr>
        <w:ind w:left="5760" w:hanging="360"/>
      </w:pPr>
    </w:lvl>
    <w:lvl w:ilvl="8" w:tplc="5219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6">
    <w:multiLevelType w:val="hybridMultilevel"/>
    <w:lvl w:ilvl="0" w:tplc="17503283">
      <w:start w:val="1"/>
      <w:numFmt w:val="decimal"/>
      <w:lvlText w:val="%1."/>
      <w:lvlJc w:val="left"/>
      <w:pPr>
        <w:ind w:left="720" w:hanging="360"/>
      </w:pPr>
    </w:lvl>
    <w:lvl w:ilvl="1" w:tplc="17503283" w:tentative="1">
      <w:start w:val="1"/>
      <w:numFmt w:val="lowerLetter"/>
      <w:lvlText w:val="%2."/>
      <w:lvlJc w:val="left"/>
      <w:pPr>
        <w:ind w:left="1440" w:hanging="360"/>
      </w:pPr>
    </w:lvl>
    <w:lvl w:ilvl="2" w:tplc="17503283" w:tentative="1">
      <w:start w:val="1"/>
      <w:numFmt w:val="lowerRoman"/>
      <w:lvlText w:val="%3."/>
      <w:lvlJc w:val="right"/>
      <w:pPr>
        <w:ind w:left="2160" w:hanging="180"/>
      </w:pPr>
    </w:lvl>
    <w:lvl w:ilvl="3" w:tplc="17503283" w:tentative="1">
      <w:start w:val="1"/>
      <w:numFmt w:val="decimal"/>
      <w:lvlText w:val="%4."/>
      <w:lvlJc w:val="left"/>
      <w:pPr>
        <w:ind w:left="2880" w:hanging="360"/>
      </w:pPr>
    </w:lvl>
    <w:lvl w:ilvl="4" w:tplc="17503283" w:tentative="1">
      <w:start w:val="1"/>
      <w:numFmt w:val="lowerLetter"/>
      <w:lvlText w:val="%5."/>
      <w:lvlJc w:val="left"/>
      <w:pPr>
        <w:ind w:left="3600" w:hanging="360"/>
      </w:pPr>
    </w:lvl>
    <w:lvl w:ilvl="5" w:tplc="17503283" w:tentative="1">
      <w:start w:val="1"/>
      <w:numFmt w:val="lowerRoman"/>
      <w:lvlText w:val="%6."/>
      <w:lvlJc w:val="right"/>
      <w:pPr>
        <w:ind w:left="4320" w:hanging="180"/>
      </w:pPr>
    </w:lvl>
    <w:lvl w:ilvl="6" w:tplc="17503283" w:tentative="1">
      <w:start w:val="1"/>
      <w:numFmt w:val="decimal"/>
      <w:lvlText w:val="%7."/>
      <w:lvlJc w:val="left"/>
      <w:pPr>
        <w:ind w:left="5040" w:hanging="360"/>
      </w:pPr>
    </w:lvl>
    <w:lvl w:ilvl="7" w:tplc="17503283" w:tentative="1">
      <w:start w:val="1"/>
      <w:numFmt w:val="lowerLetter"/>
      <w:lvlText w:val="%8."/>
      <w:lvlJc w:val="left"/>
      <w:pPr>
        <w:ind w:left="5760" w:hanging="360"/>
      </w:pPr>
    </w:lvl>
    <w:lvl w:ilvl="8" w:tplc="1750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5">
    <w:multiLevelType w:val="hybridMultilevel"/>
    <w:lvl w:ilvl="0" w:tplc="71705501">
      <w:start w:val="1"/>
      <w:numFmt w:val="decimal"/>
      <w:lvlText w:val="%1."/>
      <w:lvlJc w:val="left"/>
      <w:pPr>
        <w:ind w:left="720" w:hanging="360"/>
      </w:pPr>
    </w:lvl>
    <w:lvl w:ilvl="1" w:tplc="71705501" w:tentative="1">
      <w:start w:val="1"/>
      <w:numFmt w:val="lowerLetter"/>
      <w:lvlText w:val="%2."/>
      <w:lvlJc w:val="left"/>
      <w:pPr>
        <w:ind w:left="1440" w:hanging="360"/>
      </w:pPr>
    </w:lvl>
    <w:lvl w:ilvl="2" w:tplc="71705501" w:tentative="1">
      <w:start w:val="1"/>
      <w:numFmt w:val="lowerRoman"/>
      <w:lvlText w:val="%3."/>
      <w:lvlJc w:val="right"/>
      <w:pPr>
        <w:ind w:left="2160" w:hanging="180"/>
      </w:pPr>
    </w:lvl>
    <w:lvl w:ilvl="3" w:tplc="71705501" w:tentative="1">
      <w:start w:val="1"/>
      <w:numFmt w:val="decimal"/>
      <w:lvlText w:val="%4."/>
      <w:lvlJc w:val="left"/>
      <w:pPr>
        <w:ind w:left="2880" w:hanging="360"/>
      </w:pPr>
    </w:lvl>
    <w:lvl w:ilvl="4" w:tplc="71705501" w:tentative="1">
      <w:start w:val="1"/>
      <w:numFmt w:val="lowerLetter"/>
      <w:lvlText w:val="%5."/>
      <w:lvlJc w:val="left"/>
      <w:pPr>
        <w:ind w:left="3600" w:hanging="360"/>
      </w:pPr>
    </w:lvl>
    <w:lvl w:ilvl="5" w:tplc="71705501" w:tentative="1">
      <w:start w:val="1"/>
      <w:numFmt w:val="lowerRoman"/>
      <w:lvlText w:val="%6."/>
      <w:lvlJc w:val="right"/>
      <w:pPr>
        <w:ind w:left="4320" w:hanging="180"/>
      </w:pPr>
    </w:lvl>
    <w:lvl w:ilvl="6" w:tplc="71705501" w:tentative="1">
      <w:start w:val="1"/>
      <w:numFmt w:val="decimal"/>
      <w:lvlText w:val="%7."/>
      <w:lvlJc w:val="left"/>
      <w:pPr>
        <w:ind w:left="5040" w:hanging="360"/>
      </w:pPr>
    </w:lvl>
    <w:lvl w:ilvl="7" w:tplc="71705501" w:tentative="1">
      <w:start w:val="1"/>
      <w:numFmt w:val="lowerLetter"/>
      <w:lvlText w:val="%8."/>
      <w:lvlJc w:val="left"/>
      <w:pPr>
        <w:ind w:left="5760" w:hanging="360"/>
      </w:pPr>
    </w:lvl>
    <w:lvl w:ilvl="8" w:tplc="7170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4">
    <w:multiLevelType w:val="hybridMultilevel"/>
    <w:lvl w:ilvl="0" w:tplc="53100306">
      <w:start w:val="1"/>
      <w:numFmt w:val="decimal"/>
      <w:lvlText w:val="%1."/>
      <w:lvlJc w:val="left"/>
      <w:pPr>
        <w:ind w:left="720" w:hanging="360"/>
      </w:pPr>
    </w:lvl>
    <w:lvl w:ilvl="1" w:tplc="53100306" w:tentative="1">
      <w:start w:val="1"/>
      <w:numFmt w:val="lowerLetter"/>
      <w:lvlText w:val="%2."/>
      <w:lvlJc w:val="left"/>
      <w:pPr>
        <w:ind w:left="1440" w:hanging="360"/>
      </w:pPr>
    </w:lvl>
    <w:lvl w:ilvl="2" w:tplc="53100306" w:tentative="1">
      <w:start w:val="1"/>
      <w:numFmt w:val="lowerRoman"/>
      <w:lvlText w:val="%3."/>
      <w:lvlJc w:val="right"/>
      <w:pPr>
        <w:ind w:left="2160" w:hanging="180"/>
      </w:pPr>
    </w:lvl>
    <w:lvl w:ilvl="3" w:tplc="53100306" w:tentative="1">
      <w:start w:val="1"/>
      <w:numFmt w:val="decimal"/>
      <w:lvlText w:val="%4."/>
      <w:lvlJc w:val="left"/>
      <w:pPr>
        <w:ind w:left="2880" w:hanging="360"/>
      </w:pPr>
    </w:lvl>
    <w:lvl w:ilvl="4" w:tplc="53100306" w:tentative="1">
      <w:start w:val="1"/>
      <w:numFmt w:val="lowerLetter"/>
      <w:lvlText w:val="%5."/>
      <w:lvlJc w:val="left"/>
      <w:pPr>
        <w:ind w:left="3600" w:hanging="360"/>
      </w:pPr>
    </w:lvl>
    <w:lvl w:ilvl="5" w:tplc="53100306" w:tentative="1">
      <w:start w:val="1"/>
      <w:numFmt w:val="lowerRoman"/>
      <w:lvlText w:val="%6."/>
      <w:lvlJc w:val="right"/>
      <w:pPr>
        <w:ind w:left="4320" w:hanging="180"/>
      </w:pPr>
    </w:lvl>
    <w:lvl w:ilvl="6" w:tplc="53100306" w:tentative="1">
      <w:start w:val="1"/>
      <w:numFmt w:val="decimal"/>
      <w:lvlText w:val="%7."/>
      <w:lvlJc w:val="left"/>
      <w:pPr>
        <w:ind w:left="5040" w:hanging="360"/>
      </w:pPr>
    </w:lvl>
    <w:lvl w:ilvl="7" w:tplc="53100306" w:tentative="1">
      <w:start w:val="1"/>
      <w:numFmt w:val="lowerLetter"/>
      <w:lvlText w:val="%8."/>
      <w:lvlJc w:val="left"/>
      <w:pPr>
        <w:ind w:left="5760" w:hanging="360"/>
      </w:pPr>
    </w:lvl>
    <w:lvl w:ilvl="8" w:tplc="53100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3">
    <w:multiLevelType w:val="hybridMultilevel"/>
    <w:lvl w:ilvl="0" w:tplc="34976615">
      <w:start w:val="1"/>
      <w:numFmt w:val="decimal"/>
      <w:lvlText w:val="%1."/>
      <w:lvlJc w:val="left"/>
      <w:pPr>
        <w:ind w:left="720" w:hanging="360"/>
      </w:pPr>
    </w:lvl>
    <w:lvl w:ilvl="1" w:tplc="34976615" w:tentative="1">
      <w:start w:val="1"/>
      <w:numFmt w:val="lowerLetter"/>
      <w:lvlText w:val="%2."/>
      <w:lvlJc w:val="left"/>
      <w:pPr>
        <w:ind w:left="1440" w:hanging="360"/>
      </w:pPr>
    </w:lvl>
    <w:lvl w:ilvl="2" w:tplc="34976615" w:tentative="1">
      <w:start w:val="1"/>
      <w:numFmt w:val="lowerRoman"/>
      <w:lvlText w:val="%3."/>
      <w:lvlJc w:val="right"/>
      <w:pPr>
        <w:ind w:left="2160" w:hanging="180"/>
      </w:pPr>
    </w:lvl>
    <w:lvl w:ilvl="3" w:tplc="34976615" w:tentative="1">
      <w:start w:val="1"/>
      <w:numFmt w:val="decimal"/>
      <w:lvlText w:val="%4."/>
      <w:lvlJc w:val="left"/>
      <w:pPr>
        <w:ind w:left="2880" w:hanging="360"/>
      </w:pPr>
    </w:lvl>
    <w:lvl w:ilvl="4" w:tplc="34976615" w:tentative="1">
      <w:start w:val="1"/>
      <w:numFmt w:val="lowerLetter"/>
      <w:lvlText w:val="%5."/>
      <w:lvlJc w:val="left"/>
      <w:pPr>
        <w:ind w:left="3600" w:hanging="360"/>
      </w:pPr>
    </w:lvl>
    <w:lvl w:ilvl="5" w:tplc="34976615" w:tentative="1">
      <w:start w:val="1"/>
      <w:numFmt w:val="lowerRoman"/>
      <w:lvlText w:val="%6."/>
      <w:lvlJc w:val="right"/>
      <w:pPr>
        <w:ind w:left="4320" w:hanging="180"/>
      </w:pPr>
    </w:lvl>
    <w:lvl w:ilvl="6" w:tplc="34976615" w:tentative="1">
      <w:start w:val="1"/>
      <w:numFmt w:val="decimal"/>
      <w:lvlText w:val="%7."/>
      <w:lvlJc w:val="left"/>
      <w:pPr>
        <w:ind w:left="5040" w:hanging="360"/>
      </w:pPr>
    </w:lvl>
    <w:lvl w:ilvl="7" w:tplc="34976615" w:tentative="1">
      <w:start w:val="1"/>
      <w:numFmt w:val="lowerLetter"/>
      <w:lvlText w:val="%8."/>
      <w:lvlJc w:val="left"/>
      <w:pPr>
        <w:ind w:left="5760" w:hanging="360"/>
      </w:pPr>
    </w:lvl>
    <w:lvl w:ilvl="8" w:tplc="3497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2">
    <w:multiLevelType w:val="hybridMultilevel"/>
    <w:lvl w:ilvl="0" w:tplc="10733619">
      <w:start w:val="1"/>
      <w:numFmt w:val="decimal"/>
      <w:lvlText w:val="%1."/>
      <w:lvlJc w:val="left"/>
      <w:pPr>
        <w:ind w:left="720" w:hanging="360"/>
      </w:pPr>
    </w:lvl>
    <w:lvl w:ilvl="1" w:tplc="10733619" w:tentative="1">
      <w:start w:val="1"/>
      <w:numFmt w:val="lowerLetter"/>
      <w:lvlText w:val="%2."/>
      <w:lvlJc w:val="left"/>
      <w:pPr>
        <w:ind w:left="1440" w:hanging="360"/>
      </w:pPr>
    </w:lvl>
    <w:lvl w:ilvl="2" w:tplc="10733619" w:tentative="1">
      <w:start w:val="1"/>
      <w:numFmt w:val="lowerRoman"/>
      <w:lvlText w:val="%3."/>
      <w:lvlJc w:val="right"/>
      <w:pPr>
        <w:ind w:left="2160" w:hanging="180"/>
      </w:pPr>
    </w:lvl>
    <w:lvl w:ilvl="3" w:tplc="10733619" w:tentative="1">
      <w:start w:val="1"/>
      <w:numFmt w:val="decimal"/>
      <w:lvlText w:val="%4."/>
      <w:lvlJc w:val="left"/>
      <w:pPr>
        <w:ind w:left="2880" w:hanging="360"/>
      </w:pPr>
    </w:lvl>
    <w:lvl w:ilvl="4" w:tplc="10733619" w:tentative="1">
      <w:start w:val="1"/>
      <w:numFmt w:val="lowerLetter"/>
      <w:lvlText w:val="%5."/>
      <w:lvlJc w:val="left"/>
      <w:pPr>
        <w:ind w:left="3600" w:hanging="360"/>
      </w:pPr>
    </w:lvl>
    <w:lvl w:ilvl="5" w:tplc="10733619" w:tentative="1">
      <w:start w:val="1"/>
      <w:numFmt w:val="lowerRoman"/>
      <w:lvlText w:val="%6."/>
      <w:lvlJc w:val="right"/>
      <w:pPr>
        <w:ind w:left="4320" w:hanging="180"/>
      </w:pPr>
    </w:lvl>
    <w:lvl w:ilvl="6" w:tplc="10733619" w:tentative="1">
      <w:start w:val="1"/>
      <w:numFmt w:val="decimal"/>
      <w:lvlText w:val="%7."/>
      <w:lvlJc w:val="left"/>
      <w:pPr>
        <w:ind w:left="5040" w:hanging="360"/>
      </w:pPr>
    </w:lvl>
    <w:lvl w:ilvl="7" w:tplc="10733619" w:tentative="1">
      <w:start w:val="1"/>
      <w:numFmt w:val="lowerLetter"/>
      <w:lvlText w:val="%8."/>
      <w:lvlJc w:val="left"/>
      <w:pPr>
        <w:ind w:left="5760" w:hanging="360"/>
      </w:pPr>
    </w:lvl>
    <w:lvl w:ilvl="8" w:tplc="1073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1">
    <w:multiLevelType w:val="hybridMultilevel"/>
    <w:lvl w:ilvl="0" w:tplc="28570630">
      <w:start w:val="1"/>
      <w:numFmt w:val="decimal"/>
      <w:lvlText w:val="%1."/>
      <w:lvlJc w:val="left"/>
      <w:pPr>
        <w:ind w:left="720" w:hanging="360"/>
      </w:pPr>
    </w:lvl>
    <w:lvl w:ilvl="1" w:tplc="28570630" w:tentative="1">
      <w:start w:val="1"/>
      <w:numFmt w:val="lowerLetter"/>
      <w:lvlText w:val="%2."/>
      <w:lvlJc w:val="left"/>
      <w:pPr>
        <w:ind w:left="1440" w:hanging="360"/>
      </w:pPr>
    </w:lvl>
    <w:lvl w:ilvl="2" w:tplc="28570630" w:tentative="1">
      <w:start w:val="1"/>
      <w:numFmt w:val="lowerRoman"/>
      <w:lvlText w:val="%3."/>
      <w:lvlJc w:val="right"/>
      <w:pPr>
        <w:ind w:left="2160" w:hanging="180"/>
      </w:pPr>
    </w:lvl>
    <w:lvl w:ilvl="3" w:tplc="28570630" w:tentative="1">
      <w:start w:val="1"/>
      <w:numFmt w:val="decimal"/>
      <w:lvlText w:val="%4."/>
      <w:lvlJc w:val="left"/>
      <w:pPr>
        <w:ind w:left="2880" w:hanging="360"/>
      </w:pPr>
    </w:lvl>
    <w:lvl w:ilvl="4" w:tplc="28570630" w:tentative="1">
      <w:start w:val="1"/>
      <w:numFmt w:val="lowerLetter"/>
      <w:lvlText w:val="%5."/>
      <w:lvlJc w:val="left"/>
      <w:pPr>
        <w:ind w:left="3600" w:hanging="360"/>
      </w:pPr>
    </w:lvl>
    <w:lvl w:ilvl="5" w:tplc="28570630" w:tentative="1">
      <w:start w:val="1"/>
      <w:numFmt w:val="lowerRoman"/>
      <w:lvlText w:val="%6."/>
      <w:lvlJc w:val="right"/>
      <w:pPr>
        <w:ind w:left="4320" w:hanging="180"/>
      </w:pPr>
    </w:lvl>
    <w:lvl w:ilvl="6" w:tplc="28570630" w:tentative="1">
      <w:start w:val="1"/>
      <w:numFmt w:val="decimal"/>
      <w:lvlText w:val="%7."/>
      <w:lvlJc w:val="left"/>
      <w:pPr>
        <w:ind w:left="5040" w:hanging="360"/>
      </w:pPr>
    </w:lvl>
    <w:lvl w:ilvl="7" w:tplc="28570630" w:tentative="1">
      <w:start w:val="1"/>
      <w:numFmt w:val="lowerLetter"/>
      <w:lvlText w:val="%8."/>
      <w:lvlJc w:val="left"/>
      <w:pPr>
        <w:ind w:left="5760" w:hanging="360"/>
      </w:pPr>
    </w:lvl>
    <w:lvl w:ilvl="8" w:tplc="2857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0">
    <w:multiLevelType w:val="hybridMultilevel"/>
    <w:lvl w:ilvl="0" w:tplc="75649974">
      <w:start w:val="1"/>
      <w:numFmt w:val="decimal"/>
      <w:lvlText w:val="%1."/>
      <w:lvlJc w:val="left"/>
      <w:pPr>
        <w:ind w:left="720" w:hanging="360"/>
      </w:pPr>
    </w:lvl>
    <w:lvl w:ilvl="1" w:tplc="75649974" w:tentative="1">
      <w:start w:val="1"/>
      <w:numFmt w:val="lowerLetter"/>
      <w:lvlText w:val="%2."/>
      <w:lvlJc w:val="left"/>
      <w:pPr>
        <w:ind w:left="1440" w:hanging="360"/>
      </w:pPr>
    </w:lvl>
    <w:lvl w:ilvl="2" w:tplc="75649974" w:tentative="1">
      <w:start w:val="1"/>
      <w:numFmt w:val="lowerRoman"/>
      <w:lvlText w:val="%3."/>
      <w:lvlJc w:val="right"/>
      <w:pPr>
        <w:ind w:left="2160" w:hanging="180"/>
      </w:pPr>
    </w:lvl>
    <w:lvl w:ilvl="3" w:tplc="75649974" w:tentative="1">
      <w:start w:val="1"/>
      <w:numFmt w:val="decimal"/>
      <w:lvlText w:val="%4."/>
      <w:lvlJc w:val="left"/>
      <w:pPr>
        <w:ind w:left="2880" w:hanging="360"/>
      </w:pPr>
    </w:lvl>
    <w:lvl w:ilvl="4" w:tplc="75649974" w:tentative="1">
      <w:start w:val="1"/>
      <w:numFmt w:val="lowerLetter"/>
      <w:lvlText w:val="%5."/>
      <w:lvlJc w:val="left"/>
      <w:pPr>
        <w:ind w:left="3600" w:hanging="360"/>
      </w:pPr>
    </w:lvl>
    <w:lvl w:ilvl="5" w:tplc="75649974" w:tentative="1">
      <w:start w:val="1"/>
      <w:numFmt w:val="lowerRoman"/>
      <w:lvlText w:val="%6."/>
      <w:lvlJc w:val="right"/>
      <w:pPr>
        <w:ind w:left="4320" w:hanging="180"/>
      </w:pPr>
    </w:lvl>
    <w:lvl w:ilvl="6" w:tplc="75649974" w:tentative="1">
      <w:start w:val="1"/>
      <w:numFmt w:val="decimal"/>
      <w:lvlText w:val="%7."/>
      <w:lvlJc w:val="left"/>
      <w:pPr>
        <w:ind w:left="5040" w:hanging="360"/>
      </w:pPr>
    </w:lvl>
    <w:lvl w:ilvl="7" w:tplc="75649974" w:tentative="1">
      <w:start w:val="1"/>
      <w:numFmt w:val="lowerLetter"/>
      <w:lvlText w:val="%8."/>
      <w:lvlJc w:val="left"/>
      <w:pPr>
        <w:ind w:left="5760" w:hanging="360"/>
      </w:pPr>
    </w:lvl>
    <w:lvl w:ilvl="8" w:tplc="75649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9">
    <w:multiLevelType w:val="hybridMultilevel"/>
    <w:lvl w:ilvl="0" w:tplc="89306422">
      <w:start w:val="1"/>
      <w:numFmt w:val="decimal"/>
      <w:lvlText w:val="%1."/>
      <w:lvlJc w:val="left"/>
      <w:pPr>
        <w:ind w:left="720" w:hanging="360"/>
      </w:pPr>
    </w:lvl>
    <w:lvl w:ilvl="1" w:tplc="89306422" w:tentative="1">
      <w:start w:val="1"/>
      <w:numFmt w:val="lowerLetter"/>
      <w:lvlText w:val="%2."/>
      <w:lvlJc w:val="left"/>
      <w:pPr>
        <w:ind w:left="1440" w:hanging="360"/>
      </w:pPr>
    </w:lvl>
    <w:lvl w:ilvl="2" w:tplc="89306422" w:tentative="1">
      <w:start w:val="1"/>
      <w:numFmt w:val="lowerRoman"/>
      <w:lvlText w:val="%3."/>
      <w:lvlJc w:val="right"/>
      <w:pPr>
        <w:ind w:left="2160" w:hanging="180"/>
      </w:pPr>
    </w:lvl>
    <w:lvl w:ilvl="3" w:tplc="89306422" w:tentative="1">
      <w:start w:val="1"/>
      <w:numFmt w:val="decimal"/>
      <w:lvlText w:val="%4."/>
      <w:lvlJc w:val="left"/>
      <w:pPr>
        <w:ind w:left="2880" w:hanging="360"/>
      </w:pPr>
    </w:lvl>
    <w:lvl w:ilvl="4" w:tplc="89306422" w:tentative="1">
      <w:start w:val="1"/>
      <w:numFmt w:val="lowerLetter"/>
      <w:lvlText w:val="%5."/>
      <w:lvlJc w:val="left"/>
      <w:pPr>
        <w:ind w:left="3600" w:hanging="360"/>
      </w:pPr>
    </w:lvl>
    <w:lvl w:ilvl="5" w:tplc="89306422" w:tentative="1">
      <w:start w:val="1"/>
      <w:numFmt w:val="lowerRoman"/>
      <w:lvlText w:val="%6."/>
      <w:lvlJc w:val="right"/>
      <w:pPr>
        <w:ind w:left="4320" w:hanging="180"/>
      </w:pPr>
    </w:lvl>
    <w:lvl w:ilvl="6" w:tplc="89306422" w:tentative="1">
      <w:start w:val="1"/>
      <w:numFmt w:val="decimal"/>
      <w:lvlText w:val="%7."/>
      <w:lvlJc w:val="left"/>
      <w:pPr>
        <w:ind w:left="5040" w:hanging="360"/>
      </w:pPr>
    </w:lvl>
    <w:lvl w:ilvl="7" w:tplc="89306422" w:tentative="1">
      <w:start w:val="1"/>
      <w:numFmt w:val="lowerLetter"/>
      <w:lvlText w:val="%8."/>
      <w:lvlJc w:val="left"/>
      <w:pPr>
        <w:ind w:left="5760" w:hanging="360"/>
      </w:pPr>
    </w:lvl>
    <w:lvl w:ilvl="8" w:tplc="8930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8">
    <w:multiLevelType w:val="hybridMultilevel"/>
    <w:lvl w:ilvl="0" w:tplc="71219513">
      <w:start w:val="1"/>
      <w:numFmt w:val="decimal"/>
      <w:lvlText w:val="%1."/>
      <w:lvlJc w:val="left"/>
      <w:pPr>
        <w:ind w:left="720" w:hanging="360"/>
      </w:pPr>
    </w:lvl>
    <w:lvl w:ilvl="1" w:tplc="71219513" w:tentative="1">
      <w:start w:val="1"/>
      <w:numFmt w:val="lowerLetter"/>
      <w:lvlText w:val="%2."/>
      <w:lvlJc w:val="left"/>
      <w:pPr>
        <w:ind w:left="1440" w:hanging="360"/>
      </w:pPr>
    </w:lvl>
    <w:lvl w:ilvl="2" w:tplc="71219513" w:tentative="1">
      <w:start w:val="1"/>
      <w:numFmt w:val="lowerRoman"/>
      <w:lvlText w:val="%3."/>
      <w:lvlJc w:val="right"/>
      <w:pPr>
        <w:ind w:left="2160" w:hanging="180"/>
      </w:pPr>
    </w:lvl>
    <w:lvl w:ilvl="3" w:tplc="71219513" w:tentative="1">
      <w:start w:val="1"/>
      <w:numFmt w:val="decimal"/>
      <w:lvlText w:val="%4."/>
      <w:lvlJc w:val="left"/>
      <w:pPr>
        <w:ind w:left="2880" w:hanging="360"/>
      </w:pPr>
    </w:lvl>
    <w:lvl w:ilvl="4" w:tplc="71219513" w:tentative="1">
      <w:start w:val="1"/>
      <w:numFmt w:val="lowerLetter"/>
      <w:lvlText w:val="%5."/>
      <w:lvlJc w:val="left"/>
      <w:pPr>
        <w:ind w:left="3600" w:hanging="360"/>
      </w:pPr>
    </w:lvl>
    <w:lvl w:ilvl="5" w:tplc="71219513" w:tentative="1">
      <w:start w:val="1"/>
      <w:numFmt w:val="lowerRoman"/>
      <w:lvlText w:val="%6."/>
      <w:lvlJc w:val="right"/>
      <w:pPr>
        <w:ind w:left="4320" w:hanging="180"/>
      </w:pPr>
    </w:lvl>
    <w:lvl w:ilvl="6" w:tplc="71219513" w:tentative="1">
      <w:start w:val="1"/>
      <w:numFmt w:val="decimal"/>
      <w:lvlText w:val="%7."/>
      <w:lvlJc w:val="left"/>
      <w:pPr>
        <w:ind w:left="5040" w:hanging="360"/>
      </w:pPr>
    </w:lvl>
    <w:lvl w:ilvl="7" w:tplc="71219513" w:tentative="1">
      <w:start w:val="1"/>
      <w:numFmt w:val="lowerLetter"/>
      <w:lvlText w:val="%8."/>
      <w:lvlJc w:val="left"/>
      <w:pPr>
        <w:ind w:left="5760" w:hanging="360"/>
      </w:pPr>
    </w:lvl>
    <w:lvl w:ilvl="8" w:tplc="71219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7">
    <w:multiLevelType w:val="hybridMultilevel"/>
    <w:lvl w:ilvl="0" w:tplc="16572425">
      <w:start w:val="1"/>
      <w:numFmt w:val="decimal"/>
      <w:lvlText w:val="%1."/>
      <w:lvlJc w:val="left"/>
      <w:pPr>
        <w:ind w:left="720" w:hanging="360"/>
      </w:pPr>
    </w:lvl>
    <w:lvl w:ilvl="1" w:tplc="16572425" w:tentative="1">
      <w:start w:val="1"/>
      <w:numFmt w:val="lowerLetter"/>
      <w:lvlText w:val="%2."/>
      <w:lvlJc w:val="left"/>
      <w:pPr>
        <w:ind w:left="1440" w:hanging="360"/>
      </w:pPr>
    </w:lvl>
    <w:lvl w:ilvl="2" w:tplc="16572425" w:tentative="1">
      <w:start w:val="1"/>
      <w:numFmt w:val="lowerRoman"/>
      <w:lvlText w:val="%3."/>
      <w:lvlJc w:val="right"/>
      <w:pPr>
        <w:ind w:left="2160" w:hanging="180"/>
      </w:pPr>
    </w:lvl>
    <w:lvl w:ilvl="3" w:tplc="16572425" w:tentative="1">
      <w:start w:val="1"/>
      <w:numFmt w:val="decimal"/>
      <w:lvlText w:val="%4."/>
      <w:lvlJc w:val="left"/>
      <w:pPr>
        <w:ind w:left="2880" w:hanging="360"/>
      </w:pPr>
    </w:lvl>
    <w:lvl w:ilvl="4" w:tplc="16572425" w:tentative="1">
      <w:start w:val="1"/>
      <w:numFmt w:val="lowerLetter"/>
      <w:lvlText w:val="%5."/>
      <w:lvlJc w:val="left"/>
      <w:pPr>
        <w:ind w:left="3600" w:hanging="360"/>
      </w:pPr>
    </w:lvl>
    <w:lvl w:ilvl="5" w:tplc="16572425" w:tentative="1">
      <w:start w:val="1"/>
      <w:numFmt w:val="lowerRoman"/>
      <w:lvlText w:val="%6."/>
      <w:lvlJc w:val="right"/>
      <w:pPr>
        <w:ind w:left="4320" w:hanging="180"/>
      </w:pPr>
    </w:lvl>
    <w:lvl w:ilvl="6" w:tplc="16572425" w:tentative="1">
      <w:start w:val="1"/>
      <w:numFmt w:val="decimal"/>
      <w:lvlText w:val="%7."/>
      <w:lvlJc w:val="left"/>
      <w:pPr>
        <w:ind w:left="5040" w:hanging="360"/>
      </w:pPr>
    </w:lvl>
    <w:lvl w:ilvl="7" w:tplc="16572425" w:tentative="1">
      <w:start w:val="1"/>
      <w:numFmt w:val="lowerLetter"/>
      <w:lvlText w:val="%8."/>
      <w:lvlJc w:val="left"/>
      <w:pPr>
        <w:ind w:left="5760" w:hanging="360"/>
      </w:pPr>
    </w:lvl>
    <w:lvl w:ilvl="8" w:tplc="1657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6">
    <w:multiLevelType w:val="hybridMultilevel"/>
    <w:lvl w:ilvl="0" w:tplc="36721545">
      <w:start w:val="1"/>
      <w:numFmt w:val="decimal"/>
      <w:lvlText w:val="%1."/>
      <w:lvlJc w:val="left"/>
      <w:pPr>
        <w:ind w:left="720" w:hanging="360"/>
      </w:pPr>
    </w:lvl>
    <w:lvl w:ilvl="1" w:tplc="36721545" w:tentative="1">
      <w:start w:val="1"/>
      <w:numFmt w:val="lowerLetter"/>
      <w:lvlText w:val="%2."/>
      <w:lvlJc w:val="left"/>
      <w:pPr>
        <w:ind w:left="1440" w:hanging="360"/>
      </w:pPr>
    </w:lvl>
    <w:lvl w:ilvl="2" w:tplc="36721545" w:tentative="1">
      <w:start w:val="1"/>
      <w:numFmt w:val="lowerRoman"/>
      <w:lvlText w:val="%3."/>
      <w:lvlJc w:val="right"/>
      <w:pPr>
        <w:ind w:left="2160" w:hanging="180"/>
      </w:pPr>
    </w:lvl>
    <w:lvl w:ilvl="3" w:tplc="36721545" w:tentative="1">
      <w:start w:val="1"/>
      <w:numFmt w:val="decimal"/>
      <w:lvlText w:val="%4."/>
      <w:lvlJc w:val="left"/>
      <w:pPr>
        <w:ind w:left="2880" w:hanging="360"/>
      </w:pPr>
    </w:lvl>
    <w:lvl w:ilvl="4" w:tplc="36721545" w:tentative="1">
      <w:start w:val="1"/>
      <w:numFmt w:val="lowerLetter"/>
      <w:lvlText w:val="%5."/>
      <w:lvlJc w:val="left"/>
      <w:pPr>
        <w:ind w:left="3600" w:hanging="360"/>
      </w:pPr>
    </w:lvl>
    <w:lvl w:ilvl="5" w:tplc="36721545" w:tentative="1">
      <w:start w:val="1"/>
      <w:numFmt w:val="lowerRoman"/>
      <w:lvlText w:val="%6."/>
      <w:lvlJc w:val="right"/>
      <w:pPr>
        <w:ind w:left="4320" w:hanging="180"/>
      </w:pPr>
    </w:lvl>
    <w:lvl w:ilvl="6" w:tplc="36721545" w:tentative="1">
      <w:start w:val="1"/>
      <w:numFmt w:val="decimal"/>
      <w:lvlText w:val="%7."/>
      <w:lvlJc w:val="left"/>
      <w:pPr>
        <w:ind w:left="5040" w:hanging="360"/>
      </w:pPr>
    </w:lvl>
    <w:lvl w:ilvl="7" w:tplc="36721545" w:tentative="1">
      <w:start w:val="1"/>
      <w:numFmt w:val="lowerLetter"/>
      <w:lvlText w:val="%8."/>
      <w:lvlJc w:val="left"/>
      <w:pPr>
        <w:ind w:left="5760" w:hanging="360"/>
      </w:pPr>
    </w:lvl>
    <w:lvl w:ilvl="8" w:tplc="3672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5">
    <w:multiLevelType w:val="hybridMultilevel"/>
    <w:lvl w:ilvl="0" w:tplc="29860743">
      <w:start w:val="1"/>
      <w:numFmt w:val="decimal"/>
      <w:lvlText w:val="%1."/>
      <w:lvlJc w:val="left"/>
      <w:pPr>
        <w:ind w:left="720" w:hanging="360"/>
      </w:pPr>
    </w:lvl>
    <w:lvl w:ilvl="1" w:tplc="29860743" w:tentative="1">
      <w:start w:val="1"/>
      <w:numFmt w:val="lowerLetter"/>
      <w:lvlText w:val="%2."/>
      <w:lvlJc w:val="left"/>
      <w:pPr>
        <w:ind w:left="1440" w:hanging="360"/>
      </w:pPr>
    </w:lvl>
    <w:lvl w:ilvl="2" w:tplc="29860743" w:tentative="1">
      <w:start w:val="1"/>
      <w:numFmt w:val="lowerRoman"/>
      <w:lvlText w:val="%3."/>
      <w:lvlJc w:val="right"/>
      <w:pPr>
        <w:ind w:left="2160" w:hanging="180"/>
      </w:pPr>
    </w:lvl>
    <w:lvl w:ilvl="3" w:tplc="29860743" w:tentative="1">
      <w:start w:val="1"/>
      <w:numFmt w:val="decimal"/>
      <w:lvlText w:val="%4."/>
      <w:lvlJc w:val="left"/>
      <w:pPr>
        <w:ind w:left="2880" w:hanging="360"/>
      </w:pPr>
    </w:lvl>
    <w:lvl w:ilvl="4" w:tplc="29860743" w:tentative="1">
      <w:start w:val="1"/>
      <w:numFmt w:val="lowerLetter"/>
      <w:lvlText w:val="%5."/>
      <w:lvlJc w:val="left"/>
      <w:pPr>
        <w:ind w:left="3600" w:hanging="360"/>
      </w:pPr>
    </w:lvl>
    <w:lvl w:ilvl="5" w:tplc="29860743" w:tentative="1">
      <w:start w:val="1"/>
      <w:numFmt w:val="lowerRoman"/>
      <w:lvlText w:val="%6."/>
      <w:lvlJc w:val="right"/>
      <w:pPr>
        <w:ind w:left="4320" w:hanging="180"/>
      </w:pPr>
    </w:lvl>
    <w:lvl w:ilvl="6" w:tplc="29860743" w:tentative="1">
      <w:start w:val="1"/>
      <w:numFmt w:val="decimal"/>
      <w:lvlText w:val="%7."/>
      <w:lvlJc w:val="left"/>
      <w:pPr>
        <w:ind w:left="5040" w:hanging="360"/>
      </w:pPr>
    </w:lvl>
    <w:lvl w:ilvl="7" w:tplc="29860743" w:tentative="1">
      <w:start w:val="1"/>
      <w:numFmt w:val="lowerLetter"/>
      <w:lvlText w:val="%8."/>
      <w:lvlJc w:val="left"/>
      <w:pPr>
        <w:ind w:left="5760" w:hanging="360"/>
      </w:pPr>
    </w:lvl>
    <w:lvl w:ilvl="8" w:tplc="29860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4">
    <w:multiLevelType w:val="hybridMultilevel"/>
    <w:lvl w:ilvl="0" w:tplc="90175482">
      <w:start w:val="1"/>
      <w:numFmt w:val="decimal"/>
      <w:lvlText w:val="%1."/>
      <w:lvlJc w:val="left"/>
      <w:pPr>
        <w:ind w:left="720" w:hanging="360"/>
      </w:pPr>
    </w:lvl>
    <w:lvl w:ilvl="1" w:tplc="90175482" w:tentative="1">
      <w:start w:val="1"/>
      <w:numFmt w:val="lowerLetter"/>
      <w:lvlText w:val="%2."/>
      <w:lvlJc w:val="left"/>
      <w:pPr>
        <w:ind w:left="1440" w:hanging="360"/>
      </w:pPr>
    </w:lvl>
    <w:lvl w:ilvl="2" w:tplc="90175482" w:tentative="1">
      <w:start w:val="1"/>
      <w:numFmt w:val="lowerRoman"/>
      <w:lvlText w:val="%3."/>
      <w:lvlJc w:val="right"/>
      <w:pPr>
        <w:ind w:left="2160" w:hanging="180"/>
      </w:pPr>
    </w:lvl>
    <w:lvl w:ilvl="3" w:tplc="90175482" w:tentative="1">
      <w:start w:val="1"/>
      <w:numFmt w:val="decimal"/>
      <w:lvlText w:val="%4."/>
      <w:lvlJc w:val="left"/>
      <w:pPr>
        <w:ind w:left="2880" w:hanging="360"/>
      </w:pPr>
    </w:lvl>
    <w:lvl w:ilvl="4" w:tplc="90175482" w:tentative="1">
      <w:start w:val="1"/>
      <w:numFmt w:val="lowerLetter"/>
      <w:lvlText w:val="%5."/>
      <w:lvlJc w:val="left"/>
      <w:pPr>
        <w:ind w:left="3600" w:hanging="360"/>
      </w:pPr>
    </w:lvl>
    <w:lvl w:ilvl="5" w:tplc="90175482" w:tentative="1">
      <w:start w:val="1"/>
      <w:numFmt w:val="lowerRoman"/>
      <w:lvlText w:val="%6."/>
      <w:lvlJc w:val="right"/>
      <w:pPr>
        <w:ind w:left="4320" w:hanging="180"/>
      </w:pPr>
    </w:lvl>
    <w:lvl w:ilvl="6" w:tplc="90175482" w:tentative="1">
      <w:start w:val="1"/>
      <w:numFmt w:val="decimal"/>
      <w:lvlText w:val="%7."/>
      <w:lvlJc w:val="left"/>
      <w:pPr>
        <w:ind w:left="5040" w:hanging="360"/>
      </w:pPr>
    </w:lvl>
    <w:lvl w:ilvl="7" w:tplc="90175482" w:tentative="1">
      <w:start w:val="1"/>
      <w:numFmt w:val="lowerLetter"/>
      <w:lvlText w:val="%8."/>
      <w:lvlJc w:val="left"/>
      <w:pPr>
        <w:ind w:left="5760" w:hanging="360"/>
      </w:pPr>
    </w:lvl>
    <w:lvl w:ilvl="8" w:tplc="9017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3">
    <w:multiLevelType w:val="hybridMultilevel"/>
    <w:lvl w:ilvl="0" w:tplc="42991781">
      <w:start w:val="1"/>
      <w:numFmt w:val="decimal"/>
      <w:lvlText w:val="%1."/>
      <w:lvlJc w:val="left"/>
      <w:pPr>
        <w:ind w:left="720" w:hanging="360"/>
      </w:pPr>
    </w:lvl>
    <w:lvl w:ilvl="1" w:tplc="42991781" w:tentative="1">
      <w:start w:val="1"/>
      <w:numFmt w:val="lowerLetter"/>
      <w:lvlText w:val="%2."/>
      <w:lvlJc w:val="left"/>
      <w:pPr>
        <w:ind w:left="1440" w:hanging="360"/>
      </w:pPr>
    </w:lvl>
    <w:lvl w:ilvl="2" w:tplc="42991781" w:tentative="1">
      <w:start w:val="1"/>
      <w:numFmt w:val="lowerRoman"/>
      <w:lvlText w:val="%3."/>
      <w:lvlJc w:val="right"/>
      <w:pPr>
        <w:ind w:left="2160" w:hanging="180"/>
      </w:pPr>
    </w:lvl>
    <w:lvl w:ilvl="3" w:tplc="42991781" w:tentative="1">
      <w:start w:val="1"/>
      <w:numFmt w:val="decimal"/>
      <w:lvlText w:val="%4."/>
      <w:lvlJc w:val="left"/>
      <w:pPr>
        <w:ind w:left="2880" w:hanging="360"/>
      </w:pPr>
    </w:lvl>
    <w:lvl w:ilvl="4" w:tplc="42991781" w:tentative="1">
      <w:start w:val="1"/>
      <w:numFmt w:val="lowerLetter"/>
      <w:lvlText w:val="%5."/>
      <w:lvlJc w:val="left"/>
      <w:pPr>
        <w:ind w:left="3600" w:hanging="360"/>
      </w:pPr>
    </w:lvl>
    <w:lvl w:ilvl="5" w:tplc="42991781" w:tentative="1">
      <w:start w:val="1"/>
      <w:numFmt w:val="lowerRoman"/>
      <w:lvlText w:val="%6."/>
      <w:lvlJc w:val="right"/>
      <w:pPr>
        <w:ind w:left="4320" w:hanging="180"/>
      </w:pPr>
    </w:lvl>
    <w:lvl w:ilvl="6" w:tplc="42991781" w:tentative="1">
      <w:start w:val="1"/>
      <w:numFmt w:val="decimal"/>
      <w:lvlText w:val="%7."/>
      <w:lvlJc w:val="left"/>
      <w:pPr>
        <w:ind w:left="5040" w:hanging="360"/>
      </w:pPr>
    </w:lvl>
    <w:lvl w:ilvl="7" w:tplc="42991781" w:tentative="1">
      <w:start w:val="1"/>
      <w:numFmt w:val="lowerLetter"/>
      <w:lvlText w:val="%8."/>
      <w:lvlJc w:val="left"/>
      <w:pPr>
        <w:ind w:left="5760" w:hanging="360"/>
      </w:pPr>
    </w:lvl>
    <w:lvl w:ilvl="8" w:tplc="4299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2">
    <w:multiLevelType w:val="hybridMultilevel"/>
    <w:lvl w:ilvl="0" w:tplc="58497338">
      <w:start w:val="1"/>
      <w:numFmt w:val="decimal"/>
      <w:lvlText w:val="%1."/>
      <w:lvlJc w:val="left"/>
      <w:pPr>
        <w:ind w:left="720" w:hanging="360"/>
      </w:pPr>
    </w:lvl>
    <w:lvl w:ilvl="1" w:tplc="58497338" w:tentative="1">
      <w:start w:val="1"/>
      <w:numFmt w:val="lowerLetter"/>
      <w:lvlText w:val="%2."/>
      <w:lvlJc w:val="left"/>
      <w:pPr>
        <w:ind w:left="1440" w:hanging="360"/>
      </w:pPr>
    </w:lvl>
    <w:lvl w:ilvl="2" w:tplc="58497338" w:tentative="1">
      <w:start w:val="1"/>
      <w:numFmt w:val="lowerRoman"/>
      <w:lvlText w:val="%3."/>
      <w:lvlJc w:val="right"/>
      <w:pPr>
        <w:ind w:left="2160" w:hanging="180"/>
      </w:pPr>
    </w:lvl>
    <w:lvl w:ilvl="3" w:tplc="58497338" w:tentative="1">
      <w:start w:val="1"/>
      <w:numFmt w:val="decimal"/>
      <w:lvlText w:val="%4."/>
      <w:lvlJc w:val="left"/>
      <w:pPr>
        <w:ind w:left="2880" w:hanging="360"/>
      </w:pPr>
    </w:lvl>
    <w:lvl w:ilvl="4" w:tplc="58497338" w:tentative="1">
      <w:start w:val="1"/>
      <w:numFmt w:val="lowerLetter"/>
      <w:lvlText w:val="%5."/>
      <w:lvlJc w:val="left"/>
      <w:pPr>
        <w:ind w:left="3600" w:hanging="360"/>
      </w:pPr>
    </w:lvl>
    <w:lvl w:ilvl="5" w:tplc="58497338" w:tentative="1">
      <w:start w:val="1"/>
      <w:numFmt w:val="lowerRoman"/>
      <w:lvlText w:val="%6."/>
      <w:lvlJc w:val="right"/>
      <w:pPr>
        <w:ind w:left="4320" w:hanging="180"/>
      </w:pPr>
    </w:lvl>
    <w:lvl w:ilvl="6" w:tplc="58497338" w:tentative="1">
      <w:start w:val="1"/>
      <w:numFmt w:val="decimal"/>
      <w:lvlText w:val="%7."/>
      <w:lvlJc w:val="left"/>
      <w:pPr>
        <w:ind w:left="5040" w:hanging="360"/>
      </w:pPr>
    </w:lvl>
    <w:lvl w:ilvl="7" w:tplc="58497338" w:tentative="1">
      <w:start w:val="1"/>
      <w:numFmt w:val="lowerLetter"/>
      <w:lvlText w:val="%8."/>
      <w:lvlJc w:val="left"/>
      <w:pPr>
        <w:ind w:left="5760" w:hanging="360"/>
      </w:pPr>
    </w:lvl>
    <w:lvl w:ilvl="8" w:tplc="5849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1">
    <w:multiLevelType w:val="hybridMultilevel"/>
    <w:lvl w:ilvl="0" w:tplc="81732466">
      <w:start w:val="1"/>
      <w:numFmt w:val="decimal"/>
      <w:lvlText w:val="%1."/>
      <w:lvlJc w:val="left"/>
      <w:pPr>
        <w:ind w:left="720" w:hanging="360"/>
      </w:pPr>
    </w:lvl>
    <w:lvl w:ilvl="1" w:tplc="81732466" w:tentative="1">
      <w:start w:val="1"/>
      <w:numFmt w:val="lowerLetter"/>
      <w:lvlText w:val="%2."/>
      <w:lvlJc w:val="left"/>
      <w:pPr>
        <w:ind w:left="1440" w:hanging="360"/>
      </w:pPr>
    </w:lvl>
    <w:lvl w:ilvl="2" w:tplc="81732466" w:tentative="1">
      <w:start w:val="1"/>
      <w:numFmt w:val="lowerRoman"/>
      <w:lvlText w:val="%3."/>
      <w:lvlJc w:val="right"/>
      <w:pPr>
        <w:ind w:left="2160" w:hanging="180"/>
      </w:pPr>
    </w:lvl>
    <w:lvl w:ilvl="3" w:tplc="81732466" w:tentative="1">
      <w:start w:val="1"/>
      <w:numFmt w:val="decimal"/>
      <w:lvlText w:val="%4."/>
      <w:lvlJc w:val="left"/>
      <w:pPr>
        <w:ind w:left="2880" w:hanging="360"/>
      </w:pPr>
    </w:lvl>
    <w:lvl w:ilvl="4" w:tplc="81732466" w:tentative="1">
      <w:start w:val="1"/>
      <w:numFmt w:val="lowerLetter"/>
      <w:lvlText w:val="%5."/>
      <w:lvlJc w:val="left"/>
      <w:pPr>
        <w:ind w:left="3600" w:hanging="360"/>
      </w:pPr>
    </w:lvl>
    <w:lvl w:ilvl="5" w:tplc="81732466" w:tentative="1">
      <w:start w:val="1"/>
      <w:numFmt w:val="lowerRoman"/>
      <w:lvlText w:val="%6."/>
      <w:lvlJc w:val="right"/>
      <w:pPr>
        <w:ind w:left="4320" w:hanging="180"/>
      </w:pPr>
    </w:lvl>
    <w:lvl w:ilvl="6" w:tplc="81732466" w:tentative="1">
      <w:start w:val="1"/>
      <w:numFmt w:val="decimal"/>
      <w:lvlText w:val="%7."/>
      <w:lvlJc w:val="left"/>
      <w:pPr>
        <w:ind w:left="5040" w:hanging="360"/>
      </w:pPr>
    </w:lvl>
    <w:lvl w:ilvl="7" w:tplc="81732466" w:tentative="1">
      <w:start w:val="1"/>
      <w:numFmt w:val="lowerLetter"/>
      <w:lvlText w:val="%8."/>
      <w:lvlJc w:val="left"/>
      <w:pPr>
        <w:ind w:left="5760" w:hanging="360"/>
      </w:pPr>
    </w:lvl>
    <w:lvl w:ilvl="8" w:tplc="8173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0">
    <w:multiLevelType w:val="hybridMultilevel"/>
    <w:lvl w:ilvl="0" w:tplc="99264330">
      <w:start w:val="1"/>
      <w:numFmt w:val="decimal"/>
      <w:lvlText w:val="%1."/>
      <w:lvlJc w:val="left"/>
      <w:pPr>
        <w:ind w:left="720" w:hanging="360"/>
      </w:pPr>
    </w:lvl>
    <w:lvl w:ilvl="1" w:tplc="99264330" w:tentative="1">
      <w:start w:val="1"/>
      <w:numFmt w:val="lowerLetter"/>
      <w:lvlText w:val="%2."/>
      <w:lvlJc w:val="left"/>
      <w:pPr>
        <w:ind w:left="1440" w:hanging="360"/>
      </w:pPr>
    </w:lvl>
    <w:lvl w:ilvl="2" w:tplc="99264330" w:tentative="1">
      <w:start w:val="1"/>
      <w:numFmt w:val="lowerRoman"/>
      <w:lvlText w:val="%3."/>
      <w:lvlJc w:val="right"/>
      <w:pPr>
        <w:ind w:left="2160" w:hanging="180"/>
      </w:pPr>
    </w:lvl>
    <w:lvl w:ilvl="3" w:tplc="99264330" w:tentative="1">
      <w:start w:val="1"/>
      <w:numFmt w:val="decimal"/>
      <w:lvlText w:val="%4."/>
      <w:lvlJc w:val="left"/>
      <w:pPr>
        <w:ind w:left="2880" w:hanging="360"/>
      </w:pPr>
    </w:lvl>
    <w:lvl w:ilvl="4" w:tplc="99264330" w:tentative="1">
      <w:start w:val="1"/>
      <w:numFmt w:val="lowerLetter"/>
      <w:lvlText w:val="%5."/>
      <w:lvlJc w:val="left"/>
      <w:pPr>
        <w:ind w:left="3600" w:hanging="360"/>
      </w:pPr>
    </w:lvl>
    <w:lvl w:ilvl="5" w:tplc="99264330" w:tentative="1">
      <w:start w:val="1"/>
      <w:numFmt w:val="lowerRoman"/>
      <w:lvlText w:val="%6."/>
      <w:lvlJc w:val="right"/>
      <w:pPr>
        <w:ind w:left="4320" w:hanging="180"/>
      </w:pPr>
    </w:lvl>
    <w:lvl w:ilvl="6" w:tplc="99264330" w:tentative="1">
      <w:start w:val="1"/>
      <w:numFmt w:val="decimal"/>
      <w:lvlText w:val="%7."/>
      <w:lvlJc w:val="left"/>
      <w:pPr>
        <w:ind w:left="5040" w:hanging="360"/>
      </w:pPr>
    </w:lvl>
    <w:lvl w:ilvl="7" w:tplc="99264330" w:tentative="1">
      <w:start w:val="1"/>
      <w:numFmt w:val="lowerLetter"/>
      <w:lvlText w:val="%8."/>
      <w:lvlJc w:val="left"/>
      <w:pPr>
        <w:ind w:left="5760" w:hanging="360"/>
      </w:pPr>
    </w:lvl>
    <w:lvl w:ilvl="8" w:tplc="9926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9">
    <w:multiLevelType w:val="hybridMultilevel"/>
    <w:lvl w:ilvl="0" w:tplc="95568492">
      <w:start w:val="1"/>
      <w:numFmt w:val="decimal"/>
      <w:lvlText w:val="%1."/>
      <w:lvlJc w:val="left"/>
      <w:pPr>
        <w:ind w:left="720" w:hanging="360"/>
      </w:pPr>
    </w:lvl>
    <w:lvl w:ilvl="1" w:tplc="95568492" w:tentative="1">
      <w:start w:val="1"/>
      <w:numFmt w:val="lowerLetter"/>
      <w:lvlText w:val="%2."/>
      <w:lvlJc w:val="left"/>
      <w:pPr>
        <w:ind w:left="1440" w:hanging="360"/>
      </w:pPr>
    </w:lvl>
    <w:lvl w:ilvl="2" w:tplc="95568492" w:tentative="1">
      <w:start w:val="1"/>
      <w:numFmt w:val="lowerRoman"/>
      <w:lvlText w:val="%3."/>
      <w:lvlJc w:val="right"/>
      <w:pPr>
        <w:ind w:left="2160" w:hanging="180"/>
      </w:pPr>
    </w:lvl>
    <w:lvl w:ilvl="3" w:tplc="95568492" w:tentative="1">
      <w:start w:val="1"/>
      <w:numFmt w:val="decimal"/>
      <w:lvlText w:val="%4."/>
      <w:lvlJc w:val="left"/>
      <w:pPr>
        <w:ind w:left="2880" w:hanging="360"/>
      </w:pPr>
    </w:lvl>
    <w:lvl w:ilvl="4" w:tplc="95568492" w:tentative="1">
      <w:start w:val="1"/>
      <w:numFmt w:val="lowerLetter"/>
      <w:lvlText w:val="%5."/>
      <w:lvlJc w:val="left"/>
      <w:pPr>
        <w:ind w:left="3600" w:hanging="360"/>
      </w:pPr>
    </w:lvl>
    <w:lvl w:ilvl="5" w:tplc="95568492" w:tentative="1">
      <w:start w:val="1"/>
      <w:numFmt w:val="lowerRoman"/>
      <w:lvlText w:val="%6."/>
      <w:lvlJc w:val="right"/>
      <w:pPr>
        <w:ind w:left="4320" w:hanging="180"/>
      </w:pPr>
    </w:lvl>
    <w:lvl w:ilvl="6" w:tplc="95568492" w:tentative="1">
      <w:start w:val="1"/>
      <w:numFmt w:val="decimal"/>
      <w:lvlText w:val="%7."/>
      <w:lvlJc w:val="left"/>
      <w:pPr>
        <w:ind w:left="5040" w:hanging="360"/>
      </w:pPr>
    </w:lvl>
    <w:lvl w:ilvl="7" w:tplc="95568492" w:tentative="1">
      <w:start w:val="1"/>
      <w:numFmt w:val="lowerLetter"/>
      <w:lvlText w:val="%8."/>
      <w:lvlJc w:val="left"/>
      <w:pPr>
        <w:ind w:left="5760" w:hanging="360"/>
      </w:pPr>
    </w:lvl>
    <w:lvl w:ilvl="8" w:tplc="9556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8">
    <w:multiLevelType w:val="hybridMultilevel"/>
    <w:lvl w:ilvl="0" w:tplc="89049199">
      <w:start w:val="1"/>
      <w:numFmt w:val="decimal"/>
      <w:lvlText w:val="%1."/>
      <w:lvlJc w:val="left"/>
      <w:pPr>
        <w:ind w:left="720" w:hanging="360"/>
      </w:pPr>
    </w:lvl>
    <w:lvl w:ilvl="1" w:tplc="89049199" w:tentative="1">
      <w:start w:val="1"/>
      <w:numFmt w:val="lowerLetter"/>
      <w:lvlText w:val="%2."/>
      <w:lvlJc w:val="left"/>
      <w:pPr>
        <w:ind w:left="1440" w:hanging="360"/>
      </w:pPr>
    </w:lvl>
    <w:lvl w:ilvl="2" w:tplc="89049199" w:tentative="1">
      <w:start w:val="1"/>
      <w:numFmt w:val="lowerRoman"/>
      <w:lvlText w:val="%3."/>
      <w:lvlJc w:val="right"/>
      <w:pPr>
        <w:ind w:left="2160" w:hanging="180"/>
      </w:pPr>
    </w:lvl>
    <w:lvl w:ilvl="3" w:tplc="89049199" w:tentative="1">
      <w:start w:val="1"/>
      <w:numFmt w:val="decimal"/>
      <w:lvlText w:val="%4."/>
      <w:lvlJc w:val="left"/>
      <w:pPr>
        <w:ind w:left="2880" w:hanging="360"/>
      </w:pPr>
    </w:lvl>
    <w:lvl w:ilvl="4" w:tplc="89049199" w:tentative="1">
      <w:start w:val="1"/>
      <w:numFmt w:val="lowerLetter"/>
      <w:lvlText w:val="%5."/>
      <w:lvlJc w:val="left"/>
      <w:pPr>
        <w:ind w:left="3600" w:hanging="360"/>
      </w:pPr>
    </w:lvl>
    <w:lvl w:ilvl="5" w:tplc="89049199" w:tentative="1">
      <w:start w:val="1"/>
      <w:numFmt w:val="lowerRoman"/>
      <w:lvlText w:val="%6."/>
      <w:lvlJc w:val="right"/>
      <w:pPr>
        <w:ind w:left="4320" w:hanging="180"/>
      </w:pPr>
    </w:lvl>
    <w:lvl w:ilvl="6" w:tplc="89049199" w:tentative="1">
      <w:start w:val="1"/>
      <w:numFmt w:val="decimal"/>
      <w:lvlText w:val="%7."/>
      <w:lvlJc w:val="left"/>
      <w:pPr>
        <w:ind w:left="5040" w:hanging="360"/>
      </w:pPr>
    </w:lvl>
    <w:lvl w:ilvl="7" w:tplc="89049199" w:tentative="1">
      <w:start w:val="1"/>
      <w:numFmt w:val="lowerLetter"/>
      <w:lvlText w:val="%8."/>
      <w:lvlJc w:val="left"/>
      <w:pPr>
        <w:ind w:left="5760" w:hanging="360"/>
      </w:pPr>
    </w:lvl>
    <w:lvl w:ilvl="8" w:tplc="8904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7">
    <w:multiLevelType w:val="hybridMultilevel"/>
    <w:lvl w:ilvl="0" w:tplc="11174533">
      <w:start w:val="1"/>
      <w:numFmt w:val="decimal"/>
      <w:lvlText w:val="%1."/>
      <w:lvlJc w:val="left"/>
      <w:pPr>
        <w:ind w:left="720" w:hanging="360"/>
      </w:pPr>
    </w:lvl>
    <w:lvl w:ilvl="1" w:tplc="11174533" w:tentative="1">
      <w:start w:val="1"/>
      <w:numFmt w:val="lowerLetter"/>
      <w:lvlText w:val="%2."/>
      <w:lvlJc w:val="left"/>
      <w:pPr>
        <w:ind w:left="1440" w:hanging="360"/>
      </w:pPr>
    </w:lvl>
    <w:lvl w:ilvl="2" w:tplc="11174533" w:tentative="1">
      <w:start w:val="1"/>
      <w:numFmt w:val="lowerRoman"/>
      <w:lvlText w:val="%3."/>
      <w:lvlJc w:val="right"/>
      <w:pPr>
        <w:ind w:left="2160" w:hanging="180"/>
      </w:pPr>
    </w:lvl>
    <w:lvl w:ilvl="3" w:tplc="11174533" w:tentative="1">
      <w:start w:val="1"/>
      <w:numFmt w:val="decimal"/>
      <w:lvlText w:val="%4."/>
      <w:lvlJc w:val="left"/>
      <w:pPr>
        <w:ind w:left="2880" w:hanging="360"/>
      </w:pPr>
    </w:lvl>
    <w:lvl w:ilvl="4" w:tplc="11174533" w:tentative="1">
      <w:start w:val="1"/>
      <w:numFmt w:val="lowerLetter"/>
      <w:lvlText w:val="%5."/>
      <w:lvlJc w:val="left"/>
      <w:pPr>
        <w:ind w:left="3600" w:hanging="360"/>
      </w:pPr>
    </w:lvl>
    <w:lvl w:ilvl="5" w:tplc="11174533" w:tentative="1">
      <w:start w:val="1"/>
      <w:numFmt w:val="lowerRoman"/>
      <w:lvlText w:val="%6."/>
      <w:lvlJc w:val="right"/>
      <w:pPr>
        <w:ind w:left="4320" w:hanging="180"/>
      </w:pPr>
    </w:lvl>
    <w:lvl w:ilvl="6" w:tplc="11174533" w:tentative="1">
      <w:start w:val="1"/>
      <w:numFmt w:val="decimal"/>
      <w:lvlText w:val="%7."/>
      <w:lvlJc w:val="left"/>
      <w:pPr>
        <w:ind w:left="5040" w:hanging="360"/>
      </w:pPr>
    </w:lvl>
    <w:lvl w:ilvl="7" w:tplc="11174533" w:tentative="1">
      <w:start w:val="1"/>
      <w:numFmt w:val="lowerLetter"/>
      <w:lvlText w:val="%8."/>
      <w:lvlJc w:val="left"/>
      <w:pPr>
        <w:ind w:left="5760" w:hanging="360"/>
      </w:pPr>
    </w:lvl>
    <w:lvl w:ilvl="8" w:tplc="1117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6">
    <w:multiLevelType w:val="hybridMultilevel"/>
    <w:lvl w:ilvl="0" w:tplc="98047100">
      <w:start w:val="1"/>
      <w:numFmt w:val="decimal"/>
      <w:lvlText w:val="%1."/>
      <w:lvlJc w:val="left"/>
      <w:pPr>
        <w:ind w:left="720" w:hanging="360"/>
      </w:pPr>
    </w:lvl>
    <w:lvl w:ilvl="1" w:tplc="98047100" w:tentative="1">
      <w:start w:val="1"/>
      <w:numFmt w:val="lowerLetter"/>
      <w:lvlText w:val="%2."/>
      <w:lvlJc w:val="left"/>
      <w:pPr>
        <w:ind w:left="1440" w:hanging="360"/>
      </w:pPr>
    </w:lvl>
    <w:lvl w:ilvl="2" w:tplc="98047100" w:tentative="1">
      <w:start w:val="1"/>
      <w:numFmt w:val="lowerRoman"/>
      <w:lvlText w:val="%3."/>
      <w:lvlJc w:val="right"/>
      <w:pPr>
        <w:ind w:left="2160" w:hanging="180"/>
      </w:pPr>
    </w:lvl>
    <w:lvl w:ilvl="3" w:tplc="98047100" w:tentative="1">
      <w:start w:val="1"/>
      <w:numFmt w:val="decimal"/>
      <w:lvlText w:val="%4."/>
      <w:lvlJc w:val="left"/>
      <w:pPr>
        <w:ind w:left="2880" w:hanging="360"/>
      </w:pPr>
    </w:lvl>
    <w:lvl w:ilvl="4" w:tplc="98047100" w:tentative="1">
      <w:start w:val="1"/>
      <w:numFmt w:val="lowerLetter"/>
      <w:lvlText w:val="%5."/>
      <w:lvlJc w:val="left"/>
      <w:pPr>
        <w:ind w:left="3600" w:hanging="360"/>
      </w:pPr>
    </w:lvl>
    <w:lvl w:ilvl="5" w:tplc="98047100" w:tentative="1">
      <w:start w:val="1"/>
      <w:numFmt w:val="lowerRoman"/>
      <w:lvlText w:val="%6."/>
      <w:lvlJc w:val="right"/>
      <w:pPr>
        <w:ind w:left="4320" w:hanging="180"/>
      </w:pPr>
    </w:lvl>
    <w:lvl w:ilvl="6" w:tplc="98047100" w:tentative="1">
      <w:start w:val="1"/>
      <w:numFmt w:val="decimal"/>
      <w:lvlText w:val="%7."/>
      <w:lvlJc w:val="left"/>
      <w:pPr>
        <w:ind w:left="5040" w:hanging="360"/>
      </w:pPr>
    </w:lvl>
    <w:lvl w:ilvl="7" w:tplc="98047100" w:tentative="1">
      <w:start w:val="1"/>
      <w:numFmt w:val="lowerLetter"/>
      <w:lvlText w:val="%8."/>
      <w:lvlJc w:val="left"/>
      <w:pPr>
        <w:ind w:left="5760" w:hanging="360"/>
      </w:pPr>
    </w:lvl>
    <w:lvl w:ilvl="8" w:tplc="9804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5">
    <w:multiLevelType w:val="hybridMultilevel"/>
    <w:lvl w:ilvl="0" w:tplc="40752295">
      <w:start w:val="1"/>
      <w:numFmt w:val="decimal"/>
      <w:lvlText w:val="%1."/>
      <w:lvlJc w:val="left"/>
      <w:pPr>
        <w:ind w:left="720" w:hanging="360"/>
      </w:pPr>
    </w:lvl>
    <w:lvl w:ilvl="1" w:tplc="40752295" w:tentative="1">
      <w:start w:val="1"/>
      <w:numFmt w:val="lowerLetter"/>
      <w:lvlText w:val="%2."/>
      <w:lvlJc w:val="left"/>
      <w:pPr>
        <w:ind w:left="1440" w:hanging="360"/>
      </w:pPr>
    </w:lvl>
    <w:lvl w:ilvl="2" w:tplc="40752295" w:tentative="1">
      <w:start w:val="1"/>
      <w:numFmt w:val="lowerRoman"/>
      <w:lvlText w:val="%3."/>
      <w:lvlJc w:val="right"/>
      <w:pPr>
        <w:ind w:left="2160" w:hanging="180"/>
      </w:pPr>
    </w:lvl>
    <w:lvl w:ilvl="3" w:tplc="40752295" w:tentative="1">
      <w:start w:val="1"/>
      <w:numFmt w:val="decimal"/>
      <w:lvlText w:val="%4."/>
      <w:lvlJc w:val="left"/>
      <w:pPr>
        <w:ind w:left="2880" w:hanging="360"/>
      </w:pPr>
    </w:lvl>
    <w:lvl w:ilvl="4" w:tplc="40752295" w:tentative="1">
      <w:start w:val="1"/>
      <w:numFmt w:val="lowerLetter"/>
      <w:lvlText w:val="%5."/>
      <w:lvlJc w:val="left"/>
      <w:pPr>
        <w:ind w:left="3600" w:hanging="360"/>
      </w:pPr>
    </w:lvl>
    <w:lvl w:ilvl="5" w:tplc="40752295" w:tentative="1">
      <w:start w:val="1"/>
      <w:numFmt w:val="lowerRoman"/>
      <w:lvlText w:val="%6."/>
      <w:lvlJc w:val="right"/>
      <w:pPr>
        <w:ind w:left="4320" w:hanging="180"/>
      </w:pPr>
    </w:lvl>
    <w:lvl w:ilvl="6" w:tplc="40752295" w:tentative="1">
      <w:start w:val="1"/>
      <w:numFmt w:val="decimal"/>
      <w:lvlText w:val="%7."/>
      <w:lvlJc w:val="left"/>
      <w:pPr>
        <w:ind w:left="5040" w:hanging="360"/>
      </w:pPr>
    </w:lvl>
    <w:lvl w:ilvl="7" w:tplc="40752295" w:tentative="1">
      <w:start w:val="1"/>
      <w:numFmt w:val="lowerLetter"/>
      <w:lvlText w:val="%8."/>
      <w:lvlJc w:val="left"/>
      <w:pPr>
        <w:ind w:left="5760" w:hanging="360"/>
      </w:pPr>
    </w:lvl>
    <w:lvl w:ilvl="8" w:tplc="4075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4">
    <w:multiLevelType w:val="hybridMultilevel"/>
    <w:lvl w:ilvl="0" w:tplc="71487236">
      <w:start w:val="1"/>
      <w:numFmt w:val="decimal"/>
      <w:lvlText w:val="%1."/>
      <w:lvlJc w:val="left"/>
      <w:pPr>
        <w:ind w:left="720" w:hanging="360"/>
      </w:pPr>
    </w:lvl>
    <w:lvl w:ilvl="1" w:tplc="71487236" w:tentative="1">
      <w:start w:val="1"/>
      <w:numFmt w:val="lowerLetter"/>
      <w:lvlText w:val="%2."/>
      <w:lvlJc w:val="left"/>
      <w:pPr>
        <w:ind w:left="1440" w:hanging="360"/>
      </w:pPr>
    </w:lvl>
    <w:lvl w:ilvl="2" w:tplc="71487236" w:tentative="1">
      <w:start w:val="1"/>
      <w:numFmt w:val="lowerRoman"/>
      <w:lvlText w:val="%3."/>
      <w:lvlJc w:val="right"/>
      <w:pPr>
        <w:ind w:left="2160" w:hanging="180"/>
      </w:pPr>
    </w:lvl>
    <w:lvl w:ilvl="3" w:tplc="71487236" w:tentative="1">
      <w:start w:val="1"/>
      <w:numFmt w:val="decimal"/>
      <w:lvlText w:val="%4."/>
      <w:lvlJc w:val="left"/>
      <w:pPr>
        <w:ind w:left="2880" w:hanging="360"/>
      </w:pPr>
    </w:lvl>
    <w:lvl w:ilvl="4" w:tplc="71487236" w:tentative="1">
      <w:start w:val="1"/>
      <w:numFmt w:val="lowerLetter"/>
      <w:lvlText w:val="%5."/>
      <w:lvlJc w:val="left"/>
      <w:pPr>
        <w:ind w:left="3600" w:hanging="360"/>
      </w:pPr>
    </w:lvl>
    <w:lvl w:ilvl="5" w:tplc="71487236" w:tentative="1">
      <w:start w:val="1"/>
      <w:numFmt w:val="lowerRoman"/>
      <w:lvlText w:val="%6."/>
      <w:lvlJc w:val="right"/>
      <w:pPr>
        <w:ind w:left="4320" w:hanging="180"/>
      </w:pPr>
    </w:lvl>
    <w:lvl w:ilvl="6" w:tplc="71487236" w:tentative="1">
      <w:start w:val="1"/>
      <w:numFmt w:val="decimal"/>
      <w:lvlText w:val="%7."/>
      <w:lvlJc w:val="left"/>
      <w:pPr>
        <w:ind w:left="5040" w:hanging="360"/>
      </w:pPr>
    </w:lvl>
    <w:lvl w:ilvl="7" w:tplc="71487236" w:tentative="1">
      <w:start w:val="1"/>
      <w:numFmt w:val="lowerLetter"/>
      <w:lvlText w:val="%8."/>
      <w:lvlJc w:val="left"/>
      <w:pPr>
        <w:ind w:left="5760" w:hanging="360"/>
      </w:pPr>
    </w:lvl>
    <w:lvl w:ilvl="8" w:tplc="7148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3">
    <w:multiLevelType w:val="hybridMultilevel"/>
    <w:lvl w:ilvl="0" w:tplc="23566224">
      <w:start w:val="1"/>
      <w:numFmt w:val="decimal"/>
      <w:lvlText w:val="%1."/>
      <w:lvlJc w:val="left"/>
      <w:pPr>
        <w:ind w:left="720" w:hanging="360"/>
      </w:pPr>
    </w:lvl>
    <w:lvl w:ilvl="1" w:tplc="23566224" w:tentative="1">
      <w:start w:val="1"/>
      <w:numFmt w:val="lowerLetter"/>
      <w:lvlText w:val="%2."/>
      <w:lvlJc w:val="left"/>
      <w:pPr>
        <w:ind w:left="1440" w:hanging="360"/>
      </w:pPr>
    </w:lvl>
    <w:lvl w:ilvl="2" w:tplc="23566224" w:tentative="1">
      <w:start w:val="1"/>
      <w:numFmt w:val="lowerRoman"/>
      <w:lvlText w:val="%3."/>
      <w:lvlJc w:val="right"/>
      <w:pPr>
        <w:ind w:left="2160" w:hanging="180"/>
      </w:pPr>
    </w:lvl>
    <w:lvl w:ilvl="3" w:tplc="23566224" w:tentative="1">
      <w:start w:val="1"/>
      <w:numFmt w:val="decimal"/>
      <w:lvlText w:val="%4."/>
      <w:lvlJc w:val="left"/>
      <w:pPr>
        <w:ind w:left="2880" w:hanging="360"/>
      </w:pPr>
    </w:lvl>
    <w:lvl w:ilvl="4" w:tplc="23566224" w:tentative="1">
      <w:start w:val="1"/>
      <w:numFmt w:val="lowerLetter"/>
      <w:lvlText w:val="%5."/>
      <w:lvlJc w:val="left"/>
      <w:pPr>
        <w:ind w:left="3600" w:hanging="360"/>
      </w:pPr>
    </w:lvl>
    <w:lvl w:ilvl="5" w:tplc="23566224" w:tentative="1">
      <w:start w:val="1"/>
      <w:numFmt w:val="lowerRoman"/>
      <w:lvlText w:val="%6."/>
      <w:lvlJc w:val="right"/>
      <w:pPr>
        <w:ind w:left="4320" w:hanging="180"/>
      </w:pPr>
    </w:lvl>
    <w:lvl w:ilvl="6" w:tplc="23566224" w:tentative="1">
      <w:start w:val="1"/>
      <w:numFmt w:val="decimal"/>
      <w:lvlText w:val="%7."/>
      <w:lvlJc w:val="left"/>
      <w:pPr>
        <w:ind w:left="5040" w:hanging="360"/>
      </w:pPr>
    </w:lvl>
    <w:lvl w:ilvl="7" w:tplc="23566224" w:tentative="1">
      <w:start w:val="1"/>
      <w:numFmt w:val="lowerLetter"/>
      <w:lvlText w:val="%8."/>
      <w:lvlJc w:val="left"/>
      <w:pPr>
        <w:ind w:left="5760" w:hanging="360"/>
      </w:pPr>
    </w:lvl>
    <w:lvl w:ilvl="8" w:tplc="23566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2">
    <w:multiLevelType w:val="hybridMultilevel"/>
    <w:lvl w:ilvl="0" w:tplc="54004465">
      <w:start w:val="1"/>
      <w:numFmt w:val="decimal"/>
      <w:lvlText w:val="%1."/>
      <w:lvlJc w:val="left"/>
      <w:pPr>
        <w:ind w:left="720" w:hanging="360"/>
      </w:pPr>
    </w:lvl>
    <w:lvl w:ilvl="1" w:tplc="54004465" w:tentative="1">
      <w:start w:val="1"/>
      <w:numFmt w:val="lowerLetter"/>
      <w:lvlText w:val="%2."/>
      <w:lvlJc w:val="left"/>
      <w:pPr>
        <w:ind w:left="1440" w:hanging="360"/>
      </w:pPr>
    </w:lvl>
    <w:lvl w:ilvl="2" w:tplc="54004465" w:tentative="1">
      <w:start w:val="1"/>
      <w:numFmt w:val="lowerRoman"/>
      <w:lvlText w:val="%3."/>
      <w:lvlJc w:val="right"/>
      <w:pPr>
        <w:ind w:left="2160" w:hanging="180"/>
      </w:pPr>
    </w:lvl>
    <w:lvl w:ilvl="3" w:tplc="54004465" w:tentative="1">
      <w:start w:val="1"/>
      <w:numFmt w:val="decimal"/>
      <w:lvlText w:val="%4."/>
      <w:lvlJc w:val="left"/>
      <w:pPr>
        <w:ind w:left="2880" w:hanging="360"/>
      </w:pPr>
    </w:lvl>
    <w:lvl w:ilvl="4" w:tplc="54004465" w:tentative="1">
      <w:start w:val="1"/>
      <w:numFmt w:val="lowerLetter"/>
      <w:lvlText w:val="%5."/>
      <w:lvlJc w:val="left"/>
      <w:pPr>
        <w:ind w:left="3600" w:hanging="360"/>
      </w:pPr>
    </w:lvl>
    <w:lvl w:ilvl="5" w:tplc="54004465" w:tentative="1">
      <w:start w:val="1"/>
      <w:numFmt w:val="lowerRoman"/>
      <w:lvlText w:val="%6."/>
      <w:lvlJc w:val="right"/>
      <w:pPr>
        <w:ind w:left="4320" w:hanging="180"/>
      </w:pPr>
    </w:lvl>
    <w:lvl w:ilvl="6" w:tplc="54004465" w:tentative="1">
      <w:start w:val="1"/>
      <w:numFmt w:val="decimal"/>
      <w:lvlText w:val="%7."/>
      <w:lvlJc w:val="left"/>
      <w:pPr>
        <w:ind w:left="5040" w:hanging="360"/>
      </w:pPr>
    </w:lvl>
    <w:lvl w:ilvl="7" w:tplc="54004465" w:tentative="1">
      <w:start w:val="1"/>
      <w:numFmt w:val="lowerLetter"/>
      <w:lvlText w:val="%8."/>
      <w:lvlJc w:val="left"/>
      <w:pPr>
        <w:ind w:left="5760" w:hanging="360"/>
      </w:pPr>
    </w:lvl>
    <w:lvl w:ilvl="8" w:tplc="5400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1">
    <w:multiLevelType w:val="hybridMultilevel"/>
    <w:lvl w:ilvl="0" w:tplc="93754096">
      <w:start w:val="1"/>
      <w:numFmt w:val="decimal"/>
      <w:lvlText w:val="%1."/>
      <w:lvlJc w:val="left"/>
      <w:pPr>
        <w:ind w:left="720" w:hanging="360"/>
      </w:pPr>
    </w:lvl>
    <w:lvl w:ilvl="1" w:tplc="93754096" w:tentative="1">
      <w:start w:val="1"/>
      <w:numFmt w:val="lowerLetter"/>
      <w:lvlText w:val="%2."/>
      <w:lvlJc w:val="left"/>
      <w:pPr>
        <w:ind w:left="1440" w:hanging="360"/>
      </w:pPr>
    </w:lvl>
    <w:lvl w:ilvl="2" w:tplc="93754096" w:tentative="1">
      <w:start w:val="1"/>
      <w:numFmt w:val="lowerRoman"/>
      <w:lvlText w:val="%3."/>
      <w:lvlJc w:val="right"/>
      <w:pPr>
        <w:ind w:left="2160" w:hanging="180"/>
      </w:pPr>
    </w:lvl>
    <w:lvl w:ilvl="3" w:tplc="93754096" w:tentative="1">
      <w:start w:val="1"/>
      <w:numFmt w:val="decimal"/>
      <w:lvlText w:val="%4."/>
      <w:lvlJc w:val="left"/>
      <w:pPr>
        <w:ind w:left="2880" w:hanging="360"/>
      </w:pPr>
    </w:lvl>
    <w:lvl w:ilvl="4" w:tplc="93754096" w:tentative="1">
      <w:start w:val="1"/>
      <w:numFmt w:val="lowerLetter"/>
      <w:lvlText w:val="%5."/>
      <w:lvlJc w:val="left"/>
      <w:pPr>
        <w:ind w:left="3600" w:hanging="360"/>
      </w:pPr>
    </w:lvl>
    <w:lvl w:ilvl="5" w:tplc="93754096" w:tentative="1">
      <w:start w:val="1"/>
      <w:numFmt w:val="lowerRoman"/>
      <w:lvlText w:val="%6."/>
      <w:lvlJc w:val="right"/>
      <w:pPr>
        <w:ind w:left="4320" w:hanging="180"/>
      </w:pPr>
    </w:lvl>
    <w:lvl w:ilvl="6" w:tplc="93754096" w:tentative="1">
      <w:start w:val="1"/>
      <w:numFmt w:val="decimal"/>
      <w:lvlText w:val="%7."/>
      <w:lvlJc w:val="left"/>
      <w:pPr>
        <w:ind w:left="5040" w:hanging="360"/>
      </w:pPr>
    </w:lvl>
    <w:lvl w:ilvl="7" w:tplc="93754096" w:tentative="1">
      <w:start w:val="1"/>
      <w:numFmt w:val="lowerLetter"/>
      <w:lvlText w:val="%8."/>
      <w:lvlJc w:val="left"/>
      <w:pPr>
        <w:ind w:left="5760" w:hanging="360"/>
      </w:pPr>
    </w:lvl>
    <w:lvl w:ilvl="8" w:tplc="93754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0">
    <w:multiLevelType w:val="hybridMultilevel"/>
    <w:lvl w:ilvl="0" w:tplc="26370059">
      <w:start w:val="1"/>
      <w:numFmt w:val="decimal"/>
      <w:lvlText w:val="%1."/>
      <w:lvlJc w:val="left"/>
      <w:pPr>
        <w:ind w:left="720" w:hanging="360"/>
      </w:pPr>
    </w:lvl>
    <w:lvl w:ilvl="1" w:tplc="26370059" w:tentative="1">
      <w:start w:val="1"/>
      <w:numFmt w:val="lowerLetter"/>
      <w:lvlText w:val="%2."/>
      <w:lvlJc w:val="left"/>
      <w:pPr>
        <w:ind w:left="1440" w:hanging="360"/>
      </w:pPr>
    </w:lvl>
    <w:lvl w:ilvl="2" w:tplc="26370059" w:tentative="1">
      <w:start w:val="1"/>
      <w:numFmt w:val="lowerRoman"/>
      <w:lvlText w:val="%3."/>
      <w:lvlJc w:val="right"/>
      <w:pPr>
        <w:ind w:left="2160" w:hanging="180"/>
      </w:pPr>
    </w:lvl>
    <w:lvl w:ilvl="3" w:tplc="26370059" w:tentative="1">
      <w:start w:val="1"/>
      <w:numFmt w:val="decimal"/>
      <w:lvlText w:val="%4."/>
      <w:lvlJc w:val="left"/>
      <w:pPr>
        <w:ind w:left="2880" w:hanging="360"/>
      </w:pPr>
    </w:lvl>
    <w:lvl w:ilvl="4" w:tplc="26370059" w:tentative="1">
      <w:start w:val="1"/>
      <w:numFmt w:val="lowerLetter"/>
      <w:lvlText w:val="%5."/>
      <w:lvlJc w:val="left"/>
      <w:pPr>
        <w:ind w:left="3600" w:hanging="360"/>
      </w:pPr>
    </w:lvl>
    <w:lvl w:ilvl="5" w:tplc="26370059" w:tentative="1">
      <w:start w:val="1"/>
      <w:numFmt w:val="lowerRoman"/>
      <w:lvlText w:val="%6."/>
      <w:lvlJc w:val="right"/>
      <w:pPr>
        <w:ind w:left="4320" w:hanging="180"/>
      </w:pPr>
    </w:lvl>
    <w:lvl w:ilvl="6" w:tplc="26370059" w:tentative="1">
      <w:start w:val="1"/>
      <w:numFmt w:val="decimal"/>
      <w:lvlText w:val="%7."/>
      <w:lvlJc w:val="left"/>
      <w:pPr>
        <w:ind w:left="5040" w:hanging="360"/>
      </w:pPr>
    </w:lvl>
    <w:lvl w:ilvl="7" w:tplc="26370059" w:tentative="1">
      <w:start w:val="1"/>
      <w:numFmt w:val="lowerLetter"/>
      <w:lvlText w:val="%8."/>
      <w:lvlJc w:val="left"/>
      <w:pPr>
        <w:ind w:left="5760" w:hanging="360"/>
      </w:pPr>
    </w:lvl>
    <w:lvl w:ilvl="8" w:tplc="2637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9">
    <w:multiLevelType w:val="hybridMultilevel"/>
    <w:lvl w:ilvl="0" w:tplc="15840916">
      <w:start w:val="1"/>
      <w:numFmt w:val="decimal"/>
      <w:lvlText w:val="%1."/>
      <w:lvlJc w:val="left"/>
      <w:pPr>
        <w:ind w:left="720" w:hanging="360"/>
      </w:pPr>
    </w:lvl>
    <w:lvl w:ilvl="1" w:tplc="15840916" w:tentative="1">
      <w:start w:val="1"/>
      <w:numFmt w:val="lowerLetter"/>
      <w:lvlText w:val="%2."/>
      <w:lvlJc w:val="left"/>
      <w:pPr>
        <w:ind w:left="1440" w:hanging="360"/>
      </w:pPr>
    </w:lvl>
    <w:lvl w:ilvl="2" w:tplc="15840916" w:tentative="1">
      <w:start w:val="1"/>
      <w:numFmt w:val="lowerRoman"/>
      <w:lvlText w:val="%3."/>
      <w:lvlJc w:val="right"/>
      <w:pPr>
        <w:ind w:left="2160" w:hanging="180"/>
      </w:pPr>
    </w:lvl>
    <w:lvl w:ilvl="3" w:tplc="15840916" w:tentative="1">
      <w:start w:val="1"/>
      <w:numFmt w:val="decimal"/>
      <w:lvlText w:val="%4."/>
      <w:lvlJc w:val="left"/>
      <w:pPr>
        <w:ind w:left="2880" w:hanging="360"/>
      </w:pPr>
    </w:lvl>
    <w:lvl w:ilvl="4" w:tplc="15840916" w:tentative="1">
      <w:start w:val="1"/>
      <w:numFmt w:val="lowerLetter"/>
      <w:lvlText w:val="%5."/>
      <w:lvlJc w:val="left"/>
      <w:pPr>
        <w:ind w:left="3600" w:hanging="360"/>
      </w:pPr>
    </w:lvl>
    <w:lvl w:ilvl="5" w:tplc="15840916" w:tentative="1">
      <w:start w:val="1"/>
      <w:numFmt w:val="lowerRoman"/>
      <w:lvlText w:val="%6."/>
      <w:lvlJc w:val="right"/>
      <w:pPr>
        <w:ind w:left="4320" w:hanging="180"/>
      </w:pPr>
    </w:lvl>
    <w:lvl w:ilvl="6" w:tplc="15840916" w:tentative="1">
      <w:start w:val="1"/>
      <w:numFmt w:val="decimal"/>
      <w:lvlText w:val="%7."/>
      <w:lvlJc w:val="left"/>
      <w:pPr>
        <w:ind w:left="5040" w:hanging="360"/>
      </w:pPr>
    </w:lvl>
    <w:lvl w:ilvl="7" w:tplc="15840916" w:tentative="1">
      <w:start w:val="1"/>
      <w:numFmt w:val="lowerLetter"/>
      <w:lvlText w:val="%8."/>
      <w:lvlJc w:val="left"/>
      <w:pPr>
        <w:ind w:left="5760" w:hanging="360"/>
      </w:pPr>
    </w:lvl>
    <w:lvl w:ilvl="8" w:tplc="15840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8">
    <w:multiLevelType w:val="hybridMultilevel"/>
    <w:lvl w:ilvl="0" w:tplc="64275617">
      <w:start w:val="1"/>
      <w:numFmt w:val="decimal"/>
      <w:lvlText w:val="%1."/>
      <w:lvlJc w:val="left"/>
      <w:pPr>
        <w:ind w:left="720" w:hanging="360"/>
      </w:pPr>
    </w:lvl>
    <w:lvl w:ilvl="1" w:tplc="64275617" w:tentative="1">
      <w:start w:val="1"/>
      <w:numFmt w:val="lowerLetter"/>
      <w:lvlText w:val="%2."/>
      <w:lvlJc w:val="left"/>
      <w:pPr>
        <w:ind w:left="1440" w:hanging="360"/>
      </w:pPr>
    </w:lvl>
    <w:lvl w:ilvl="2" w:tplc="64275617" w:tentative="1">
      <w:start w:val="1"/>
      <w:numFmt w:val="lowerRoman"/>
      <w:lvlText w:val="%3."/>
      <w:lvlJc w:val="right"/>
      <w:pPr>
        <w:ind w:left="2160" w:hanging="180"/>
      </w:pPr>
    </w:lvl>
    <w:lvl w:ilvl="3" w:tplc="64275617" w:tentative="1">
      <w:start w:val="1"/>
      <w:numFmt w:val="decimal"/>
      <w:lvlText w:val="%4."/>
      <w:lvlJc w:val="left"/>
      <w:pPr>
        <w:ind w:left="2880" w:hanging="360"/>
      </w:pPr>
    </w:lvl>
    <w:lvl w:ilvl="4" w:tplc="64275617" w:tentative="1">
      <w:start w:val="1"/>
      <w:numFmt w:val="lowerLetter"/>
      <w:lvlText w:val="%5."/>
      <w:lvlJc w:val="left"/>
      <w:pPr>
        <w:ind w:left="3600" w:hanging="360"/>
      </w:pPr>
    </w:lvl>
    <w:lvl w:ilvl="5" w:tplc="64275617" w:tentative="1">
      <w:start w:val="1"/>
      <w:numFmt w:val="lowerRoman"/>
      <w:lvlText w:val="%6."/>
      <w:lvlJc w:val="right"/>
      <w:pPr>
        <w:ind w:left="4320" w:hanging="180"/>
      </w:pPr>
    </w:lvl>
    <w:lvl w:ilvl="6" w:tplc="64275617" w:tentative="1">
      <w:start w:val="1"/>
      <w:numFmt w:val="decimal"/>
      <w:lvlText w:val="%7."/>
      <w:lvlJc w:val="left"/>
      <w:pPr>
        <w:ind w:left="5040" w:hanging="360"/>
      </w:pPr>
    </w:lvl>
    <w:lvl w:ilvl="7" w:tplc="64275617" w:tentative="1">
      <w:start w:val="1"/>
      <w:numFmt w:val="lowerLetter"/>
      <w:lvlText w:val="%8."/>
      <w:lvlJc w:val="left"/>
      <w:pPr>
        <w:ind w:left="5760" w:hanging="360"/>
      </w:pPr>
    </w:lvl>
    <w:lvl w:ilvl="8" w:tplc="6427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7">
    <w:multiLevelType w:val="hybridMultilevel"/>
    <w:lvl w:ilvl="0" w:tplc="10907548">
      <w:start w:val="1"/>
      <w:numFmt w:val="decimal"/>
      <w:lvlText w:val="%1."/>
      <w:lvlJc w:val="left"/>
      <w:pPr>
        <w:ind w:left="720" w:hanging="360"/>
      </w:pPr>
    </w:lvl>
    <w:lvl w:ilvl="1" w:tplc="10907548" w:tentative="1">
      <w:start w:val="1"/>
      <w:numFmt w:val="lowerLetter"/>
      <w:lvlText w:val="%2."/>
      <w:lvlJc w:val="left"/>
      <w:pPr>
        <w:ind w:left="1440" w:hanging="360"/>
      </w:pPr>
    </w:lvl>
    <w:lvl w:ilvl="2" w:tplc="10907548" w:tentative="1">
      <w:start w:val="1"/>
      <w:numFmt w:val="lowerRoman"/>
      <w:lvlText w:val="%3."/>
      <w:lvlJc w:val="right"/>
      <w:pPr>
        <w:ind w:left="2160" w:hanging="180"/>
      </w:pPr>
    </w:lvl>
    <w:lvl w:ilvl="3" w:tplc="10907548" w:tentative="1">
      <w:start w:val="1"/>
      <w:numFmt w:val="decimal"/>
      <w:lvlText w:val="%4."/>
      <w:lvlJc w:val="left"/>
      <w:pPr>
        <w:ind w:left="2880" w:hanging="360"/>
      </w:pPr>
    </w:lvl>
    <w:lvl w:ilvl="4" w:tplc="10907548" w:tentative="1">
      <w:start w:val="1"/>
      <w:numFmt w:val="lowerLetter"/>
      <w:lvlText w:val="%5."/>
      <w:lvlJc w:val="left"/>
      <w:pPr>
        <w:ind w:left="3600" w:hanging="360"/>
      </w:pPr>
    </w:lvl>
    <w:lvl w:ilvl="5" w:tplc="10907548" w:tentative="1">
      <w:start w:val="1"/>
      <w:numFmt w:val="lowerRoman"/>
      <w:lvlText w:val="%6."/>
      <w:lvlJc w:val="right"/>
      <w:pPr>
        <w:ind w:left="4320" w:hanging="180"/>
      </w:pPr>
    </w:lvl>
    <w:lvl w:ilvl="6" w:tplc="10907548" w:tentative="1">
      <w:start w:val="1"/>
      <w:numFmt w:val="decimal"/>
      <w:lvlText w:val="%7."/>
      <w:lvlJc w:val="left"/>
      <w:pPr>
        <w:ind w:left="5040" w:hanging="360"/>
      </w:pPr>
    </w:lvl>
    <w:lvl w:ilvl="7" w:tplc="10907548" w:tentative="1">
      <w:start w:val="1"/>
      <w:numFmt w:val="lowerLetter"/>
      <w:lvlText w:val="%8."/>
      <w:lvlJc w:val="left"/>
      <w:pPr>
        <w:ind w:left="5760" w:hanging="360"/>
      </w:pPr>
    </w:lvl>
    <w:lvl w:ilvl="8" w:tplc="1090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6">
    <w:multiLevelType w:val="hybridMultilevel"/>
    <w:lvl w:ilvl="0" w:tplc="62937015">
      <w:start w:val="1"/>
      <w:numFmt w:val="decimal"/>
      <w:lvlText w:val="%1."/>
      <w:lvlJc w:val="left"/>
      <w:pPr>
        <w:ind w:left="720" w:hanging="360"/>
      </w:pPr>
    </w:lvl>
    <w:lvl w:ilvl="1" w:tplc="62937015" w:tentative="1">
      <w:start w:val="1"/>
      <w:numFmt w:val="lowerLetter"/>
      <w:lvlText w:val="%2."/>
      <w:lvlJc w:val="left"/>
      <w:pPr>
        <w:ind w:left="1440" w:hanging="360"/>
      </w:pPr>
    </w:lvl>
    <w:lvl w:ilvl="2" w:tplc="62937015" w:tentative="1">
      <w:start w:val="1"/>
      <w:numFmt w:val="lowerRoman"/>
      <w:lvlText w:val="%3."/>
      <w:lvlJc w:val="right"/>
      <w:pPr>
        <w:ind w:left="2160" w:hanging="180"/>
      </w:pPr>
    </w:lvl>
    <w:lvl w:ilvl="3" w:tplc="62937015" w:tentative="1">
      <w:start w:val="1"/>
      <w:numFmt w:val="decimal"/>
      <w:lvlText w:val="%4."/>
      <w:lvlJc w:val="left"/>
      <w:pPr>
        <w:ind w:left="2880" w:hanging="360"/>
      </w:pPr>
    </w:lvl>
    <w:lvl w:ilvl="4" w:tplc="62937015" w:tentative="1">
      <w:start w:val="1"/>
      <w:numFmt w:val="lowerLetter"/>
      <w:lvlText w:val="%5."/>
      <w:lvlJc w:val="left"/>
      <w:pPr>
        <w:ind w:left="3600" w:hanging="360"/>
      </w:pPr>
    </w:lvl>
    <w:lvl w:ilvl="5" w:tplc="62937015" w:tentative="1">
      <w:start w:val="1"/>
      <w:numFmt w:val="lowerRoman"/>
      <w:lvlText w:val="%6."/>
      <w:lvlJc w:val="right"/>
      <w:pPr>
        <w:ind w:left="4320" w:hanging="180"/>
      </w:pPr>
    </w:lvl>
    <w:lvl w:ilvl="6" w:tplc="62937015" w:tentative="1">
      <w:start w:val="1"/>
      <w:numFmt w:val="decimal"/>
      <w:lvlText w:val="%7."/>
      <w:lvlJc w:val="left"/>
      <w:pPr>
        <w:ind w:left="5040" w:hanging="360"/>
      </w:pPr>
    </w:lvl>
    <w:lvl w:ilvl="7" w:tplc="62937015" w:tentative="1">
      <w:start w:val="1"/>
      <w:numFmt w:val="lowerLetter"/>
      <w:lvlText w:val="%8."/>
      <w:lvlJc w:val="left"/>
      <w:pPr>
        <w:ind w:left="5760" w:hanging="360"/>
      </w:pPr>
    </w:lvl>
    <w:lvl w:ilvl="8" w:tplc="6293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5">
    <w:multiLevelType w:val="hybridMultilevel"/>
    <w:lvl w:ilvl="0" w:tplc="27145407">
      <w:start w:val="1"/>
      <w:numFmt w:val="decimal"/>
      <w:lvlText w:val="%1."/>
      <w:lvlJc w:val="left"/>
      <w:pPr>
        <w:ind w:left="720" w:hanging="360"/>
      </w:pPr>
    </w:lvl>
    <w:lvl w:ilvl="1" w:tplc="27145407" w:tentative="1">
      <w:start w:val="1"/>
      <w:numFmt w:val="lowerLetter"/>
      <w:lvlText w:val="%2."/>
      <w:lvlJc w:val="left"/>
      <w:pPr>
        <w:ind w:left="1440" w:hanging="360"/>
      </w:pPr>
    </w:lvl>
    <w:lvl w:ilvl="2" w:tplc="27145407" w:tentative="1">
      <w:start w:val="1"/>
      <w:numFmt w:val="lowerRoman"/>
      <w:lvlText w:val="%3."/>
      <w:lvlJc w:val="right"/>
      <w:pPr>
        <w:ind w:left="2160" w:hanging="180"/>
      </w:pPr>
    </w:lvl>
    <w:lvl w:ilvl="3" w:tplc="27145407" w:tentative="1">
      <w:start w:val="1"/>
      <w:numFmt w:val="decimal"/>
      <w:lvlText w:val="%4."/>
      <w:lvlJc w:val="left"/>
      <w:pPr>
        <w:ind w:left="2880" w:hanging="360"/>
      </w:pPr>
    </w:lvl>
    <w:lvl w:ilvl="4" w:tplc="27145407" w:tentative="1">
      <w:start w:val="1"/>
      <w:numFmt w:val="lowerLetter"/>
      <w:lvlText w:val="%5."/>
      <w:lvlJc w:val="left"/>
      <w:pPr>
        <w:ind w:left="3600" w:hanging="360"/>
      </w:pPr>
    </w:lvl>
    <w:lvl w:ilvl="5" w:tplc="27145407" w:tentative="1">
      <w:start w:val="1"/>
      <w:numFmt w:val="lowerRoman"/>
      <w:lvlText w:val="%6."/>
      <w:lvlJc w:val="right"/>
      <w:pPr>
        <w:ind w:left="4320" w:hanging="180"/>
      </w:pPr>
    </w:lvl>
    <w:lvl w:ilvl="6" w:tplc="27145407" w:tentative="1">
      <w:start w:val="1"/>
      <w:numFmt w:val="decimal"/>
      <w:lvlText w:val="%7."/>
      <w:lvlJc w:val="left"/>
      <w:pPr>
        <w:ind w:left="5040" w:hanging="360"/>
      </w:pPr>
    </w:lvl>
    <w:lvl w:ilvl="7" w:tplc="27145407" w:tentative="1">
      <w:start w:val="1"/>
      <w:numFmt w:val="lowerLetter"/>
      <w:lvlText w:val="%8."/>
      <w:lvlJc w:val="left"/>
      <w:pPr>
        <w:ind w:left="5760" w:hanging="360"/>
      </w:pPr>
    </w:lvl>
    <w:lvl w:ilvl="8" w:tplc="2714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4">
    <w:multiLevelType w:val="hybridMultilevel"/>
    <w:lvl w:ilvl="0" w:tplc="90318910">
      <w:start w:val="1"/>
      <w:numFmt w:val="decimal"/>
      <w:lvlText w:val="%1."/>
      <w:lvlJc w:val="left"/>
      <w:pPr>
        <w:ind w:left="720" w:hanging="360"/>
      </w:pPr>
    </w:lvl>
    <w:lvl w:ilvl="1" w:tplc="90318910" w:tentative="1">
      <w:start w:val="1"/>
      <w:numFmt w:val="lowerLetter"/>
      <w:lvlText w:val="%2."/>
      <w:lvlJc w:val="left"/>
      <w:pPr>
        <w:ind w:left="1440" w:hanging="360"/>
      </w:pPr>
    </w:lvl>
    <w:lvl w:ilvl="2" w:tplc="90318910" w:tentative="1">
      <w:start w:val="1"/>
      <w:numFmt w:val="lowerRoman"/>
      <w:lvlText w:val="%3."/>
      <w:lvlJc w:val="right"/>
      <w:pPr>
        <w:ind w:left="2160" w:hanging="180"/>
      </w:pPr>
    </w:lvl>
    <w:lvl w:ilvl="3" w:tplc="90318910" w:tentative="1">
      <w:start w:val="1"/>
      <w:numFmt w:val="decimal"/>
      <w:lvlText w:val="%4."/>
      <w:lvlJc w:val="left"/>
      <w:pPr>
        <w:ind w:left="2880" w:hanging="360"/>
      </w:pPr>
    </w:lvl>
    <w:lvl w:ilvl="4" w:tplc="90318910" w:tentative="1">
      <w:start w:val="1"/>
      <w:numFmt w:val="lowerLetter"/>
      <w:lvlText w:val="%5."/>
      <w:lvlJc w:val="left"/>
      <w:pPr>
        <w:ind w:left="3600" w:hanging="360"/>
      </w:pPr>
    </w:lvl>
    <w:lvl w:ilvl="5" w:tplc="90318910" w:tentative="1">
      <w:start w:val="1"/>
      <w:numFmt w:val="lowerRoman"/>
      <w:lvlText w:val="%6."/>
      <w:lvlJc w:val="right"/>
      <w:pPr>
        <w:ind w:left="4320" w:hanging="180"/>
      </w:pPr>
    </w:lvl>
    <w:lvl w:ilvl="6" w:tplc="90318910" w:tentative="1">
      <w:start w:val="1"/>
      <w:numFmt w:val="decimal"/>
      <w:lvlText w:val="%7."/>
      <w:lvlJc w:val="left"/>
      <w:pPr>
        <w:ind w:left="5040" w:hanging="360"/>
      </w:pPr>
    </w:lvl>
    <w:lvl w:ilvl="7" w:tplc="90318910" w:tentative="1">
      <w:start w:val="1"/>
      <w:numFmt w:val="lowerLetter"/>
      <w:lvlText w:val="%8."/>
      <w:lvlJc w:val="left"/>
      <w:pPr>
        <w:ind w:left="5760" w:hanging="360"/>
      </w:pPr>
    </w:lvl>
    <w:lvl w:ilvl="8" w:tplc="9031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3">
    <w:multiLevelType w:val="hybridMultilevel"/>
    <w:lvl w:ilvl="0" w:tplc="35956400">
      <w:start w:val="1"/>
      <w:numFmt w:val="decimal"/>
      <w:lvlText w:val="%1."/>
      <w:lvlJc w:val="left"/>
      <w:pPr>
        <w:ind w:left="720" w:hanging="360"/>
      </w:pPr>
    </w:lvl>
    <w:lvl w:ilvl="1" w:tplc="35956400" w:tentative="1">
      <w:start w:val="1"/>
      <w:numFmt w:val="lowerLetter"/>
      <w:lvlText w:val="%2."/>
      <w:lvlJc w:val="left"/>
      <w:pPr>
        <w:ind w:left="1440" w:hanging="360"/>
      </w:pPr>
    </w:lvl>
    <w:lvl w:ilvl="2" w:tplc="35956400" w:tentative="1">
      <w:start w:val="1"/>
      <w:numFmt w:val="lowerRoman"/>
      <w:lvlText w:val="%3."/>
      <w:lvlJc w:val="right"/>
      <w:pPr>
        <w:ind w:left="2160" w:hanging="180"/>
      </w:pPr>
    </w:lvl>
    <w:lvl w:ilvl="3" w:tplc="35956400" w:tentative="1">
      <w:start w:val="1"/>
      <w:numFmt w:val="decimal"/>
      <w:lvlText w:val="%4."/>
      <w:lvlJc w:val="left"/>
      <w:pPr>
        <w:ind w:left="2880" w:hanging="360"/>
      </w:pPr>
    </w:lvl>
    <w:lvl w:ilvl="4" w:tplc="35956400" w:tentative="1">
      <w:start w:val="1"/>
      <w:numFmt w:val="lowerLetter"/>
      <w:lvlText w:val="%5."/>
      <w:lvlJc w:val="left"/>
      <w:pPr>
        <w:ind w:left="3600" w:hanging="360"/>
      </w:pPr>
    </w:lvl>
    <w:lvl w:ilvl="5" w:tplc="35956400" w:tentative="1">
      <w:start w:val="1"/>
      <w:numFmt w:val="lowerRoman"/>
      <w:lvlText w:val="%6."/>
      <w:lvlJc w:val="right"/>
      <w:pPr>
        <w:ind w:left="4320" w:hanging="180"/>
      </w:pPr>
    </w:lvl>
    <w:lvl w:ilvl="6" w:tplc="35956400" w:tentative="1">
      <w:start w:val="1"/>
      <w:numFmt w:val="decimal"/>
      <w:lvlText w:val="%7."/>
      <w:lvlJc w:val="left"/>
      <w:pPr>
        <w:ind w:left="5040" w:hanging="360"/>
      </w:pPr>
    </w:lvl>
    <w:lvl w:ilvl="7" w:tplc="35956400" w:tentative="1">
      <w:start w:val="1"/>
      <w:numFmt w:val="lowerLetter"/>
      <w:lvlText w:val="%8."/>
      <w:lvlJc w:val="left"/>
      <w:pPr>
        <w:ind w:left="5760" w:hanging="360"/>
      </w:pPr>
    </w:lvl>
    <w:lvl w:ilvl="8" w:tplc="3595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2">
    <w:multiLevelType w:val="hybridMultilevel"/>
    <w:lvl w:ilvl="0" w:tplc="96873919">
      <w:start w:val="1"/>
      <w:numFmt w:val="decimal"/>
      <w:lvlText w:val="%1."/>
      <w:lvlJc w:val="left"/>
      <w:pPr>
        <w:ind w:left="720" w:hanging="360"/>
      </w:pPr>
    </w:lvl>
    <w:lvl w:ilvl="1" w:tplc="96873919" w:tentative="1">
      <w:start w:val="1"/>
      <w:numFmt w:val="lowerLetter"/>
      <w:lvlText w:val="%2."/>
      <w:lvlJc w:val="left"/>
      <w:pPr>
        <w:ind w:left="1440" w:hanging="360"/>
      </w:pPr>
    </w:lvl>
    <w:lvl w:ilvl="2" w:tplc="96873919" w:tentative="1">
      <w:start w:val="1"/>
      <w:numFmt w:val="lowerRoman"/>
      <w:lvlText w:val="%3."/>
      <w:lvlJc w:val="right"/>
      <w:pPr>
        <w:ind w:left="2160" w:hanging="180"/>
      </w:pPr>
    </w:lvl>
    <w:lvl w:ilvl="3" w:tplc="96873919" w:tentative="1">
      <w:start w:val="1"/>
      <w:numFmt w:val="decimal"/>
      <w:lvlText w:val="%4."/>
      <w:lvlJc w:val="left"/>
      <w:pPr>
        <w:ind w:left="2880" w:hanging="360"/>
      </w:pPr>
    </w:lvl>
    <w:lvl w:ilvl="4" w:tplc="96873919" w:tentative="1">
      <w:start w:val="1"/>
      <w:numFmt w:val="lowerLetter"/>
      <w:lvlText w:val="%5."/>
      <w:lvlJc w:val="left"/>
      <w:pPr>
        <w:ind w:left="3600" w:hanging="360"/>
      </w:pPr>
    </w:lvl>
    <w:lvl w:ilvl="5" w:tplc="96873919" w:tentative="1">
      <w:start w:val="1"/>
      <w:numFmt w:val="lowerRoman"/>
      <w:lvlText w:val="%6."/>
      <w:lvlJc w:val="right"/>
      <w:pPr>
        <w:ind w:left="4320" w:hanging="180"/>
      </w:pPr>
    </w:lvl>
    <w:lvl w:ilvl="6" w:tplc="96873919" w:tentative="1">
      <w:start w:val="1"/>
      <w:numFmt w:val="decimal"/>
      <w:lvlText w:val="%7."/>
      <w:lvlJc w:val="left"/>
      <w:pPr>
        <w:ind w:left="5040" w:hanging="360"/>
      </w:pPr>
    </w:lvl>
    <w:lvl w:ilvl="7" w:tplc="96873919" w:tentative="1">
      <w:start w:val="1"/>
      <w:numFmt w:val="lowerLetter"/>
      <w:lvlText w:val="%8."/>
      <w:lvlJc w:val="left"/>
      <w:pPr>
        <w:ind w:left="5760" w:hanging="360"/>
      </w:pPr>
    </w:lvl>
    <w:lvl w:ilvl="8" w:tplc="96873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1">
    <w:multiLevelType w:val="hybridMultilevel"/>
    <w:lvl w:ilvl="0" w:tplc="81353839">
      <w:start w:val="1"/>
      <w:numFmt w:val="decimal"/>
      <w:lvlText w:val="%1."/>
      <w:lvlJc w:val="left"/>
      <w:pPr>
        <w:ind w:left="720" w:hanging="360"/>
      </w:pPr>
    </w:lvl>
    <w:lvl w:ilvl="1" w:tplc="81353839" w:tentative="1">
      <w:start w:val="1"/>
      <w:numFmt w:val="lowerLetter"/>
      <w:lvlText w:val="%2."/>
      <w:lvlJc w:val="left"/>
      <w:pPr>
        <w:ind w:left="1440" w:hanging="360"/>
      </w:pPr>
    </w:lvl>
    <w:lvl w:ilvl="2" w:tplc="81353839" w:tentative="1">
      <w:start w:val="1"/>
      <w:numFmt w:val="lowerRoman"/>
      <w:lvlText w:val="%3."/>
      <w:lvlJc w:val="right"/>
      <w:pPr>
        <w:ind w:left="2160" w:hanging="180"/>
      </w:pPr>
    </w:lvl>
    <w:lvl w:ilvl="3" w:tplc="81353839" w:tentative="1">
      <w:start w:val="1"/>
      <w:numFmt w:val="decimal"/>
      <w:lvlText w:val="%4."/>
      <w:lvlJc w:val="left"/>
      <w:pPr>
        <w:ind w:left="2880" w:hanging="360"/>
      </w:pPr>
    </w:lvl>
    <w:lvl w:ilvl="4" w:tplc="81353839" w:tentative="1">
      <w:start w:val="1"/>
      <w:numFmt w:val="lowerLetter"/>
      <w:lvlText w:val="%5."/>
      <w:lvlJc w:val="left"/>
      <w:pPr>
        <w:ind w:left="3600" w:hanging="360"/>
      </w:pPr>
    </w:lvl>
    <w:lvl w:ilvl="5" w:tplc="81353839" w:tentative="1">
      <w:start w:val="1"/>
      <w:numFmt w:val="lowerRoman"/>
      <w:lvlText w:val="%6."/>
      <w:lvlJc w:val="right"/>
      <w:pPr>
        <w:ind w:left="4320" w:hanging="180"/>
      </w:pPr>
    </w:lvl>
    <w:lvl w:ilvl="6" w:tplc="81353839" w:tentative="1">
      <w:start w:val="1"/>
      <w:numFmt w:val="decimal"/>
      <w:lvlText w:val="%7."/>
      <w:lvlJc w:val="left"/>
      <w:pPr>
        <w:ind w:left="5040" w:hanging="360"/>
      </w:pPr>
    </w:lvl>
    <w:lvl w:ilvl="7" w:tplc="81353839" w:tentative="1">
      <w:start w:val="1"/>
      <w:numFmt w:val="lowerLetter"/>
      <w:lvlText w:val="%8."/>
      <w:lvlJc w:val="left"/>
      <w:pPr>
        <w:ind w:left="5760" w:hanging="360"/>
      </w:pPr>
    </w:lvl>
    <w:lvl w:ilvl="8" w:tplc="8135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0">
    <w:multiLevelType w:val="hybridMultilevel"/>
    <w:lvl w:ilvl="0" w:tplc="83083333">
      <w:start w:val="1"/>
      <w:numFmt w:val="decimal"/>
      <w:lvlText w:val="%1."/>
      <w:lvlJc w:val="left"/>
      <w:pPr>
        <w:ind w:left="720" w:hanging="360"/>
      </w:pPr>
    </w:lvl>
    <w:lvl w:ilvl="1" w:tplc="83083333" w:tentative="1">
      <w:start w:val="1"/>
      <w:numFmt w:val="lowerLetter"/>
      <w:lvlText w:val="%2."/>
      <w:lvlJc w:val="left"/>
      <w:pPr>
        <w:ind w:left="1440" w:hanging="360"/>
      </w:pPr>
    </w:lvl>
    <w:lvl w:ilvl="2" w:tplc="83083333" w:tentative="1">
      <w:start w:val="1"/>
      <w:numFmt w:val="lowerRoman"/>
      <w:lvlText w:val="%3."/>
      <w:lvlJc w:val="right"/>
      <w:pPr>
        <w:ind w:left="2160" w:hanging="180"/>
      </w:pPr>
    </w:lvl>
    <w:lvl w:ilvl="3" w:tplc="83083333" w:tentative="1">
      <w:start w:val="1"/>
      <w:numFmt w:val="decimal"/>
      <w:lvlText w:val="%4."/>
      <w:lvlJc w:val="left"/>
      <w:pPr>
        <w:ind w:left="2880" w:hanging="360"/>
      </w:pPr>
    </w:lvl>
    <w:lvl w:ilvl="4" w:tplc="83083333" w:tentative="1">
      <w:start w:val="1"/>
      <w:numFmt w:val="lowerLetter"/>
      <w:lvlText w:val="%5."/>
      <w:lvlJc w:val="left"/>
      <w:pPr>
        <w:ind w:left="3600" w:hanging="360"/>
      </w:pPr>
    </w:lvl>
    <w:lvl w:ilvl="5" w:tplc="83083333" w:tentative="1">
      <w:start w:val="1"/>
      <w:numFmt w:val="lowerRoman"/>
      <w:lvlText w:val="%6."/>
      <w:lvlJc w:val="right"/>
      <w:pPr>
        <w:ind w:left="4320" w:hanging="180"/>
      </w:pPr>
    </w:lvl>
    <w:lvl w:ilvl="6" w:tplc="83083333" w:tentative="1">
      <w:start w:val="1"/>
      <w:numFmt w:val="decimal"/>
      <w:lvlText w:val="%7."/>
      <w:lvlJc w:val="left"/>
      <w:pPr>
        <w:ind w:left="5040" w:hanging="360"/>
      </w:pPr>
    </w:lvl>
    <w:lvl w:ilvl="7" w:tplc="83083333" w:tentative="1">
      <w:start w:val="1"/>
      <w:numFmt w:val="lowerLetter"/>
      <w:lvlText w:val="%8."/>
      <w:lvlJc w:val="left"/>
      <w:pPr>
        <w:ind w:left="5760" w:hanging="360"/>
      </w:pPr>
    </w:lvl>
    <w:lvl w:ilvl="8" w:tplc="8308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9">
    <w:multiLevelType w:val="hybridMultilevel"/>
    <w:lvl w:ilvl="0" w:tplc="84039740">
      <w:start w:val="1"/>
      <w:numFmt w:val="decimal"/>
      <w:lvlText w:val="%1."/>
      <w:lvlJc w:val="left"/>
      <w:pPr>
        <w:ind w:left="720" w:hanging="360"/>
      </w:pPr>
    </w:lvl>
    <w:lvl w:ilvl="1" w:tplc="84039740" w:tentative="1">
      <w:start w:val="1"/>
      <w:numFmt w:val="lowerLetter"/>
      <w:lvlText w:val="%2."/>
      <w:lvlJc w:val="left"/>
      <w:pPr>
        <w:ind w:left="1440" w:hanging="360"/>
      </w:pPr>
    </w:lvl>
    <w:lvl w:ilvl="2" w:tplc="84039740" w:tentative="1">
      <w:start w:val="1"/>
      <w:numFmt w:val="lowerRoman"/>
      <w:lvlText w:val="%3."/>
      <w:lvlJc w:val="right"/>
      <w:pPr>
        <w:ind w:left="2160" w:hanging="180"/>
      </w:pPr>
    </w:lvl>
    <w:lvl w:ilvl="3" w:tplc="84039740" w:tentative="1">
      <w:start w:val="1"/>
      <w:numFmt w:val="decimal"/>
      <w:lvlText w:val="%4."/>
      <w:lvlJc w:val="left"/>
      <w:pPr>
        <w:ind w:left="2880" w:hanging="360"/>
      </w:pPr>
    </w:lvl>
    <w:lvl w:ilvl="4" w:tplc="84039740" w:tentative="1">
      <w:start w:val="1"/>
      <w:numFmt w:val="lowerLetter"/>
      <w:lvlText w:val="%5."/>
      <w:lvlJc w:val="left"/>
      <w:pPr>
        <w:ind w:left="3600" w:hanging="360"/>
      </w:pPr>
    </w:lvl>
    <w:lvl w:ilvl="5" w:tplc="84039740" w:tentative="1">
      <w:start w:val="1"/>
      <w:numFmt w:val="lowerRoman"/>
      <w:lvlText w:val="%6."/>
      <w:lvlJc w:val="right"/>
      <w:pPr>
        <w:ind w:left="4320" w:hanging="180"/>
      </w:pPr>
    </w:lvl>
    <w:lvl w:ilvl="6" w:tplc="84039740" w:tentative="1">
      <w:start w:val="1"/>
      <w:numFmt w:val="decimal"/>
      <w:lvlText w:val="%7."/>
      <w:lvlJc w:val="left"/>
      <w:pPr>
        <w:ind w:left="5040" w:hanging="360"/>
      </w:pPr>
    </w:lvl>
    <w:lvl w:ilvl="7" w:tplc="84039740" w:tentative="1">
      <w:start w:val="1"/>
      <w:numFmt w:val="lowerLetter"/>
      <w:lvlText w:val="%8."/>
      <w:lvlJc w:val="left"/>
      <w:pPr>
        <w:ind w:left="5760" w:hanging="360"/>
      </w:pPr>
    </w:lvl>
    <w:lvl w:ilvl="8" w:tplc="8403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8">
    <w:multiLevelType w:val="hybridMultilevel"/>
    <w:lvl w:ilvl="0" w:tplc="56756401">
      <w:start w:val="1"/>
      <w:numFmt w:val="decimal"/>
      <w:lvlText w:val="%1."/>
      <w:lvlJc w:val="left"/>
      <w:pPr>
        <w:ind w:left="720" w:hanging="360"/>
      </w:pPr>
    </w:lvl>
    <w:lvl w:ilvl="1" w:tplc="56756401" w:tentative="1">
      <w:start w:val="1"/>
      <w:numFmt w:val="lowerLetter"/>
      <w:lvlText w:val="%2."/>
      <w:lvlJc w:val="left"/>
      <w:pPr>
        <w:ind w:left="1440" w:hanging="360"/>
      </w:pPr>
    </w:lvl>
    <w:lvl w:ilvl="2" w:tplc="56756401" w:tentative="1">
      <w:start w:val="1"/>
      <w:numFmt w:val="lowerRoman"/>
      <w:lvlText w:val="%3."/>
      <w:lvlJc w:val="right"/>
      <w:pPr>
        <w:ind w:left="2160" w:hanging="180"/>
      </w:pPr>
    </w:lvl>
    <w:lvl w:ilvl="3" w:tplc="56756401" w:tentative="1">
      <w:start w:val="1"/>
      <w:numFmt w:val="decimal"/>
      <w:lvlText w:val="%4."/>
      <w:lvlJc w:val="left"/>
      <w:pPr>
        <w:ind w:left="2880" w:hanging="360"/>
      </w:pPr>
    </w:lvl>
    <w:lvl w:ilvl="4" w:tplc="56756401" w:tentative="1">
      <w:start w:val="1"/>
      <w:numFmt w:val="lowerLetter"/>
      <w:lvlText w:val="%5."/>
      <w:lvlJc w:val="left"/>
      <w:pPr>
        <w:ind w:left="3600" w:hanging="360"/>
      </w:pPr>
    </w:lvl>
    <w:lvl w:ilvl="5" w:tplc="56756401" w:tentative="1">
      <w:start w:val="1"/>
      <w:numFmt w:val="lowerRoman"/>
      <w:lvlText w:val="%6."/>
      <w:lvlJc w:val="right"/>
      <w:pPr>
        <w:ind w:left="4320" w:hanging="180"/>
      </w:pPr>
    </w:lvl>
    <w:lvl w:ilvl="6" w:tplc="56756401" w:tentative="1">
      <w:start w:val="1"/>
      <w:numFmt w:val="decimal"/>
      <w:lvlText w:val="%7."/>
      <w:lvlJc w:val="left"/>
      <w:pPr>
        <w:ind w:left="5040" w:hanging="360"/>
      </w:pPr>
    </w:lvl>
    <w:lvl w:ilvl="7" w:tplc="56756401" w:tentative="1">
      <w:start w:val="1"/>
      <w:numFmt w:val="lowerLetter"/>
      <w:lvlText w:val="%8."/>
      <w:lvlJc w:val="left"/>
      <w:pPr>
        <w:ind w:left="5760" w:hanging="360"/>
      </w:pPr>
    </w:lvl>
    <w:lvl w:ilvl="8" w:tplc="5675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7">
    <w:multiLevelType w:val="hybridMultilevel"/>
    <w:lvl w:ilvl="0" w:tplc="75643459">
      <w:start w:val="1"/>
      <w:numFmt w:val="decimal"/>
      <w:lvlText w:val="%1."/>
      <w:lvlJc w:val="left"/>
      <w:pPr>
        <w:ind w:left="720" w:hanging="360"/>
      </w:pPr>
    </w:lvl>
    <w:lvl w:ilvl="1" w:tplc="75643459" w:tentative="1">
      <w:start w:val="1"/>
      <w:numFmt w:val="lowerLetter"/>
      <w:lvlText w:val="%2."/>
      <w:lvlJc w:val="left"/>
      <w:pPr>
        <w:ind w:left="1440" w:hanging="360"/>
      </w:pPr>
    </w:lvl>
    <w:lvl w:ilvl="2" w:tplc="75643459" w:tentative="1">
      <w:start w:val="1"/>
      <w:numFmt w:val="lowerRoman"/>
      <w:lvlText w:val="%3."/>
      <w:lvlJc w:val="right"/>
      <w:pPr>
        <w:ind w:left="2160" w:hanging="180"/>
      </w:pPr>
    </w:lvl>
    <w:lvl w:ilvl="3" w:tplc="75643459" w:tentative="1">
      <w:start w:val="1"/>
      <w:numFmt w:val="decimal"/>
      <w:lvlText w:val="%4."/>
      <w:lvlJc w:val="left"/>
      <w:pPr>
        <w:ind w:left="2880" w:hanging="360"/>
      </w:pPr>
    </w:lvl>
    <w:lvl w:ilvl="4" w:tplc="75643459" w:tentative="1">
      <w:start w:val="1"/>
      <w:numFmt w:val="lowerLetter"/>
      <w:lvlText w:val="%5."/>
      <w:lvlJc w:val="left"/>
      <w:pPr>
        <w:ind w:left="3600" w:hanging="360"/>
      </w:pPr>
    </w:lvl>
    <w:lvl w:ilvl="5" w:tplc="75643459" w:tentative="1">
      <w:start w:val="1"/>
      <w:numFmt w:val="lowerRoman"/>
      <w:lvlText w:val="%6."/>
      <w:lvlJc w:val="right"/>
      <w:pPr>
        <w:ind w:left="4320" w:hanging="180"/>
      </w:pPr>
    </w:lvl>
    <w:lvl w:ilvl="6" w:tplc="75643459" w:tentative="1">
      <w:start w:val="1"/>
      <w:numFmt w:val="decimal"/>
      <w:lvlText w:val="%7."/>
      <w:lvlJc w:val="left"/>
      <w:pPr>
        <w:ind w:left="5040" w:hanging="360"/>
      </w:pPr>
    </w:lvl>
    <w:lvl w:ilvl="7" w:tplc="75643459" w:tentative="1">
      <w:start w:val="1"/>
      <w:numFmt w:val="lowerLetter"/>
      <w:lvlText w:val="%8."/>
      <w:lvlJc w:val="left"/>
      <w:pPr>
        <w:ind w:left="5760" w:hanging="360"/>
      </w:pPr>
    </w:lvl>
    <w:lvl w:ilvl="8" w:tplc="7564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6">
    <w:multiLevelType w:val="hybridMultilevel"/>
    <w:lvl w:ilvl="0" w:tplc="13343874">
      <w:start w:val="1"/>
      <w:numFmt w:val="decimal"/>
      <w:lvlText w:val="%1."/>
      <w:lvlJc w:val="left"/>
      <w:pPr>
        <w:ind w:left="720" w:hanging="360"/>
      </w:pPr>
    </w:lvl>
    <w:lvl w:ilvl="1" w:tplc="13343874" w:tentative="1">
      <w:start w:val="1"/>
      <w:numFmt w:val="lowerLetter"/>
      <w:lvlText w:val="%2."/>
      <w:lvlJc w:val="left"/>
      <w:pPr>
        <w:ind w:left="1440" w:hanging="360"/>
      </w:pPr>
    </w:lvl>
    <w:lvl w:ilvl="2" w:tplc="13343874" w:tentative="1">
      <w:start w:val="1"/>
      <w:numFmt w:val="lowerRoman"/>
      <w:lvlText w:val="%3."/>
      <w:lvlJc w:val="right"/>
      <w:pPr>
        <w:ind w:left="2160" w:hanging="180"/>
      </w:pPr>
    </w:lvl>
    <w:lvl w:ilvl="3" w:tplc="13343874" w:tentative="1">
      <w:start w:val="1"/>
      <w:numFmt w:val="decimal"/>
      <w:lvlText w:val="%4."/>
      <w:lvlJc w:val="left"/>
      <w:pPr>
        <w:ind w:left="2880" w:hanging="360"/>
      </w:pPr>
    </w:lvl>
    <w:lvl w:ilvl="4" w:tplc="13343874" w:tentative="1">
      <w:start w:val="1"/>
      <w:numFmt w:val="lowerLetter"/>
      <w:lvlText w:val="%5."/>
      <w:lvlJc w:val="left"/>
      <w:pPr>
        <w:ind w:left="3600" w:hanging="360"/>
      </w:pPr>
    </w:lvl>
    <w:lvl w:ilvl="5" w:tplc="13343874" w:tentative="1">
      <w:start w:val="1"/>
      <w:numFmt w:val="lowerRoman"/>
      <w:lvlText w:val="%6."/>
      <w:lvlJc w:val="right"/>
      <w:pPr>
        <w:ind w:left="4320" w:hanging="180"/>
      </w:pPr>
    </w:lvl>
    <w:lvl w:ilvl="6" w:tplc="13343874" w:tentative="1">
      <w:start w:val="1"/>
      <w:numFmt w:val="decimal"/>
      <w:lvlText w:val="%7."/>
      <w:lvlJc w:val="left"/>
      <w:pPr>
        <w:ind w:left="5040" w:hanging="360"/>
      </w:pPr>
    </w:lvl>
    <w:lvl w:ilvl="7" w:tplc="13343874" w:tentative="1">
      <w:start w:val="1"/>
      <w:numFmt w:val="lowerLetter"/>
      <w:lvlText w:val="%8."/>
      <w:lvlJc w:val="left"/>
      <w:pPr>
        <w:ind w:left="5760" w:hanging="360"/>
      </w:pPr>
    </w:lvl>
    <w:lvl w:ilvl="8" w:tplc="13343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5">
    <w:multiLevelType w:val="hybridMultilevel"/>
    <w:lvl w:ilvl="0" w:tplc="56923770">
      <w:start w:val="1"/>
      <w:numFmt w:val="decimal"/>
      <w:lvlText w:val="%1."/>
      <w:lvlJc w:val="left"/>
      <w:pPr>
        <w:ind w:left="720" w:hanging="360"/>
      </w:pPr>
    </w:lvl>
    <w:lvl w:ilvl="1" w:tplc="56923770" w:tentative="1">
      <w:start w:val="1"/>
      <w:numFmt w:val="lowerLetter"/>
      <w:lvlText w:val="%2."/>
      <w:lvlJc w:val="left"/>
      <w:pPr>
        <w:ind w:left="1440" w:hanging="360"/>
      </w:pPr>
    </w:lvl>
    <w:lvl w:ilvl="2" w:tplc="56923770" w:tentative="1">
      <w:start w:val="1"/>
      <w:numFmt w:val="lowerRoman"/>
      <w:lvlText w:val="%3."/>
      <w:lvlJc w:val="right"/>
      <w:pPr>
        <w:ind w:left="2160" w:hanging="180"/>
      </w:pPr>
    </w:lvl>
    <w:lvl w:ilvl="3" w:tplc="56923770" w:tentative="1">
      <w:start w:val="1"/>
      <w:numFmt w:val="decimal"/>
      <w:lvlText w:val="%4."/>
      <w:lvlJc w:val="left"/>
      <w:pPr>
        <w:ind w:left="2880" w:hanging="360"/>
      </w:pPr>
    </w:lvl>
    <w:lvl w:ilvl="4" w:tplc="56923770" w:tentative="1">
      <w:start w:val="1"/>
      <w:numFmt w:val="lowerLetter"/>
      <w:lvlText w:val="%5."/>
      <w:lvlJc w:val="left"/>
      <w:pPr>
        <w:ind w:left="3600" w:hanging="360"/>
      </w:pPr>
    </w:lvl>
    <w:lvl w:ilvl="5" w:tplc="56923770" w:tentative="1">
      <w:start w:val="1"/>
      <w:numFmt w:val="lowerRoman"/>
      <w:lvlText w:val="%6."/>
      <w:lvlJc w:val="right"/>
      <w:pPr>
        <w:ind w:left="4320" w:hanging="180"/>
      </w:pPr>
    </w:lvl>
    <w:lvl w:ilvl="6" w:tplc="56923770" w:tentative="1">
      <w:start w:val="1"/>
      <w:numFmt w:val="decimal"/>
      <w:lvlText w:val="%7."/>
      <w:lvlJc w:val="left"/>
      <w:pPr>
        <w:ind w:left="5040" w:hanging="360"/>
      </w:pPr>
    </w:lvl>
    <w:lvl w:ilvl="7" w:tplc="56923770" w:tentative="1">
      <w:start w:val="1"/>
      <w:numFmt w:val="lowerLetter"/>
      <w:lvlText w:val="%8."/>
      <w:lvlJc w:val="left"/>
      <w:pPr>
        <w:ind w:left="5760" w:hanging="360"/>
      </w:pPr>
    </w:lvl>
    <w:lvl w:ilvl="8" w:tplc="5692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4">
    <w:multiLevelType w:val="hybridMultilevel"/>
    <w:lvl w:ilvl="0" w:tplc="79049766">
      <w:start w:val="1"/>
      <w:numFmt w:val="decimal"/>
      <w:lvlText w:val="%1."/>
      <w:lvlJc w:val="left"/>
      <w:pPr>
        <w:ind w:left="720" w:hanging="360"/>
      </w:pPr>
    </w:lvl>
    <w:lvl w:ilvl="1" w:tplc="79049766" w:tentative="1">
      <w:start w:val="1"/>
      <w:numFmt w:val="lowerLetter"/>
      <w:lvlText w:val="%2."/>
      <w:lvlJc w:val="left"/>
      <w:pPr>
        <w:ind w:left="1440" w:hanging="360"/>
      </w:pPr>
    </w:lvl>
    <w:lvl w:ilvl="2" w:tplc="79049766" w:tentative="1">
      <w:start w:val="1"/>
      <w:numFmt w:val="lowerRoman"/>
      <w:lvlText w:val="%3."/>
      <w:lvlJc w:val="right"/>
      <w:pPr>
        <w:ind w:left="2160" w:hanging="180"/>
      </w:pPr>
    </w:lvl>
    <w:lvl w:ilvl="3" w:tplc="79049766" w:tentative="1">
      <w:start w:val="1"/>
      <w:numFmt w:val="decimal"/>
      <w:lvlText w:val="%4."/>
      <w:lvlJc w:val="left"/>
      <w:pPr>
        <w:ind w:left="2880" w:hanging="360"/>
      </w:pPr>
    </w:lvl>
    <w:lvl w:ilvl="4" w:tplc="79049766" w:tentative="1">
      <w:start w:val="1"/>
      <w:numFmt w:val="lowerLetter"/>
      <w:lvlText w:val="%5."/>
      <w:lvlJc w:val="left"/>
      <w:pPr>
        <w:ind w:left="3600" w:hanging="360"/>
      </w:pPr>
    </w:lvl>
    <w:lvl w:ilvl="5" w:tplc="79049766" w:tentative="1">
      <w:start w:val="1"/>
      <w:numFmt w:val="lowerRoman"/>
      <w:lvlText w:val="%6."/>
      <w:lvlJc w:val="right"/>
      <w:pPr>
        <w:ind w:left="4320" w:hanging="180"/>
      </w:pPr>
    </w:lvl>
    <w:lvl w:ilvl="6" w:tplc="79049766" w:tentative="1">
      <w:start w:val="1"/>
      <w:numFmt w:val="decimal"/>
      <w:lvlText w:val="%7."/>
      <w:lvlJc w:val="left"/>
      <w:pPr>
        <w:ind w:left="5040" w:hanging="360"/>
      </w:pPr>
    </w:lvl>
    <w:lvl w:ilvl="7" w:tplc="79049766" w:tentative="1">
      <w:start w:val="1"/>
      <w:numFmt w:val="lowerLetter"/>
      <w:lvlText w:val="%8."/>
      <w:lvlJc w:val="left"/>
      <w:pPr>
        <w:ind w:left="5760" w:hanging="360"/>
      </w:pPr>
    </w:lvl>
    <w:lvl w:ilvl="8" w:tplc="7904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3">
    <w:multiLevelType w:val="hybridMultilevel"/>
    <w:lvl w:ilvl="0" w:tplc="87876619">
      <w:start w:val="1"/>
      <w:numFmt w:val="decimal"/>
      <w:lvlText w:val="%1."/>
      <w:lvlJc w:val="left"/>
      <w:pPr>
        <w:ind w:left="720" w:hanging="360"/>
      </w:pPr>
    </w:lvl>
    <w:lvl w:ilvl="1" w:tplc="87876619" w:tentative="1">
      <w:start w:val="1"/>
      <w:numFmt w:val="lowerLetter"/>
      <w:lvlText w:val="%2."/>
      <w:lvlJc w:val="left"/>
      <w:pPr>
        <w:ind w:left="1440" w:hanging="360"/>
      </w:pPr>
    </w:lvl>
    <w:lvl w:ilvl="2" w:tplc="87876619" w:tentative="1">
      <w:start w:val="1"/>
      <w:numFmt w:val="lowerRoman"/>
      <w:lvlText w:val="%3."/>
      <w:lvlJc w:val="right"/>
      <w:pPr>
        <w:ind w:left="2160" w:hanging="180"/>
      </w:pPr>
    </w:lvl>
    <w:lvl w:ilvl="3" w:tplc="87876619" w:tentative="1">
      <w:start w:val="1"/>
      <w:numFmt w:val="decimal"/>
      <w:lvlText w:val="%4."/>
      <w:lvlJc w:val="left"/>
      <w:pPr>
        <w:ind w:left="2880" w:hanging="360"/>
      </w:pPr>
    </w:lvl>
    <w:lvl w:ilvl="4" w:tplc="87876619" w:tentative="1">
      <w:start w:val="1"/>
      <w:numFmt w:val="lowerLetter"/>
      <w:lvlText w:val="%5."/>
      <w:lvlJc w:val="left"/>
      <w:pPr>
        <w:ind w:left="3600" w:hanging="360"/>
      </w:pPr>
    </w:lvl>
    <w:lvl w:ilvl="5" w:tplc="87876619" w:tentative="1">
      <w:start w:val="1"/>
      <w:numFmt w:val="lowerRoman"/>
      <w:lvlText w:val="%6."/>
      <w:lvlJc w:val="right"/>
      <w:pPr>
        <w:ind w:left="4320" w:hanging="180"/>
      </w:pPr>
    </w:lvl>
    <w:lvl w:ilvl="6" w:tplc="87876619" w:tentative="1">
      <w:start w:val="1"/>
      <w:numFmt w:val="decimal"/>
      <w:lvlText w:val="%7."/>
      <w:lvlJc w:val="left"/>
      <w:pPr>
        <w:ind w:left="5040" w:hanging="360"/>
      </w:pPr>
    </w:lvl>
    <w:lvl w:ilvl="7" w:tplc="87876619" w:tentative="1">
      <w:start w:val="1"/>
      <w:numFmt w:val="lowerLetter"/>
      <w:lvlText w:val="%8."/>
      <w:lvlJc w:val="left"/>
      <w:pPr>
        <w:ind w:left="5760" w:hanging="360"/>
      </w:pPr>
    </w:lvl>
    <w:lvl w:ilvl="8" w:tplc="8787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2">
    <w:multiLevelType w:val="hybridMultilevel"/>
    <w:lvl w:ilvl="0" w:tplc="43332627">
      <w:start w:val="1"/>
      <w:numFmt w:val="decimal"/>
      <w:lvlText w:val="%1."/>
      <w:lvlJc w:val="left"/>
      <w:pPr>
        <w:ind w:left="720" w:hanging="360"/>
      </w:pPr>
    </w:lvl>
    <w:lvl w:ilvl="1" w:tplc="43332627" w:tentative="1">
      <w:start w:val="1"/>
      <w:numFmt w:val="lowerLetter"/>
      <w:lvlText w:val="%2."/>
      <w:lvlJc w:val="left"/>
      <w:pPr>
        <w:ind w:left="1440" w:hanging="360"/>
      </w:pPr>
    </w:lvl>
    <w:lvl w:ilvl="2" w:tplc="43332627" w:tentative="1">
      <w:start w:val="1"/>
      <w:numFmt w:val="lowerRoman"/>
      <w:lvlText w:val="%3."/>
      <w:lvlJc w:val="right"/>
      <w:pPr>
        <w:ind w:left="2160" w:hanging="180"/>
      </w:pPr>
    </w:lvl>
    <w:lvl w:ilvl="3" w:tplc="43332627" w:tentative="1">
      <w:start w:val="1"/>
      <w:numFmt w:val="decimal"/>
      <w:lvlText w:val="%4."/>
      <w:lvlJc w:val="left"/>
      <w:pPr>
        <w:ind w:left="2880" w:hanging="360"/>
      </w:pPr>
    </w:lvl>
    <w:lvl w:ilvl="4" w:tplc="43332627" w:tentative="1">
      <w:start w:val="1"/>
      <w:numFmt w:val="lowerLetter"/>
      <w:lvlText w:val="%5."/>
      <w:lvlJc w:val="left"/>
      <w:pPr>
        <w:ind w:left="3600" w:hanging="360"/>
      </w:pPr>
    </w:lvl>
    <w:lvl w:ilvl="5" w:tplc="43332627" w:tentative="1">
      <w:start w:val="1"/>
      <w:numFmt w:val="lowerRoman"/>
      <w:lvlText w:val="%6."/>
      <w:lvlJc w:val="right"/>
      <w:pPr>
        <w:ind w:left="4320" w:hanging="180"/>
      </w:pPr>
    </w:lvl>
    <w:lvl w:ilvl="6" w:tplc="43332627" w:tentative="1">
      <w:start w:val="1"/>
      <w:numFmt w:val="decimal"/>
      <w:lvlText w:val="%7."/>
      <w:lvlJc w:val="left"/>
      <w:pPr>
        <w:ind w:left="5040" w:hanging="360"/>
      </w:pPr>
    </w:lvl>
    <w:lvl w:ilvl="7" w:tplc="43332627" w:tentative="1">
      <w:start w:val="1"/>
      <w:numFmt w:val="lowerLetter"/>
      <w:lvlText w:val="%8."/>
      <w:lvlJc w:val="left"/>
      <w:pPr>
        <w:ind w:left="5760" w:hanging="360"/>
      </w:pPr>
    </w:lvl>
    <w:lvl w:ilvl="8" w:tplc="43332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1">
    <w:multiLevelType w:val="hybridMultilevel"/>
    <w:lvl w:ilvl="0" w:tplc="16097211">
      <w:start w:val="1"/>
      <w:numFmt w:val="decimal"/>
      <w:lvlText w:val="%1."/>
      <w:lvlJc w:val="left"/>
      <w:pPr>
        <w:ind w:left="720" w:hanging="360"/>
      </w:pPr>
    </w:lvl>
    <w:lvl w:ilvl="1" w:tplc="16097211" w:tentative="1">
      <w:start w:val="1"/>
      <w:numFmt w:val="lowerLetter"/>
      <w:lvlText w:val="%2."/>
      <w:lvlJc w:val="left"/>
      <w:pPr>
        <w:ind w:left="1440" w:hanging="360"/>
      </w:pPr>
    </w:lvl>
    <w:lvl w:ilvl="2" w:tplc="16097211" w:tentative="1">
      <w:start w:val="1"/>
      <w:numFmt w:val="lowerRoman"/>
      <w:lvlText w:val="%3."/>
      <w:lvlJc w:val="right"/>
      <w:pPr>
        <w:ind w:left="2160" w:hanging="180"/>
      </w:pPr>
    </w:lvl>
    <w:lvl w:ilvl="3" w:tplc="16097211" w:tentative="1">
      <w:start w:val="1"/>
      <w:numFmt w:val="decimal"/>
      <w:lvlText w:val="%4."/>
      <w:lvlJc w:val="left"/>
      <w:pPr>
        <w:ind w:left="2880" w:hanging="360"/>
      </w:pPr>
    </w:lvl>
    <w:lvl w:ilvl="4" w:tplc="16097211" w:tentative="1">
      <w:start w:val="1"/>
      <w:numFmt w:val="lowerLetter"/>
      <w:lvlText w:val="%5."/>
      <w:lvlJc w:val="left"/>
      <w:pPr>
        <w:ind w:left="3600" w:hanging="360"/>
      </w:pPr>
    </w:lvl>
    <w:lvl w:ilvl="5" w:tplc="16097211" w:tentative="1">
      <w:start w:val="1"/>
      <w:numFmt w:val="lowerRoman"/>
      <w:lvlText w:val="%6."/>
      <w:lvlJc w:val="right"/>
      <w:pPr>
        <w:ind w:left="4320" w:hanging="180"/>
      </w:pPr>
    </w:lvl>
    <w:lvl w:ilvl="6" w:tplc="16097211" w:tentative="1">
      <w:start w:val="1"/>
      <w:numFmt w:val="decimal"/>
      <w:lvlText w:val="%7."/>
      <w:lvlJc w:val="left"/>
      <w:pPr>
        <w:ind w:left="5040" w:hanging="360"/>
      </w:pPr>
    </w:lvl>
    <w:lvl w:ilvl="7" w:tplc="16097211" w:tentative="1">
      <w:start w:val="1"/>
      <w:numFmt w:val="lowerLetter"/>
      <w:lvlText w:val="%8."/>
      <w:lvlJc w:val="left"/>
      <w:pPr>
        <w:ind w:left="5760" w:hanging="360"/>
      </w:pPr>
    </w:lvl>
    <w:lvl w:ilvl="8" w:tplc="1609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0">
    <w:multiLevelType w:val="hybridMultilevel"/>
    <w:lvl w:ilvl="0" w:tplc="39499952">
      <w:start w:val="1"/>
      <w:numFmt w:val="decimal"/>
      <w:lvlText w:val="%1."/>
      <w:lvlJc w:val="left"/>
      <w:pPr>
        <w:ind w:left="720" w:hanging="360"/>
      </w:pPr>
    </w:lvl>
    <w:lvl w:ilvl="1" w:tplc="39499952" w:tentative="1">
      <w:start w:val="1"/>
      <w:numFmt w:val="lowerLetter"/>
      <w:lvlText w:val="%2."/>
      <w:lvlJc w:val="left"/>
      <w:pPr>
        <w:ind w:left="1440" w:hanging="360"/>
      </w:pPr>
    </w:lvl>
    <w:lvl w:ilvl="2" w:tplc="39499952" w:tentative="1">
      <w:start w:val="1"/>
      <w:numFmt w:val="lowerRoman"/>
      <w:lvlText w:val="%3."/>
      <w:lvlJc w:val="right"/>
      <w:pPr>
        <w:ind w:left="2160" w:hanging="180"/>
      </w:pPr>
    </w:lvl>
    <w:lvl w:ilvl="3" w:tplc="39499952" w:tentative="1">
      <w:start w:val="1"/>
      <w:numFmt w:val="decimal"/>
      <w:lvlText w:val="%4."/>
      <w:lvlJc w:val="left"/>
      <w:pPr>
        <w:ind w:left="2880" w:hanging="360"/>
      </w:pPr>
    </w:lvl>
    <w:lvl w:ilvl="4" w:tplc="39499952" w:tentative="1">
      <w:start w:val="1"/>
      <w:numFmt w:val="lowerLetter"/>
      <w:lvlText w:val="%5."/>
      <w:lvlJc w:val="left"/>
      <w:pPr>
        <w:ind w:left="3600" w:hanging="360"/>
      </w:pPr>
    </w:lvl>
    <w:lvl w:ilvl="5" w:tplc="39499952" w:tentative="1">
      <w:start w:val="1"/>
      <w:numFmt w:val="lowerRoman"/>
      <w:lvlText w:val="%6."/>
      <w:lvlJc w:val="right"/>
      <w:pPr>
        <w:ind w:left="4320" w:hanging="180"/>
      </w:pPr>
    </w:lvl>
    <w:lvl w:ilvl="6" w:tplc="39499952" w:tentative="1">
      <w:start w:val="1"/>
      <w:numFmt w:val="decimal"/>
      <w:lvlText w:val="%7."/>
      <w:lvlJc w:val="left"/>
      <w:pPr>
        <w:ind w:left="5040" w:hanging="360"/>
      </w:pPr>
    </w:lvl>
    <w:lvl w:ilvl="7" w:tplc="39499952" w:tentative="1">
      <w:start w:val="1"/>
      <w:numFmt w:val="lowerLetter"/>
      <w:lvlText w:val="%8."/>
      <w:lvlJc w:val="left"/>
      <w:pPr>
        <w:ind w:left="5760" w:hanging="360"/>
      </w:pPr>
    </w:lvl>
    <w:lvl w:ilvl="8" w:tplc="39499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9">
    <w:multiLevelType w:val="hybridMultilevel"/>
    <w:lvl w:ilvl="0" w:tplc="64467221">
      <w:start w:val="1"/>
      <w:numFmt w:val="decimal"/>
      <w:lvlText w:val="%1."/>
      <w:lvlJc w:val="left"/>
      <w:pPr>
        <w:ind w:left="720" w:hanging="360"/>
      </w:pPr>
    </w:lvl>
    <w:lvl w:ilvl="1" w:tplc="64467221" w:tentative="1">
      <w:start w:val="1"/>
      <w:numFmt w:val="lowerLetter"/>
      <w:lvlText w:val="%2."/>
      <w:lvlJc w:val="left"/>
      <w:pPr>
        <w:ind w:left="1440" w:hanging="360"/>
      </w:pPr>
    </w:lvl>
    <w:lvl w:ilvl="2" w:tplc="64467221" w:tentative="1">
      <w:start w:val="1"/>
      <w:numFmt w:val="lowerRoman"/>
      <w:lvlText w:val="%3."/>
      <w:lvlJc w:val="right"/>
      <w:pPr>
        <w:ind w:left="2160" w:hanging="180"/>
      </w:pPr>
    </w:lvl>
    <w:lvl w:ilvl="3" w:tplc="64467221" w:tentative="1">
      <w:start w:val="1"/>
      <w:numFmt w:val="decimal"/>
      <w:lvlText w:val="%4."/>
      <w:lvlJc w:val="left"/>
      <w:pPr>
        <w:ind w:left="2880" w:hanging="360"/>
      </w:pPr>
    </w:lvl>
    <w:lvl w:ilvl="4" w:tplc="64467221" w:tentative="1">
      <w:start w:val="1"/>
      <w:numFmt w:val="lowerLetter"/>
      <w:lvlText w:val="%5."/>
      <w:lvlJc w:val="left"/>
      <w:pPr>
        <w:ind w:left="3600" w:hanging="360"/>
      </w:pPr>
    </w:lvl>
    <w:lvl w:ilvl="5" w:tplc="64467221" w:tentative="1">
      <w:start w:val="1"/>
      <w:numFmt w:val="lowerRoman"/>
      <w:lvlText w:val="%6."/>
      <w:lvlJc w:val="right"/>
      <w:pPr>
        <w:ind w:left="4320" w:hanging="180"/>
      </w:pPr>
    </w:lvl>
    <w:lvl w:ilvl="6" w:tplc="64467221" w:tentative="1">
      <w:start w:val="1"/>
      <w:numFmt w:val="decimal"/>
      <w:lvlText w:val="%7."/>
      <w:lvlJc w:val="left"/>
      <w:pPr>
        <w:ind w:left="5040" w:hanging="360"/>
      </w:pPr>
    </w:lvl>
    <w:lvl w:ilvl="7" w:tplc="64467221" w:tentative="1">
      <w:start w:val="1"/>
      <w:numFmt w:val="lowerLetter"/>
      <w:lvlText w:val="%8."/>
      <w:lvlJc w:val="left"/>
      <w:pPr>
        <w:ind w:left="5760" w:hanging="360"/>
      </w:pPr>
    </w:lvl>
    <w:lvl w:ilvl="8" w:tplc="6446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8">
    <w:multiLevelType w:val="hybridMultilevel"/>
    <w:lvl w:ilvl="0" w:tplc="10074883">
      <w:start w:val="1"/>
      <w:numFmt w:val="decimal"/>
      <w:lvlText w:val="%1."/>
      <w:lvlJc w:val="left"/>
      <w:pPr>
        <w:ind w:left="720" w:hanging="360"/>
      </w:pPr>
    </w:lvl>
    <w:lvl w:ilvl="1" w:tplc="10074883" w:tentative="1">
      <w:start w:val="1"/>
      <w:numFmt w:val="lowerLetter"/>
      <w:lvlText w:val="%2."/>
      <w:lvlJc w:val="left"/>
      <w:pPr>
        <w:ind w:left="1440" w:hanging="360"/>
      </w:pPr>
    </w:lvl>
    <w:lvl w:ilvl="2" w:tplc="10074883" w:tentative="1">
      <w:start w:val="1"/>
      <w:numFmt w:val="lowerRoman"/>
      <w:lvlText w:val="%3."/>
      <w:lvlJc w:val="right"/>
      <w:pPr>
        <w:ind w:left="2160" w:hanging="180"/>
      </w:pPr>
    </w:lvl>
    <w:lvl w:ilvl="3" w:tplc="10074883" w:tentative="1">
      <w:start w:val="1"/>
      <w:numFmt w:val="decimal"/>
      <w:lvlText w:val="%4."/>
      <w:lvlJc w:val="left"/>
      <w:pPr>
        <w:ind w:left="2880" w:hanging="360"/>
      </w:pPr>
    </w:lvl>
    <w:lvl w:ilvl="4" w:tplc="10074883" w:tentative="1">
      <w:start w:val="1"/>
      <w:numFmt w:val="lowerLetter"/>
      <w:lvlText w:val="%5."/>
      <w:lvlJc w:val="left"/>
      <w:pPr>
        <w:ind w:left="3600" w:hanging="360"/>
      </w:pPr>
    </w:lvl>
    <w:lvl w:ilvl="5" w:tplc="10074883" w:tentative="1">
      <w:start w:val="1"/>
      <w:numFmt w:val="lowerRoman"/>
      <w:lvlText w:val="%6."/>
      <w:lvlJc w:val="right"/>
      <w:pPr>
        <w:ind w:left="4320" w:hanging="180"/>
      </w:pPr>
    </w:lvl>
    <w:lvl w:ilvl="6" w:tplc="10074883" w:tentative="1">
      <w:start w:val="1"/>
      <w:numFmt w:val="decimal"/>
      <w:lvlText w:val="%7."/>
      <w:lvlJc w:val="left"/>
      <w:pPr>
        <w:ind w:left="5040" w:hanging="360"/>
      </w:pPr>
    </w:lvl>
    <w:lvl w:ilvl="7" w:tplc="10074883" w:tentative="1">
      <w:start w:val="1"/>
      <w:numFmt w:val="lowerLetter"/>
      <w:lvlText w:val="%8."/>
      <w:lvlJc w:val="left"/>
      <w:pPr>
        <w:ind w:left="5760" w:hanging="360"/>
      </w:pPr>
    </w:lvl>
    <w:lvl w:ilvl="8" w:tplc="1007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7">
    <w:multiLevelType w:val="hybridMultilevel"/>
    <w:lvl w:ilvl="0" w:tplc="64613237">
      <w:start w:val="1"/>
      <w:numFmt w:val="decimal"/>
      <w:lvlText w:val="%1."/>
      <w:lvlJc w:val="left"/>
      <w:pPr>
        <w:ind w:left="720" w:hanging="360"/>
      </w:pPr>
    </w:lvl>
    <w:lvl w:ilvl="1" w:tplc="64613237" w:tentative="1">
      <w:start w:val="1"/>
      <w:numFmt w:val="lowerLetter"/>
      <w:lvlText w:val="%2."/>
      <w:lvlJc w:val="left"/>
      <w:pPr>
        <w:ind w:left="1440" w:hanging="360"/>
      </w:pPr>
    </w:lvl>
    <w:lvl w:ilvl="2" w:tplc="64613237" w:tentative="1">
      <w:start w:val="1"/>
      <w:numFmt w:val="lowerRoman"/>
      <w:lvlText w:val="%3."/>
      <w:lvlJc w:val="right"/>
      <w:pPr>
        <w:ind w:left="2160" w:hanging="180"/>
      </w:pPr>
    </w:lvl>
    <w:lvl w:ilvl="3" w:tplc="64613237" w:tentative="1">
      <w:start w:val="1"/>
      <w:numFmt w:val="decimal"/>
      <w:lvlText w:val="%4."/>
      <w:lvlJc w:val="left"/>
      <w:pPr>
        <w:ind w:left="2880" w:hanging="360"/>
      </w:pPr>
    </w:lvl>
    <w:lvl w:ilvl="4" w:tplc="64613237" w:tentative="1">
      <w:start w:val="1"/>
      <w:numFmt w:val="lowerLetter"/>
      <w:lvlText w:val="%5."/>
      <w:lvlJc w:val="left"/>
      <w:pPr>
        <w:ind w:left="3600" w:hanging="360"/>
      </w:pPr>
    </w:lvl>
    <w:lvl w:ilvl="5" w:tplc="64613237" w:tentative="1">
      <w:start w:val="1"/>
      <w:numFmt w:val="lowerRoman"/>
      <w:lvlText w:val="%6."/>
      <w:lvlJc w:val="right"/>
      <w:pPr>
        <w:ind w:left="4320" w:hanging="180"/>
      </w:pPr>
    </w:lvl>
    <w:lvl w:ilvl="6" w:tplc="64613237" w:tentative="1">
      <w:start w:val="1"/>
      <w:numFmt w:val="decimal"/>
      <w:lvlText w:val="%7."/>
      <w:lvlJc w:val="left"/>
      <w:pPr>
        <w:ind w:left="5040" w:hanging="360"/>
      </w:pPr>
    </w:lvl>
    <w:lvl w:ilvl="7" w:tplc="64613237" w:tentative="1">
      <w:start w:val="1"/>
      <w:numFmt w:val="lowerLetter"/>
      <w:lvlText w:val="%8."/>
      <w:lvlJc w:val="left"/>
      <w:pPr>
        <w:ind w:left="5760" w:hanging="360"/>
      </w:pPr>
    </w:lvl>
    <w:lvl w:ilvl="8" w:tplc="6461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6">
    <w:multiLevelType w:val="hybridMultilevel"/>
    <w:lvl w:ilvl="0" w:tplc="51274521">
      <w:start w:val="1"/>
      <w:numFmt w:val="decimal"/>
      <w:lvlText w:val="%1."/>
      <w:lvlJc w:val="left"/>
      <w:pPr>
        <w:ind w:left="720" w:hanging="360"/>
      </w:pPr>
    </w:lvl>
    <w:lvl w:ilvl="1" w:tplc="51274521" w:tentative="1">
      <w:start w:val="1"/>
      <w:numFmt w:val="lowerLetter"/>
      <w:lvlText w:val="%2."/>
      <w:lvlJc w:val="left"/>
      <w:pPr>
        <w:ind w:left="1440" w:hanging="360"/>
      </w:pPr>
    </w:lvl>
    <w:lvl w:ilvl="2" w:tplc="51274521" w:tentative="1">
      <w:start w:val="1"/>
      <w:numFmt w:val="lowerRoman"/>
      <w:lvlText w:val="%3."/>
      <w:lvlJc w:val="right"/>
      <w:pPr>
        <w:ind w:left="2160" w:hanging="180"/>
      </w:pPr>
    </w:lvl>
    <w:lvl w:ilvl="3" w:tplc="51274521" w:tentative="1">
      <w:start w:val="1"/>
      <w:numFmt w:val="decimal"/>
      <w:lvlText w:val="%4."/>
      <w:lvlJc w:val="left"/>
      <w:pPr>
        <w:ind w:left="2880" w:hanging="360"/>
      </w:pPr>
    </w:lvl>
    <w:lvl w:ilvl="4" w:tplc="51274521" w:tentative="1">
      <w:start w:val="1"/>
      <w:numFmt w:val="lowerLetter"/>
      <w:lvlText w:val="%5."/>
      <w:lvlJc w:val="left"/>
      <w:pPr>
        <w:ind w:left="3600" w:hanging="360"/>
      </w:pPr>
    </w:lvl>
    <w:lvl w:ilvl="5" w:tplc="51274521" w:tentative="1">
      <w:start w:val="1"/>
      <w:numFmt w:val="lowerRoman"/>
      <w:lvlText w:val="%6."/>
      <w:lvlJc w:val="right"/>
      <w:pPr>
        <w:ind w:left="4320" w:hanging="180"/>
      </w:pPr>
    </w:lvl>
    <w:lvl w:ilvl="6" w:tplc="51274521" w:tentative="1">
      <w:start w:val="1"/>
      <w:numFmt w:val="decimal"/>
      <w:lvlText w:val="%7."/>
      <w:lvlJc w:val="left"/>
      <w:pPr>
        <w:ind w:left="5040" w:hanging="360"/>
      </w:pPr>
    </w:lvl>
    <w:lvl w:ilvl="7" w:tplc="51274521" w:tentative="1">
      <w:start w:val="1"/>
      <w:numFmt w:val="lowerLetter"/>
      <w:lvlText w:val="%8."/>
      <w:lvlJc w:val="left"/>
      <w:pPr>
        <w:ind w:left="5760" w:hanging="360"/>
      </w:pPr>
    </w:lvl>
    <w:lvl w:ilvl="8" w:tplc="5127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5">
    <w:multiLevelType w:val="hybridMultilevel"/>
    <w:lvl w:ilvl="0" w:tplc="35679898">
      <w:start w:val="1"/>
      <w:numFmt w:val="decimal"/>
      <w:lvlText w:val="%1."/>
      <w:lvlJc w:val="left"/>
      <w:pPr>
        <w:ind w:left="720" w:hanging="360"/>
      </w:pPr>
    </w:lvl>
    <w:lvl w:ilvl="1" w:tplc="35679898" w:tentative="1">
      <w:start w:val="1"/>
      <w:numFmt w:val="lowerLetter"/>
      <w:lvlText w:val="%2."/>
      <w:lvlJc w:val="left"/>
      <w:pPr>
        <w:ind w:left="1440" w:hanging="360"/>
      </w:pPr>
    </w:lvl>
    <w:lvl w:ilvl="2" w:tplc="35679898" w:tentative="1">
      <w:start w:val="1"/>
      <w:numFmt w:val="lowerRoman"/>
      <w:lvlText w:val="%3."/>
      <w:lvlJc w:val="right"/>
      <w:pPr>
        <w:ind w:left="2160" w:hanging="180"/>
      </w:pPr>
    </w:lvl>
    <w:lvl w:ilvl="3" w:tplc="35679898" w:tentative="1">
      <w:start w:val="1"/>
      <w:numFmt w:val="decimal"/>
      <w:lvlText w:val="%4."/>
      <w:lvlJc w:val="left"/>
      <w:pPr>
        <w:ind w:left="2880" w:hanging="360"/>
      </w:pPr>
    </w:lvl>
    <w:lvl w:ilvl="4" w:tplc="35679898" w:tentative="1">
      <w:start w:val="1"/>
      <w:numFmt w:val="lowerLetter"/>
      <w:lvlText w:val="%5."/>
      <w:lvlJc w:val="left"/>
      <w:pPr>
        <w:ind w:left="3600" w:hanging="360"/>
      </w:pPr>
    </w:lvl>
    <w:lvl w:ilvl="5" w:tplc="35679898" w:tentative="1">
      <w:start w:val="1"/>
      <w:numFmt w:val="lowerRoman"/>
      <w:lvlText w:val="%6."/>
      <w:lvlJc w:val="right"/>
      <w:pPr>
        <w:ind w:left="4320" w:hanging="180"/>
      </w:pPr>
    </w:lvl>
    <w:lvl w:ilvl="6" w:tplc="35679898" w:tentative="1">
      <w:start w:val="1"/>
      <w:numFmt w:val="decimal"/>
      <w:lvlText w:val="%7."/>
      <w:lvlJc w:val="left"/>
      <w:pPr>
        <w:ind w:left="5040" w:hanging="360"/>
      </w:pPr>
    </w:lvl>
    <w:lvl w:ilvl="7" w:tplc="35679898" w:tentative="1">
      <w:start w:val="1"/>
      <w:numFmt w:val="lowerLetter"/>
      <w:lvlText w:val="%8."/>
      <w:lvlJc w:val="left"/>
      <w:pPr>
        <w:ind w:left="5760" w:hanging="360"/>
      </w:pPr>
    </w:lvl>
    <w:lvl w:ilvl="8" w:tplc="3567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4">
    <w:multiLevelType w:val="hybridMultilevel"/>
    <w:lvl w:ilvl="0" w:tplc="31550828">
      <w:start w:val="1"/>
      <w:numFmt w:val="decimal"/>
      <w:lvlText w:val="%1."/>
      <w:lvlJc w:val="left"/>
      <w:pPr>
        <w:ind w:left="720" w:hanging="360"/>
      </w:pPr>
    </w:lvl>
    <w:lvl w:ilvl="1" w:tplc="31550828" w:tentative="1">
      <w:start w:val="1"/>
      <w:numFmt w:val="lowerLetter"/>
      <w:lvlText w:val="%2."/>
      <w:lvlJc w:val="left"/>
      <w:pPr>
        <w:ind w:left="1440" w:hanging="360"/>
      </w:pPr>
    </w:lvl>
    <w:lvl w:ilvl="2" w:tplc="31550828" w:tentative="1">
      <w:start w:val="1"/>
      <w:numFmt w:val="lowerRoman"/>
      <w:lvlText w:val="%3."/>
      <w:lvlJc w:val="right"/>
      <w:pPr>
        <w:ind w:left="2160" w:hanging="180"/>
      </w:pPr>
    </w:lvl>
    <w:lvl w:ilvl="3" w:tplc="31550828" w:tentative="1">
      <w:start w:val="1"/>
      <w:numFmt w:val="decimal"/>
      <w:lvlText w:val="%4."/>
      <w:lvlJc w:val="left"/>
      <w:pPr>
        <w:ind w:left="2880" w:hanging="360"/>
      </w:pPr>
    </w:lvl>
    <w:lvl w:ilvl="4" w:tplc="31550828" w:tentative="1">
      <w:start w:val="1"/>
      <w:numFmt w:val="lowerLetter"/>
      <w:lvlText w:val="%5."/>
      <w:lvlJc w:val="left"/>
      <w:pPr>
        <w:ind w:left="3600" w:hanging="360"/>
      </w:pPr>
    </w:lvl>
    <w:lvl w:ilvl="5" w:tplc="31550828" w:tentative="1">
      <w:start w:val="1"/>
      <w:numFmt w:val="lowerRoman"/>
      <w:lvlText w:val="%6."/>
      <w:lvlJc w:val="right"/>
      <w:pPr>
        <w:ind w:left="4320" w:hanging="180"/>
      </w:pPr>
    </w:lvl>
    <w:lvl w:ilvl="6" w:tplc="31550828" w:tentative="1">
      <w:start w:val="1"/>
      <w:numFmt w:val="decimal"/>
      <w:lvlText w:val="%7."/>
      <w:lvlJc w:val="left"/>
      <w:pPr>
        <w:ind w:left="5040" w:hanging="360"/>
      </w:pPr>
    </w:lvl>
    <w:lvl w:ilvl="7" w:tplc="31550828" w:tentative="1">
      <w:start w:val="1"/>
      <w:numFmt w:val="lowerLetter"/>
      <w:lvlText w:val="%8."/>
      <w:lvlJc w:val="left"/>
      <w:pPr>
        <w:ind w:left="5760" w:hanging="360"/>
      </w:pPr>
    </w:lvl>
    <w:lvl w:ilvl="8" w:tplc="3155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3">
    <w:multiLevelType w:val="hybridMultilevel"/>
    <w:lvl w:ilvl="0" w:tplc="93908296">
      <w:start w:val="1"/>
      <w:numFmt w:val="decimal"/>
      <w:lvlText w:val="%1."/>
      <w:lvlJc w:val="left"/>
      <w:pPr>
        <w:ind w:left="720" w:hanging="360"/>
      </w:pPr>
    </w:lvl>
    <w:lvl w:ilvl="1" w:tplc="93908296" w:tentative="1">
      <w:start w:val="1"/>
      <w:numFmt w:val="lowerLetter"/>
      <w:lvlText w:val="%2."/>
      <w:lvlJc w:val="left"/>
      <w:pPr>
        <w:ind w:left="1440" w:hanging="360"/>
      </w:pPr>
    </w:lvl>
    <w:lvl w:ilvl="2" w:tplc="93908296" w:tentative="1">
      <w:start w:val="1"/>
      <w:numFmt w:val="lowerRoman"/>
      <w:lvlText w:val="%3."/>
      <w:lvlJc w:val="right"/>
      <w:pPr>
        <w:ind w:left="2160" w:hanging="180"/>
      </w:pPr>
    </w:lvl>
    <w:lvl w:ilvl="3" w:tplc="93908296" w:tentative="1">
      <w:start w:val="1"/>
      <w:numFmt w:val="decimal"/>
      <w:lvlText w:val="%4."/>
      <w:lvlJc w:val="left"/>
      <w:pPr>
        <w:ind w:left="2880" w:hanging="360"/>
      </w:pPr>
    </w:lvl>
    <w:lvl w:ilvl="4" w:tplc="93908296" w:tentative="1">
      <w:start w:val="1"/>
      <w:numFmt w:val="lowerLetter"/>
      <w:lvlText w:val="%5."/>
      <w:lvlJc w:val="left"/>
      <w:pPr>
        <w:ind w:left="3600" w:hanging="360"/>
      </w:pPr>
    </w:lvl>
    <w:lvl w:ilvl="5" w:tplc="93908296" w:tentative="1">
      <w:start w:val="1"/>
      <w:numFmt w:val="lowerRoman"/>
      <w:lvlText w:val="%6."/>
      <w:lvlJc w:val="right"/>
      <w:pPr>
        <w:ind w:left="4320" w:hanging="180"/>
      </w:pPr>
    </w:lvl>
    <w:lvl w:ilvl="6" w:tplc="93908296" w:tentative="1">
      <w:start w:val="1"/>
      <w:numFmt w:val="decimal"/>
      <w:lvlText w:val="%7."/>
      <w:lvlJc w:val="left"/>
      <w:pPr>
        <w:ind w:left="5040" w:hanging="360"/>
      </w:pPr>
    </w:lvl>
    <w:lvl w:ilvl="7" w:tplc="93908296" w:tentative="1">
      <w:start w:val="1"/>
      <w:numFmt w:val="lowerLetter"/>
      <w:lvlText w:val="%8."/>
      <w:lvlJc w:val="left"/>
      <w:pPr>
        <w:ind w:left="5760" w:hanging="360"/>
      </w:pPr>
    </w:lvl>
    <w:lvl w:ilvl="8" w:tplc="93908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2">
    <w:multiLevelType w:val="hybridMultilevel"/>
    <w:lvl w:ilvl="0" w:tplc="14215726">
      <w:start w:val="1"/>
      <w:numFmt w:val="decimal"/>
      <w:lvlText w:val="%1."/>
      <w:lvlJc w:val="left"/>
      <w:pPr>
        <w:ind w:left="720" w:hanging="360"/>
      </w:pPr>
    </w:lvl>
    <w:lvl w:ilvl="1" w:tplc="14215726" w:tentative="1">
      <w:start w:val="1"/>
      <w:numFmt w:val="lowerLetter"/>
      <w:lvlText w:val="%2."/>
      <w:lvlJc w:val="left"/>
      <w:pPr>
        <w:ind w:left="1440" w:hanging="360"/>
      </w:pPr>
    </w:lvl>
    <w:lvl w:ilvl="2" w:tplc="14215726" w:tentative="1">
      <w:start w:val="1"/>
      <w:numFmt w:val="lowerRoman"/>
      <w:lvlText w:val="%3."/>
      <w:lvlJc w:val="right"/>
      <w:pPr>
        <w:ind w:left="2160" w:hanging="180"/>
      </w:pPr>
    </w:lvl>
    <w:lvl w:ilvl="3" w:tplc="14215726" w:tentative="1">
      <w:start w:val="1"/>
      <w:numFmt w:val="decimal"/>
      <w:lvlText w:val="%4."/>
      <w:lvlJc w:val="left"/>
      <w:pPr>
        <w:ind w:left="2880" w:hanging="360"/>
      </w:pPr>
    </w:lvl>
    <w:lvl w:ilvl="4" w:tplc="14215726" w:tentative="1">
      <w:start w:val="1"/>
      <w:numFmt w:val="lowerLetter"/>
      <w:lvlText w:val="%5."/>
      <w:lvlJc w:val="left"/>
      <w:pPr>
        <w:ind w:left="3600" w:hanging="360"/>
      </w:pPr>
    </w:lvl>
    <w:lvl w:ilvl="5" w:tplc="14215726" w:tentative="1">
      <w:start w:val="1"/>
      <w:numFmt w:val="lowerRoman"/>
      <w:lvlText w:val="%6."/>
      <w:lvlJc w:val="right"/>
      <w:pPr>
        <w:ind w:left="4320" w:hanging="180"/>
      </w:pPr>
    </w:lvl>
    <w:lvl w:ilvl="6" w:tplc="14215726" w:tentative="1">
      <w:start w:val="1"/>
      <w:numFmt w:val="decimal"/>
      <w:lvlText w:val="%7."/>
      <w:lvlJc w:val="left"/>
      <w:pPr>
        <w:ind w:left="5040" w:hanging="360"/>
      </w:pPr>
    </w:lvl>
    <w:lvl w:ilvl="7" w:tplc="14215726" w:tentative="1">
      <w:start w:val="1"/>
      <w:numFmt w:val="lowerLetter"/>
      <w:lvlText w:val="%8."/>
      <w:lvlJc w:val="left"/>
      <w:pPr>
        <w:ind w:left="5760" w:hanging="360"/>
      </w:pPr>
    </w:lvl>
    <w:lvl w:ilvl="8" w:tplc="1421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1">
    <w:multiLevelType w:val="hybridMultilevel"/>
    <w:lvl w:ilvl="0" w:tplc="70993524">
      <w:start w:val="1"/>
      <w:numFmt w:val="decimal"/>
      <w:lvlText w:val="%1."/>
      <w:lvlJc w:val="left"/>
      <w:pPr>
        <w:ind w:left="720" w:hanging="360"/>
      </w:pPr>
    </w:lvl>
    <w:lvl w:ilvl="1" w:tplc="70993524" w:tentative="1">
      <w:start w:val="1"/>
      <w:numFmt w:val="lowerLetter"/>
      <w:lvlText w:val="%2."/>
      <w:lvlJc w:val="left"/>
      <w:pPr>
        <w:ind w:left="1440" w:hanging="360"/>
      </w:pPr>
    </w:lvl>
    <w:lvl w:ilvl="2" w:tplc="70993524" w:tentative="1">
      <w:start w:val="1"/>
      <w:numFmt w:val="lowerRoman"/>
      <w:lvlText w:val="%3."/>
      <w:lvlJc w:val="right"/>
      <w:pPr>
        <w:ind w:left="2160" w:hanging="180"/>
      </w:pPr>
    </w:lvl>
    <w:lvl w:ilvl="3" w:tplc="70993524" w:tentative="1">
      <w:start w:val="1"/>
      <w:numFmt w:val="decimal"/>
      <w:lvlText w:val="%4."/>
      <w:lvlJc w:val="left"/>
      <w:pPr>
        <w:ind w:left="2880" w:hanging="360"/>
      </w:pPr>
    </w:lvl>
    <w:lvl w:ilvl="4" w:tplc="70993524" w:tentative="1">
      <w:start w:val="1"/>
      <w:numFmt w:val="lowerLetter"/>
      <w:lvlText w:val="%5."/>
      <w:lvlJc w:val="left"/>
      <w:pPr>
        <w:ind w:left="3600" w:hanging="360"/>
      </w:pPr>
    </w:lvl>
    <w:lvl w:ilvl="5" w:tplc="70993524" w:tentative="1">
      <w:start w:val="1"/>
      <w:numFmt w:val="lowerRoman"/>
      <w:lvlText w:val="%6."/>
      <w:lvlJc w:val="right"/>
      <w:pPr>
        <w:ind w:left="4320" w:hanging="180"/>
      </w:pPr>
    </w:lvl>
    <w:lvl w:ilvl="6" w:tplc="70993524" w:tentative="1">
      <w:start w:val="1"/>
      <w:numFmt w:val="decimal"/>
      <w:lvlText w:val="%7."/>
      <w:lvlJc w:val="left"/>
      <w:pPr>
        <w:ind w:left="5040" w:hanging="360"/>
      </w:pPr>
    </w:lvl>
    <w:lvl w:ilvl="7" w:tplc="70993524" w:tentative="1">
      <w:start w:val="1"/>
      <w:numFmt w:val="lowerLetter"/>
      <w:lvlText w:val="%8."/>
      <w:lvlJc w:val="left"/>
      <w:pPr>
        <w:ind w:left="5760" w:hanging="360"/>
      </w:pPr>
    </w:lvl>
    <w:lvl w:ilvl="8" w:tplc="7099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0">
    <w:multiLevelType w:val="hybridMultilevel"/>
    <w:lvl w:ilvl="0" w:tplc="62267487">
      <w:start w:val="1"/>
      <w:numFmt w:val="decimal"/>
      <w:lvlText w:val="%1."/>
      <w:lvlJc w:val="left"/>
      <w:pPr>
        <w:ind w:left="720" w:hanging="360"/>
      </w:pPr>
    </w:lvl>
    <w:lvl w:ilvl="1" w:tplc="62267487" w:tentative="1">
      <w:start w:val="1"/>
      <w:numFmt w:val="lowerLetter"/>
      <w:lvlText w:val="%2."/>
      <w:lvlJc w:val="left"/>
      <w:pPr>
        <w:ind w:left="1440" w:hanging="360"/>
      </w:pPr>
    </w:lvl>
    <w:lvl w:ilvl="2" w:tplc="62267487" w:tentative="1">
      <w:start w:val="1"/>
      <w:numFmt w:val="lowerRoman"/>
      <w:lvlText w:val="%3."/>
      <w:lvlJc w:val="right"/>
      <w:pPr>
        <w:ind w:left="2160" w:hanging="180"/>
      </w:pPr>
    </w:lvl>
    <w:lvl w:ilvl="3" w:tplc="62267487" w:tentative="1">
      <w:start w:val="1"/>
      <w:numFmt w:val="decimal"/>
      <w:lvlText w:val="%4."/>
      <w:lvlJc w:val="left"/>
      <w:pPr>
        <w:ind w:left="2880" w:hanging="360"/>
      </w:pPr>
    </w:lvl>
    <w:lvl w:ilvl="4" w:tplc="62267487" w:tentative="1">
      <w:start w:val="1"/>
      <w:numFmt w:val="lowerLetter"/>
      <w:lvlText w:val="%5."/>
      <w:lvlJc w:val="left"/>
      <w:pPr>
        <w:ind w:left="3600" w:hanging="360"/>
      </w:pPr>
    </w:lvl>
    <w:lvl w:ilvl="5" w:tplc="62267487" w:tentative="1">
      <w:start w:val="1"/>
      <w:numFmt w:val="lowerRoman"/>
      <w:lvlText w:val="%6."/>
      <w:lvlJc w:val="right"/>
      <w:pPr>
        <w:ind w:left="4320" w:hanging="180"/>
      </w:pPr>
    </w:lvl>
    <w:lvl w:ilvl="6" w:tplc="62267487" w:tentative="1">
      <w:start w:val="1"/>
      <w:numFmt w:val="decimal"/>
      <w:lvlText w:val="%7."/>
      <w:lvlJc w:val="left"/>
      <w:pPr>
        <w:ind w:left="5040" w:hanging="360"/>
      </w:pPr>
    </w:lvl>
    <w:lvl w:ilvl="7" w:tplc="62267487" w:tentative="1">
      <w:start w:val="1"/>
      <w:numFmt w:val="lowerLetter"/>
      <w:lvlText w:val="%8."/>
      <w:lvlJc w:val="left"/>
      <w:pPr>
        <w:ind w:left="5760" w:hanging="360"/>
      </w:pPr>
    </w:lvl>
    <w:lvl w:ilvl="8" w:tplc="6226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9">
    <w:multiLevelType w:val="hybridMultilevel"/>
    <w:lvl w:ilvl="0" w:tplc="42710616">
      <w:start w:val="1"/>
      <w:numFmt w:val="decimal"/>
      <w:lvlText w:val="%1."/>
      <w:lvlJc w:val="left"/>
      <w:pPr>
        <w:ind w:left="720" w:hanging="360"/>
      </w:pPr>
    </w:lvl>
    <w:lvl w:ilvl="1" w:tplc="42710616" w:tentative="1">
      <w:start w:val="1"/>
      <w:numFmt w:val="lowerLetter"/>
      <w:lvlText w:val="%2."/>
      <w:lvlJc w:val="left"/>
      <w:pPr>
        <w:ind w:left="1440" w:hanging="360"/>
      </w:pPr>
    </w:lvl>
    <w:lvl w:ilvl="2" w:tplc="42710616" w:tentative="1">
      <w:start w:val="1"/>
      <w:numFmt w:val="lowerRoman"/>
      <w:lvlText w:val="%3."/>
      <w:lvlJc w:val="right"/>
      <w:pPr>
        <w:ind w:left="2160" w:hanging="180"/>
      </w:pPr>
    </w:lvl>
    <w:lvl w:ilvl="3" w:tplc="42710616" w:tentative="1">
      <w:start w:val="1"/>
      <w:numFmt w:val="decimal"/>
      <w:lvlText w:val="%4."/>
      <w:lvlJc w:val="left"/>
      <w:pPr>
        <w:ind w:left="2880" w:hanging="360"/>
      </w:pPr>
    </w:lvl>
    <w:lvl w:ilvl="4" w:tplc="42710616" w:tentative="1">
      <w:start w:val="1"/>
      <w:numFmt w:val="lowerLetter"/>
      <w:lvlText w:val="%5."/>
      <w:lvlJc w:val="left"/>
      <w:pPr>
        <w:ind w:left="3600" w:hanging="360"/>
      </w:pPr>
    </w:lvl>
    <w:lvl w:ilvl="5" w:tplc="42710616" w:tentative="1">
      <w:start w:val="1"/>
      <w:numFmt w:val="lowerRoman"/>
      <w:lvlText w:val="%6."/>
      <w:lvlJc w:val="right"/>
      <w:pPr>
        <w:ind w:left="4320" w:hanging="180"/>
      </w:pPr>
    </w:lvl>
    <w:lvl w:ilvl="6" w:tplc="42710616" w:tentative="1">
      <w:start w:val="1"/>
      <w:numFmt w:val="decimal"/>
      <w:lvlText w:val="%7."/>
      <w:lvlJc w:val="left"/>
      <w:pPr>
        <w:ind w:left="5040" w:hanging="360"/>
      </w:pPr>
    </w:lvl>
    <w:lvl w:ilvl="7" w:tplc="42710616" w:tentative="1">
      <w:start w:val="1"/>
      <w:numFmt w:val="lowerLetter"/>
      <w:lvlText w:val="%8."/>
      <w:lvlJc w:val="left"/>
      <w:pPr>
        <w:ind w:left="5760" w:hanging="360"/>
      </w:pPr>
    </w:lvl>
    <w:lvl w:ilvl="8" w:tplc="4271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8">
    <w:multiLevelType w:val="hybridMultilevel"/>
    <w:lvl w:ilvl="0" w:tplc="32124360">
      <w:start w:val="1"/>
      <w:numFmt w:val="decimal"/>
      <w:lvlText w:val="%1."/>
      <w:lvlJc w:val="left"/>
      <w:pPr>
        <w:ind w:left="720" w:hanging="360"/>
      </w:pPr>
    </w:lvl>
    <w:lvl w:ilvl="1" w:tplc="32124360" w:tentative="1">
      <w:start w:val="1"/>
      <w:numFmt w:val="lowerLetter"/>
      <w:lvlText w:val="%2."/>
      <w:lvlJc w:val="left"/>
      <w:pPr>
        <w:ind w:left="1440" w:hanging="360"/>
      </w:pPr>
    </w:lvl>
    <w:lvl w:ilvl="2" w:tplc="32124360" w:tentative="1">
      <w:start w:val="1"/>
      <w:numFmt w:val="lowerRoman"/>
      <w:lvlText w:val="%3."/>
      <w:lvlJc w:val="right"/>
      <w:pPr>
        <w:ind w:left="2160" w:hanging="180"/>
      </w:pPr>
    </w:lvl>
    <w:lvl w:ilvl="3" w:tplc="32124360" w:tentative="1">
      <w:start w:val="1"/>
      <w:numFmt w:val="decimal"/>
      <w:lvlText w:val="%4."/>
      <w:lvlJc w:val="left"/>
      <w:pPr>
        <w:ind w:left="2880" w:hanging="360"/>
      </w:pPr>
    </w:lvl>
    <w:lvl w:ilvl="4" w:tplc="32124360" w:tentative="1">
      <w:start w:val="1"/>
      <w:numFmt w:val="lowerLetter"/>
      <w:lvlText w:val="%5."/>
      <w:lvlJc w:val="left"/>
      <w:pPr>
        <w:ind w:left="3600" w:hanging="360"/>
      </w:pPr>
    </w:lvl>
    <w:lvl w:ilvl="5" w:tplc="32124360" w:tentative="1">
      <w:start w:val="1"/>
      <w:numFmt w:val="lowerRoman"/>
      <w:lvlText w:val="%6."/>
      <w:lvlJc w:val="right"/>
      <w:pPr>
        <w:ind w:left="4320" w:hanging="180"/>
      </w:pPr>
    </w:lvl>
    <w:lvl w:ilvl="6" w:tplc="32124360" w:tentative="1">
      <w:start w:val="1"/>
      <w:numFmt w:val="decimal"/>
      <w:lvlText w:val="%7."/>
      <w:lvlJc w:val="left"/>
      <w:pPr>
        <w:ind w:left="5040" w:hanging="360"/>
      </w:pPr>
    </w:lvl>
    <w:lvl w:ilvl="7" w:tplc="32124360" w:tentative="1">
      <w:start w:val="1"/>
      <w:numFmt w:val="lowerLetter"/>
      <w:lvlText w:val="%8."/>
      <w:lvlJc w:val="left"/>
      <w:pPr>
        <w:ind w:left="5760" w:hanging="360"/>
      </w:pPr>
    </w:lvl>
    <w:lvl w:ilvl="8" w:tplc="3212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7">
    <w:multiLevelType w:val="hybridMultilevel"/>
    <w:lvl w:ilvl="0" w:tplc="78750295">
      <w:start w:val="1"/>
      <w:numFmt w:val="decimal"/>
      <w:lvlText w:val="%1."/>
      <w:lvlJc w:val="left"/>
      <w:pPr>
        <w:ind w:left="720" w:hanging="360"/>
      </w:pPr>
    </w:lvl>
    <w:lvl w:ilvl="1" w:tplc="78750295" w:tentative="1">
      <w:start w:val="1"/>
      <w:numFmt w:val="lowerLetter"/>
      <w:lvlText w:val="%2."/>
      <w:lvlJc w:val="left"/>
      <w:pPr>
        <w:ind w:left="1440" w:hanging="360"/>
      </w:pPr>
    </w:lvl>
    <w:lvl w:ilvl="2" w:tplc="78750295" w:tentative="1">
      <w:start w:val="1"/>
      <w:numFmt w:val="lowerRoman"/>
      <w:lvlText w:val="%3."/>
      <w:lvlJc w:val="right"/>
      <w:pPr>
        <w:ind w:left="2160" w:hanging="180"/>
      </w:pPr>
    </w:lvl>
    <w:lvl w:ilvl="3" w:tplc="78750295" w:tentative="1">
      <w:start w:val="1"/>
      <w:numFmt w:val="decimal"/>
      <w:lvlText w:val="%4."/>
      <w:lvlJc w:val="left"/>
      <w:pPr>
        <w:ind w:left="2880" w:hanging="360"/>
      </w:pPr>
    </w:lvl>
    <w:lvl w:ilvl="4" w:tplc="78750295" w:tentative="1">
      <w:start w:val="1"/>
      <w:numFmt w:val="lowerLetter"/>
      <w:lvlText w:val="%5."/>
      <w:lvlJc w:val="left"/>
      <w:pPr>
        <w:ind w:left="3600" w:hanging="360"/>
      </w:pPr>
    </w:lvl>
    <w:lvl w:ilvl="5" w:tplc="78750295" w:tentative="1">
      <w:start w:val="1"/>
      <w:numFmt w:val="lowerRoman"/>
      <w:lvlText w:val="%6."/>
      <w:lvlJc w:val="right"/>
      <w:pPr>
        <w:ind w:left="4320" w:hanging="180"/>
      </w:pPr>
    </w:lvl>
    <w:lvl w:ilvl="6" w:tplc="78750295" w:tentative="1">
      <w:start w:val="1"/>
      <w:numFmt w:val="decimal"/>
      <w:lvlText w:val="%7."/>
      <w:lvlJc w:val="left"/>
      <w:pPr>
        <w:ind w:left="5040" w:hanging="360"/>
      </w:pPr>
    </w:lvl>
    <w:lvl w:ilvl="7" w:tplc="78750295" w:tentative="1">
      <w:start w:val="1"/>
      <w:numFmt w:val="lowerLetter"/>
      <w:lvlText w:val="%8."/>
      <w:lvlJc w:val="left"/>
      <w:pPr>
        <w:ind w:left="5760" w:hanging="360"/>
      </w:pPr>
    </w:lvl>
    <w:lvl w:ilvl="8" w:tplc="78750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6">
    <w:multiLevelType w:val="hybridMultilevel"/>
    <w:lvl w:ilvl="0" w:tplc="84843481">
      <w:start w:val="1"/>
      <w:numFmt w:val="decimal"/>
      <w:lvlText w:val="%1."/>
      <w:lvlJc w:val="left"/>
      <w:pPr>
        <w:ind w:left="720" w:hanging="360"/>
      </w:pPr>
    </w:lvl>
    <w:lvl w:ilvl="1" w:tplc="84843481" w:tentative="1">
      <w:start w:val="1"/>
      <w:numFmt w:val="lowerLetter"/>
      <w:lvlText w:val="%2."/>
      <w:lvlJc w:val="left"/>
      <w:pPr>
        <w:ind w:left="1440" w:hanging="360"/>
      </w:pPr>
    </w:lvl>
    <w:lvl w:ilvl="2" w:tplc="84843481" w:tentative="1">
      <w:start w:val="1"/>
      <w:numFmt w:val="lowerRoman"/>
      <w:lvlText w:val="%3."/>
      <w:lvlJc w:val="right"/>
      <w:pPr>
        <w:ind w:left="2160" w:hanging="180"/>
      </w:pPr>
    </w:lvl>
    <w:lvl w:ilvl="3" w:tplc="84843481" w:tentative="1">
      <w:start w:val="1"/>
      <w:numFmt w:val="decimal"/>
      <w:lvlText w:val="%4."/>
      <w:lvlJc w:val="left"/>
      <w:pPr>
        <w:ind w:left="2880" w:hanging="360"/>
      </w:pPr>
    </w:lvl>
    <w:lvl w:ilvl="4" w:tplc="84843481" w:tentative="1">
      <w:start w:val="1"/>
      <w:numFmt w:val="lowerLetter"/>
      <w:lvlText w:val="%5."/>
      <w:lvlJc w:val="left"/>
      <w:pPr>
        <w:ind w:left="3600" w:hanging="360"/>
      </w:pPr>
    </w:lvl>
    <w:lvl w:ilvl="5" w:tplc="84843481" w:tentative="1">
      <w:start w:val="1"/>
      <w:numFmt w:val="lowerRoman"/>
      <w:lvlText w:val="%6."/>
      <w:lvlJc w:val="right"/>
      <w:pPr>
        <w:ind w:left="4320" w:hanging="180"/>
      </w:pPr>
    </w:lvl>
    <w:lvl w:ilvl="6" w:tplc="84843481" w:tentative="1">
      <w:start w:val="1"/>
      <w:numFmt w:val="decimal"/>
      <w:lvlText w:val="%7."/>
      <w:lvlJc w:val="left"/>
      <w:pPr>
        <w:ind w:left="5040" w:hanging="360"/>
      </w:pPr>
    </w:lvl>
    <w:lvl w:ilvl="7" w:tplc="84843481" w:tentative="1">
      <w:start w:val="1"/>
      <w:numFmt w:val="lowerLetter"/>
      <w:lvlText w:val="%8."/>
      <w:lvlJc w:val="left"/>
      <w:pPr>
        <w:ind w:left="5760" w:hanging="360"/>
      </w:pPr>
    </w:lvl>
    <w:lvl w:ilvl="8" w:tplc="8484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5">
    <w:multiLevelType w:val="hybridMultilevel"/>
    <w:lvl w:ilvl="0" w:tplc="86833901">
      <w:start w:val="1"/>
      <w:numFmt w:val="decimal"/>
      <w:lvlText w:val="%1."/>
      <w:lvlJc w:val="left"/>
      <w:pPr>
        <w:ind w:left="720" w:hanging="360"/>
      </w:pPr>
    </w:lvl>
    <w:lvl w:ilvl="1" w:tplc="86833901" w:tentative="1">
      <w:start w:val="1"/>
      <w:numFmt w:val="lowerLetter"/>
      <w:lvlText w:val="%2."/>
      <w:lvlJc w:val="left"/>
      <w:pPr>
        <w:ind w:left="1440" w:hanging="360"/>
      </w:pPr>
    </w:lvl>
    <w:lvl w:ilvl="2" w:tplc="86833901" w:tentative="1">
      <w:start w:val="1"/>
      <w:numFmt w:val="lowerRoman"/>
      <w:lvlText w:val="%3."/>
      <w:lvlJc w:val="right"/>
      <w:pPr>
        <w:ind w:left="2160" w:hanging="180"/>
      </w:pPr>
    </w:lvl>
    <w:lvl w:ilvl="3" w:tplc="86833901" w:tentative="1">
      <w:start w:val="1"/>
      <w:numFmt w:val="decimal"/>
      <w:lvlText w:val="%4."/>
      <w:lvlJc w:val="left"/>
      <w:pPr>
        <w:ind w:left="2880" w:hanging="360"/>
      </w:pPr>
    </w:lvl>
    <w:lvl w:ilvl="4" w:tplc="86833901" w:tentative="1">
      <w:start w:val="1"/>
      <w:numFmt w:val="lowerLetter"/>
      <w:lvlText w:val="%5."/>
      <w:lvlJc w:val="left"/>
      <w:pPr>
        <w:ind w:left="3600" w:hanging="360"/>
      </w:pPr>
    </w:lvl>
    <w:lvl w:ilvl="5" w:tplc="86833901" w:tentative="1">
      <w:start w:val="1"/>
      <w:numFmt w:val="lowerRoman"/>
      <w:lvlText w:val="%6."/>
      <w:lvlJc w:val="right"/>
      <w:pPr>
        <w:ind w:left="4320" w:hanging="180"/>
      </w:pPr>
    </w:lvl>
    <w:lvl w:ilvl="6" w:tplc="86833901" w:tentative="1">
      <w:start w:val="1"/>
      <w:numFmt w:val="decimal"/>
      <w:lvlText w:val="%7."/>
      <w:lvlJc w:val="left"/>
      <w:pPr>
        <w:ind w:left="5040" w:hanging="360"/>
      </w:pPr>
    </w:lvl>
    <w:lvl w:ilvl="7" w:tplc="86833901" w:tentative="1">
      <w:start w:val="1"/>
      <w:numFmt w:val="lowerLetter"/>
      <w:lvlText w:val="%8."/>
      <w:lvlJc w:val="left"/>
      <w:pPr>
        <w:ind w:left="5760" w:hanging="360"/>
      </w:pPr>
    </w:lvl>
    <w:lvl w:ilvl="8" w:tplc="86833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4">
    <w:multiLevelType w:val="hybridMultilevel"/>
    <w:lvl w:ilvl="0" w:tplc="64407425">
      <w:start w:val="1"/>
      <w:numFmt w:val="decimal"/>
      <w:lvlText w:val="%1."/>
      <w:lvlJc w:val="left"/>
      <w:pPr>
        <w:ind w:left="720" w:hanging="360"/>
      </w:pPr>
    </w:lvl>
    <w:lvl w:ilvl="1" w:tplc="64407425" w:tentative="1">
      <w:start w:val="1"/>
      <w:numFmt w:val="lowerLetter"/>
      <w:lvlText w:val="%2."/>
      <w:lvlJc w:val="left"/>
      <w:pPr>
        <w:ind w:left="1440" w:hanging="360"/>
      </w:pPr>
    </w:lvl>
    <w:lvl w:ilvl="2" w:tplc="64407425" w:tentative="1">
      <w:start w:val="1"/>
      <w:numFmt w:val="lowerRoman"/>
      <w:lvlText w:val="%3."/>
      <w:lvlJc w:val="right"/>
      <w:pPr>
        <w:ind w:left="2160" w:hanging="180"/>
      </w:pPr>
    </w:lvl>
    <w:lvl w:ilvl="3" w:tplc="64407425" w:tentative="1">
      <w:start w:val="1"/>
      <w:numFmt w:val="decimal"/>
      <w:lvlText w:val="%4."/>
      <w:lvlJc w:val="left"/>
      <w:pPr>
        <w:ind w:left="2880" w:hanging="360"/>
      </w:pPr>
    </w:lvl>
    <w:lvl w:ilvl="4" w:tplc="64407425" w:tentative="1">
      <w:start w:val="1"/>
      <w:numFmt w:val="lowerLetter"/>
      <w:lvlText w:val="%5."/>
      <w:lvlJc w:val="left"/>
      <w:pPr>
        <w:ind w:left="3600" w:hanging="360"/>
      </w:pPr>
    </w:lvl>
    <w:lvl w:ilvl="5" w:tplc="64407425" w:tentative="1">
      <w:start w:val="1"/>
      <w:numFmt w:val="lowerRoman"/>
      <w:lvlText w:val="%6."/>
      <w:lvlJc w:val="right"/>
      <w:pPr>
        <w:ind w:left="4320" w:hanging="180"/>
      </w:pPr>
    </w:lvl>
    <w:lvl w:ilvl="6" w:tplc="64407425" w:tentative="1">
      <w:start w:val="1"/>
      <w:numFmt w:val="decimal"/>
      <w:lvlText w:val="%7."/>
      <w:lvlJc w:val="left"/>
      <w:pPr>
        <w:ind w:left="5040" w:hanging="360"/>
      </w:pPr>
    </w:lvl>
    <w:lvl w:ilvl="7" w:tplc="64407425" w:tentative="1">
      <w:start w:val="1"/>
      <w:numFmt w:val="lowerLetter"/>
      <w:lvlText w:val="%8."/>
      <w:lvlJc w:val="left"/>
      <w:pPr>
        <w:ind w:left="5760" w:hanging="360"/>
      </w:pPr>
    </w:lvl>
    <w:lvl w:ilvl="8" w:tplc="6440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3">
    <w:multiLevelType w:val="hybridMultilevel"/>
    <w:lvl w:ilvl="0" w:tplc="59888443">
      <w:start w:val="1"/>
      <w:numFmt w:val="decimal"/>
      <w:lvlText w:val="%1."/>
      <w:lvlJc w:val="left"/>
      <w:pPr>
        <w:ind w:left="720" w:hanging="360"/>
      </w:pPr>
    </w:lvl>
    <w:lvl w:ilvl="1" w:tplc="59888443" w:tentative="1">
      <w:start w:val="1"/>
      <w:numFmt w:val="lowerLetter"/>
      <w:lvlText w:val="%2."/>
      <w:lvlJc w:val="left"/>
      <w:pPr>
        <w:ind w:left="1440" w:hanging="360"/>
      </w:pPr>
    </w:lvl>
    <w:lvl w:ilvl="2" w:tplc="59888443" w:tentative="1">
      <w:start w:val="1"/>
      <w:numFmt w:val="lowerRoman"/>
      <w:lvlText w:val="%3."/>
      <w:lvlJc w:val="right"/>
      <w:pPr>
        <w:ind w:left="2160" w:hanging="180"/>
      </w:pPr>
    </w:lvl>
    <w:lvl w:ilvl="3" w:tplc="59888443" w:tentative="1">
      <w:start w:val="1"/>
      <w:numFmt w:val="decimal"/>
      <w:lvlText w:val="%4."/>
      <w:lvlJc w:val="left"/>
      <w:pPr>
        <w:ind w:left="2880" w:hanging="360"/>
      </w:pPr>
    </w:lvl>
    <w:lvl w:ilvl="4" w:tplc="59888443" w:tentative="1">
      <w:start w:val="1"/>
      <w:numFmt w:val="lowerLetter"/>
      <w:lvlText w:val="%5."/>
      <w:lvlJc w:val="left"/>
      <w:pPr>
        <w:ind w:left="3600" w:hanging="360"/>
      </w:pPr>
    </w:lvl>
    <w:lvl w:ilvl="5" w:tplc="59888443" w:tentative="1">
      <w:start w:val="1"/>
      <w:numFmt w:val="lowerRoman"/>
      <w:lvlText w:val="%6."/>
      <w:lvlJc w:val="right"/>
      <w:pPr>
        <w:ind w:left="4320" w:hanging="180"/>
      </w:pPr>
    </w:lvl>
    <w:lvl w:ilvl="6" w:tplc="59888443" w:tentative="1">
      <w:start w:val="1"/>
      <w:numFmt w:val="decimal"/>
      <w:lvlText w:val="%7."/>
      <w:lvlJc w:val="left"/>
      <w:pPr>
        <w:ind w:left="5040" w:hanging="360"/>
      </w:pPr>
    </w:lvl>
    <w:lvl w:ilvl="7" w:tplc="59888443" w:tentative="1">
      <w:start w:val="1"/>
      <w:numFmt w:val="lowerLetter"/>
      <w:lvlText w:val="%8."/>
      <w:lvlJc w:val="left"/>
      <w:pPr>
        <w:ind w:left="5760" w:hanging="360"/>
      </w:pPr>
    </w:lvl>
    <w:lvl w:ilvl="8" w:tplc="5988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2">
    <w:multiLevelType w:val="hybridMultilevel"/>
    <w:lvl w:ilvl="0" w:tplc="25999066">
      <w:start w:val="1"/>
      <w:numFmt w:val="decimal"/>
      <w:lvlText w:val="%1."/>
      <w:lvlJc w:val="left"/>
      <w:pPr>
        <w:ind w:left="720" w:hanging="360"/>
      </w:pPr>
    </w:lvl>
    <w:lvl w:ilvl="1" w:tplc="25999066" w:tentative="1">
      <w:start w:val="1"/>
      <w:numFmt w:val="lowerLetter"/>
      <w:lvlText w:val="%2."/>
      <w:lvlJc w:val="left"/>
      <w:pPr>
        <w:ind w:left="1440" w:hanging="360"/>
      </w:pPr>
    </w:lvl>
    <w:lvl w:ilvl="2" w:tplc="25999066" w:tentative="1">
      <w:start w:val="1"/>
      <w:numFmt w:val="lowerRoman"/>
      <w:lvlText w:val="%3."/>
      <w:lvlJc w:val="right"/>
      <w:pPr>
        <w:ind w:left="2160" w:hanging="180"/>
      </w:pPr>
    </w:lvl>
    <w:lvl w:ilvl="3" w:tplc="25999066" w:tentative="1">
      <w:start w:val="1"/>
      <w:numFmt w:val="decimal"/>
      <w:lvlText w:val="%4."/>
      <w:lvlJc w:val="left"/>
      <w:pPr>
        <w:ind w:left="2880" w:hanging="360"/>
      </w:pPr>
    </w:lvl>
    <w:lvl w:ilvl="4" w:tplc="25999066" w:tentative="1">
      <w:start w:val="1"/>
      <w:numFmt w:val="lowerLetter"/>
      <w:lvlText w:val="%5."/>
      <w:lvlJc w:val="left"/>
      <w:pPr>
        <w:ind w:left="3600" w:hanging="360"/>
      </w:pPr>
    </w:lvl>
    <w:lvl w:ilvl="5" w:tplc="25999066" w:tentative="1">
      <w:start w:val="1"/>
      <w:numFmt w:val="lowerRoman"/>
      <w:lvlText w:val="%6."/>
      <w:lvlJc w:val="right"/>
      <w:pPr>
        <w:ind w:left="4320" w:hanging="180"/>
      </w:pPr>
    </w:lvl>
    <w:lvl w:ilvl="6" w:tplc="25999066" w:tentative="1">
      <w:start w:val="1"/>
      <w:numFmt w:val="decimal"/>
      <w:lvlText w:val="%7."/>
      <w:lvlJc w:val="left"/>
      <w:pPr>
        <w:ind w:left="5040" w:hanging="360"/>
      </w:pPr>
    </w:lvl>
    <w:lvl w:ilvl="7" w:tplc="25999066" w:tentative="1">
      <w:start w:val="1"/>
      <w:numFmt w:val="lowerLetter"/>
      <w:lvlText w:val="%8."/>
      <w:lvlJc w:val="left"/>
      <w:pPr>
        <w:ind w:left="5760" w:hanging="360"/>
      </w:pPr>
    </w:lvl>
    <w:lvl w:ilvl="8" w:tplc="2599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1">
    <w:multiLevelType w:val="hybridMultilevel"/>
    <w:lvl w:ilvl="0" w:tplc="30781543">
      <w:start w:val="1"/>
      <w:numFmt w:val="decimal"/>
      <w:lvlText w:val="%1."/>
      <w:lvlJc w:val="left"/>
      <w:pPr>
        <w:ind w:left="720" w:hanging="360"/>
      </w:pPr>
    </w:lvl>
    <w:lvl w:ilvl="1" w:tplc="30781543" w:tentative="1">
      <w:start w:val="1"/>
      <w:numFmt w:val="lowerLetter"/>
      <w:lvlText w:val="%2."/>
      <w:lvlJc w:val="left"/>
      <w:pPr>
        <w:ind w:left="1440" w:hanging="360"/>
      </w:pPr>
    </w:lvl>
    <w:lvl w:ilvl="2" w:tplc="30781543" w:tentative="1">
      <w:start w:val="1"/>
      <w:numFmt w:val="lowerRoman"/>
      <w:lvlText w:val="%3."/>
      <w:lvlJc w:val="right"/>
      <w:pPr>
        <w:ind w:left="2160" w:hanging="180"/>
      </w:pPr>
    </w:lvl>
    <w:lvl w:ilvl="3" w:tplc="30781543" w:tentative="1">
      <w:start w:val="1"/>
      <w:numFmt w:val="decimal"/>
      <w:lvlText w:val="%4."/>
      <w:lvlJc w:val="left"/>
      <w:pPr>
        <w:ind w:left="2880" w:hanging="360"/>
      </w:pPr>
    </w:lvl>
    <w:lvl w:ilvl="4" w:tplc="30781543" w:tentative="1">
      <w:start w:val="1"/>
      <w:numFmt w:val="lowerLetter"/>
      <w:lvlText w:val="%5."/>
      <w:lvlJc w:val="left"/>
      <w:pPr>
        <w:ind w:left="3600" w:hanging="360"/>
      </w:pPr>
    </w:lvl>
    <w:lvl w:ilvl="5" w:tplc="30781543" w:tentative="1">
      <w:start w:val="1"/>
      <w:numFmt w:val="lowerRoman"/>
      <w:lvlText w:val="%6."/>
      <w:lvlJc w:val="right"/>
      <w:pPr>
        <w:ind w:left="4320" w:hanging="180"/>
      </w:pPr>
    </w:lvl>
    <w:lvl w:ilvl="6" w:tplc="30781543" w:tentative="1">
      <w:start w:val="1"/>
      <w:numFmt w:val="decimal"/>
      <w:lvlText w:val="%7."/>
      <w:lvlJc w:val="left"/>
      <w:pPr>
        <w:ind w:left="5040" w:hanging="360"/>
      </w:pPr>
    </w:lvl>
    <w:lvl w:ilvl="7" w:tplc="30781543" w:tentative="1">
      <w:start w:val="1"/>
      <w:numFmt w:val="lowerLetter"/>
      <w:lvlText w:val="%8."/>
      <w:lvlJc w:val="left"/>
      <w:pPr>
        <w:ind w:left="5760" w:hanging="360"/>
      </w:pPr>
    </w:lvl>
    <w:lvl w:ilvl="8" w:tplc="3078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0">
    <w:multiLevelType w:val="hybridMultilevel"/>
    <w:lvl w:ilvl="0" w:tplc="54550129">
      <w:start w:val="1"/>
      <w:numFmt w:val="decimal"/>
      <w:lvlText w:val="%1."/>
      <w:lvlJc w:val="left"/>
      <w:pPr>
        <w:ind w:left="720" w:hanging="360"/>
      </w:pPr>
    </w:lvl>
    <w:lvl w:ilvl="1" w:tplc="54550129" w:tentative="1">
      <w:start w:val="1"/>
      <w:numFmt w:val="lowerLetter"/>
      <w:lvlText w:val="%2."/>
      <w:lvlJc w:val="left"/>
      <w:pPr>
        <w:ind w:left="1440" w:hanging="360"/>
      </w:pPr>
    </w:lvl>
    <w:lvl w:ilvl="2" w:tplc="54550129" w:tentative="1">
      <w:start w:val="1"/>
      <w:numFmt w:val="lowerRoman"/>
      <w:lvlText w:val="%3."/>
      <w:lvlJc w:val="right"/>
      <w:pPr>
        <w:ind w:left="2160" w:hanging="180"/>
      </w:pPr>
    </w:lvl>
    <w:lvl w:ilvl="3" w:tplc="54550129" w:tentative="1">
      <w:start w:val="1"/>
      <w:numFmt w:val="decimal"/>
      <w:lvlText w:val="%4."/>
      <w:lvlJc w:val="left"/>
      <w:pPr>
        <w:ind w:left="2880" w:hanging="360"/>
      </w:pPr>
    </w:lvl>
    <w:lvl w:ilvl="4" w:tplc="54550129" w:tentative="1">
      <w:start w:val="1"/>
      <w:numFmt w:val="lowerLetter"/>
      <w:lvlText w:val="%5."/>
      <w:lvlJc w:val="left"/>
      <w:pPr>
        <w:ind w:left="3600" w:hanging="360"/>
      </w:pPr>
    </w:lvl>
    <w:lvl w:ilvl="5" w:tplc="54550129" w:tentative="1">
      <w:start w:val="1"/>
      <w:numFmt w:val="lowerRoman"/>
      <w:lvlText w:val="%6."/>
      <w:lvlJc w:val="right"/>
      <w:pPr>
        <w:ind w:left="4320" w:hanging="180"/>
      </w:pPr>
    </w:lvl>
    <w:lvl w:ilvl="6" w:tplc="54550129" w:tentative="1">
      <w:start w:val="1"/>
      <w:numFmt w:val="decimal"/>
      <w:lvlText w:val="%7."/>
      <w:lvlJc w:val="left"/>
      <w:pPr>
        <w:ind w:left="5040" w:hanging="360"/>
      </w:pPr>
    </w:lvl>
    <w:lvl w:ilvl="7" w:tplc="54550129" w:tentative="1">
      <w:start w:val="1"/>
      <w:numFmt w:val="lowerLetter"/>
      <w:lvlText w:val="%8."/>
      <w:lvlJc w:val="left"/>
      <w:pPr>
        <w:ind w:left="5760" w:hanging="360"/>
      </w:pPr>
    </w:lvl>
    <w:lvl w:ilvl="8" w:tplc="5455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9">
    <w:multiLevelType w:val="hybridMultilevel"/>
    <w:lvl w:ilvl="0" w:tplc="67743843">
      <w:start w:val="1"/>
      <w:numFmt w:val="decimal"/>
      <w:lvlText w:val="%1."/>
      <w:lvlJc w:val="left"/>
      <w:pPr>
        <w:ind w:left="720" w:hanging="360"/>
      </w:pPr>
    </w:lvl>
    <w:lvl w:ilvl="1" w:tplc="67743843" w:tentative="1">
      <w:start w:val="1"/>
      <w:numFmt w:val="lowerLetter"/>
      <w:lvlText w:val="%2."/>
      <w:lvlJc w:val="left"/>
      <w:pPr>
        <w:ind w:left="1440" w:hanging="360"/>
      </w:pPr>
    </w:lvl>
    <w:lvl w:ilvl="2" w:tplc="67743843" w:tentative="1">
      <w:start w:val="1"/>
      <w:numFmt w:val="lowerRoman"/>
      <w:lvlText w:val="%3."/>
      <w:lvlJc w:val="right"/>
      <w:pPr>
        <w:ind w:left="2160" w:hanging="180"/>
      </w:pPr>
    </w:lvl>
    <w:lvl w:ilvl="3" w:tplc="67743843" w:tentative="1">
      <w:start w:val="1"/>
      <w:numFmt w:val="decimal"/>
      <w:lvlText w:val="%4."/>
      <w:lvlJc w:val="left"/>
      <w:pPr>
        <w:ind w:left="2880" w:hanging="360"/>
      </w:pPr>
    </w:lvl>
    <w:lvl w:ilvl="4" w:tplc="67743843" w:tentative="1">
      <w:start w:val="1"/>
      <w:numFmt w:val="lowerLetter"/>
      <w:lvlText w:val="%5."/>
      <w:lvlJc w:val="left"/>
      <w:pPr>
        <w:ind w:left="3600" w:hanging="360"/>
      </w:pPr>
    </w:lvl>
    <w:lvl w:ilvl="5" w:tplc="67743843" w:tentative="1">
      <w:start w:val="1"/>
      <w:numFmt w:val="lowerRoman"/>
      <w:lvlText w:val="%6."/>
      <w:lvlJc w:val="right"/>
      <w:pPr>
        <w:ind w:left="4320" w:hanging="180"/>
      </w:pPr>
    </w:lvl>
    <w:lvl w:ilvl="6" w:tplc="67743843" w:tentative="1">
      <w:start w:val="1"/>
      <w:numFmt w:val="decimal"/>
      <w:lvlText w:val="%7."/>
      <w:lvlJc w:val="left"/>
      <w:pPr>
        <w:ind w:left="5040" w:hanging="360"/>
      </w:pPr>
    </w:lvl>
    <w:lvl w:ilvl="7" w:tplc="67743843" w:tentative="1">
      <w:start w:val="1"/>
      <w:numFmt w:val="lowerLetter"/>
      <w:lvlText w:val="%8."/>
      <w:lvlJc w:val="left"/>
      <w:pPr>
        <w:ind w:left="5760" w:hanging="360"/>
      </w:pPr>
    </w:lvl>
    <w:lvl w:ilvl="8" w:tplc="67743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8">
    <w:multiLevelType w:val="hybridMultilevel"/>
    <w:lvl w:ilvl="0" w:tplc="71787369">
      <w:start w:val="1"/>
      <w:numFmt w:val="decimal"/>
      <w:lvlText w:val="%1."/>
      <w:lvlJc w:val="left"/>
      <w:pPr>
        <w:ind w:left="720" w:hanging="360"/>
      </w:pPr>
    </w:lvl>
    <w:lvl w:ilvl="1" w:tplc="71787369" w:tentative="1">
      <w:start w:val="1"/>
      <w:numFmt w:val="lowerLetter"/>
      <w:lvlText w:val="%2."/>
      <w:lvlJc w:val="left"/>
      <w:pPr>
        <w:ind w:left="1440" w:hanging="360"/>
      </w:pPr>
    </w:lvl>
    <w:lvl w:ilvl="2" w:tplc="71787369" w:tentative="1">
      <w:start w:val="1"/>
      <w:numFmt w:val="lowerRoman"/>
      <w:lvlText w:val="%3."/>
      <w:lvlJc w:val="right"/>
      <w:pPr>
        <w:ind w:left="2160" w:hanging="180"/>
      </w:pPr>
    </w:lvl>
    <w:lvl w:ilvl="3" w:tplc="71787369" w:tentative="1">
      <w:start w:val="1"/>
      <w:numFmt w:val="decimal"/>
      <w:lvlText w:val="%4."/>
      <w:lvlJc w:val="left"/>
      <w:pPr>
        <w:ind w:left="2880" w:hanging="360"/>
      </w:pPr>
    </w:lvl>
    <w:lvl w:ilvl="4" w:tplc="71787369" w:tentative="1">
      <w:start w:val="1"/>
      <w:numFmt w:val="lowerLetter"/>
      <w:lvlText w:val="%5."/>
      <w:lvlJc w:val="left"/>
      <w:pPr>
        <w:ind w:left="3600" w:hanging="360"/>
      </w:pPr>
    </w:lvl>
    <w:lvl w:ilvl="5" w:tplc="71787369" w:tentative="1">
      <w:start w:val="1"/>
      <w:numFmt w:val="lowerRoman"/>
      <w:lvlText w:val="%6."/>
      <w:lvlJc w:val="right"/>
      <w:pPr>
        <w:ind w:left="4320" w:hanging="180"/>
      </w:pPr>
    </w:lvl>
    <w:lvl w:ilvl="6" w:tplc="71787369" w:tentative="1">
      <w:start w:val="1"/>
      <w:numFmt w:val="decimal"/>
      <w:lvlText w:val="%7."/>
      <w:lvlJc w:val="left"/>
      <w:pPr>
        <w:ind w:left="5040" w:hanging="360"/>
      </w:pPr>
    </w:lvl>
    <w:lvl w:ilvl="7" w:tplc="71787369" w:tentative="1">
      <w:start w:val="1"/>
      <w:numFmt w:val="lowerLetter"/>
      <w:lvlText w:val="%8."/>
      <w:lvlJc w:val="left"/>
      <w:pPr>
        <w:ind w:left="5760" w:hanging="360"/>
      </w:pPr>
    </w:lvl>
    <w:lvl w:ilvl="8" w:tplc="7178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7">
    <w:multiLevelType w:val="hybridMultilevel"/>
    <w:lvl w:ilvl="0" w:tplc="42078285">
      <w:start w:val="1"/>
      <w:numFmt w:val="decimal"/>
      <w:lvlText w:val="%1."/>
      <w:lvlJc w:val="left"/>
      <w:pPr>
        <w:ind w:left="720" w:hanging="360"/>
      </w:pPr>
    </w:lvl>
    <w:lvl w:ilvl="1" w:tplc="42078285" w:tentative="1">
      <w:start w:val="1"/>
      <w:numFmt w:val="lowerLetter"/>
      <w:lvlText w:val="%2."/>
      <w:lvlJc w:val="left"/>
      <w:pPr>
        <w:ind w:left="1440" w:hanging="360"/>
      </w:pPr>
    </w:lvl>
    <w:lvl w:ilvl="2" w:tplc="42078285" w:tentative="1">
      <w:start w:val="1"/>
      <w:numFmt w:val="lowerRoman"/>
      <w:lvlText w:val="%3."/>
      <w:lvlJc w:val="right"/>
      <w:pPr>
        <w:ind w:left="2160" w:hanging="180"/>
      </w:pPr>
    </w:lvl>
    <w:lvl w:ilvl="3" w:tplc="42078285" w:tentative="1">
      <w:start w:val="1"/>
      <w:numFmt w:val="decimal"/>
      <w:lvlText w:val="%4."/>
      <w:lvlJc w:val="left"/>
      <w:pPr>
        <w:ind w:left="2880" w:hanging="360"/>
      </w:pPr>
    </w:lvl>
    <w:lvl w:ilvl="4" w:tplc="42078285" w:tentative="1">
      <w:start w:val="1"/>
      <w:numFmt w:val="lowerLetter"/>
      <w:lvlText w:val="%5."/>
      <w:lvlJc w:val="left"/>
      <w:pPr>
        <w:ind w:left="3600" w:hanging="360"/>
      </w:pPr>
    </w:lvl>
    <w:lvl w:ilvl="5" w:tplc="42078285" w:tentative="1">
      <w:start w:val="1"/>
      <w:numFmt w:val="lowerRoman"/>
      <w:lvlText w:val="%6."/>
      <w:lvlJc w:val="right"/>
      <w:pPr>
        <w:ind w:left="4320" w:hanging="180"/>
      </w:pPr>
    </w:lvl>
    <w:lvl w:ilvl="6" w:tplc="42078285" w:tentative="1">
      <w:start w:val="1"/>
      <w:numFmt w:val="decimal"/>
      <w:lvlText w:val="%7."/>
      <w:lvlJc w:val="left"/>
      <w:pPr>
        <w:ind w:left="5040" w:hanging="360"/>
      </w:pPr>
    </w:lvl>
    <w:lvl w:ilvl="7" w:tplc="42078285" w:tentative="1">
      <w:start w:val="1"/>
      <w:numFmt w:val="lowerLetter"/>
      <w:lvlText w:val="%8."/>
      <w:lvlJc w:val="left"/>
      <w:pPr>
        <w:ind w:left="5760" w:hanging="360"/>
      </w:pPr>
    </w:lvl>
    <w:lvl w:ilvl="8" w:tplc="42078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6">
    <w:multiLevelType w:val="hybridMultilevel"/>
    <w:lvl w:ilvl="0" w:tplc="54579101">
      <w:start w:val="1"/>
      <w:numFmt w:val="decimal"/>
      <w:lvlText w:val="%1."/>
      <w:lvlJc w:val="left"/>
      <w:pPr>
        <w:ind w:left="720" w:hanging="360"/>
      </w:pPr>
    </w:lvl>
    <w:lvl w:ilvl="1" w:tplc="54579101" w:tentative="1">
      <w:start w:val="1"/>
      <w:numFmt w:val="lowerLetter"/>
      <w:lvlText w:val="%2."/>
      <w:lvlJc w:val="left"/>
      <w:pPr>
        <w:ind w:left="1440" w:hanging="360"/>
      </w:pPr>
    </w:lvl>
    <w:lvl w:ilvl="2" w:tplc="54579101" w:tentative="1">
      <w:start w:val="1"/>
      <w:numFmt w:val="lowerRoman"/>
      <w:lvlText w:val="%3."/>
      <w:lvlJc w:val="right"/>
      <w:pPr>
        <w:ind w:left="2160" w:hanging="180"/>
      </w:pPr>
    </w:lvl>
    <w:lvl w:ilvl="3" w:tplc="54579101" w:tentative="1">
      <w:start w:val="1"/>
      <w:numFmt w:val="decimal"/>
      <w:lvlText w:val="%4."/>
      <w:lvlJc w:val="left"/>
      <w:pPr>
        <w:ind w:left="2880" w:hanging="360"/>
      </w:pPr>
    </w:lvl>
    <w:lvl w:ilvl="4" w:tplc="54579101" w:tentative="1">
      <w:start w:val="1"/>
      <w:numFmt w:val="lowerLetter"/>
      <w:lvlText w:val="%5."/>
      <w:lvlJc w:val="left"/>
      <w:pPr>
        <w:ind w:left="3600" w:hanging="360"/>
      </w:pPr>
    </w:lvl>
    <w:lvl w:ilvl="5" w:tplc="54579101" w:tentative="1">
      <w:start w:val="1"/>
      <w:numFmt w:val="lowerRoman"/>
      <w:lvlText w:val="%6."/>
      <w:lvlJc w:val="right"/>
      <w:pPr>
        <w:ind w:left="4320" w:hanging="180"/>
      </w:pPr>
    </w:lvl>
    <w:lvl w:ilvl="6" w:tplc="54579101" w:tentative="1">
      <w:start w:val="1"/>
      <w:numFmt w:val="decimal"/>
      <w:lvlText w:val="%7."/>
      <w:lvlJc w:val="left"/>
      <w:pPr>
        <w:ind w:left="5040" w:hanging="360"/>
      </w:pPr>
    </w:lvl>
    <w:lvl w:ilvl="7" w:tplc="54579101" w:tentative="1">
      <w:start w:val="1"/>
      <w:numFmt w:val="lowerLetter"/>
      <w:lvlText w:val="%8."/>
      <w:lvlJc w:val="left"/>
      <w:pPr>
        <w:ind w:left="5760" w:hanging="360"/>
      </w:pPr>
    </w:lvl>
    <w:lvl w:ilvl="8" w:tplc="5457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5">
    <w:multiLevelType w:val="hybridMultilevel"/>
    <w:lvl w:ilvl="0" w:tplc="45719330">
      <w:start w:val="1"/>
      <w:numFmt w:val="decimal"/>
      <w:lvlText w:val="%1."/>
      <w:lvlJc w:val="left"/>
      <w:pPr>
        <w:ind w:left="720" w:hanging="360"/>
      </w:pPr>
    </w:lvl>
    <w:lvl w:ilvl="1" w:tplc="45719330" w:tentative="1">
      <w:start w:val="1"/>
      <w:numFmt w:val="lowerLetter"/>
      <w:lvlText w:val="%2."/>
      <w:lvlJc w:val="left"/>
      <w:pPr>
        <w:ind w:left="1440" w:hanging="360"/>
      </w:pPr>
    </w:lvl>
    <w:lvl w:ilvl="2" w:tplc="45719330" w:tentative="1">
      <w:start w:val="1"/>
      <w:numFmt w:val="lowerRoman"/>
      <w:lvlText w:val="%3."/>
      <w:lvlJc w:val="right"/>
      <w:pPr>
        <w:ind w:left="2160" w:hanging="180"/>
      </w:pPr>
    </w:lvl>
    <w:lvl w:ilvl="3" w:tplc="45719330" w:tentative="1">
      <w:start w:val="1"/>
      <w:numFmt w:val="decimal"/>
      <w:lvlText w:val="%4."/>
      <w:lvlJc w:val="left"/>
      <w:pPr>
        <w:ind w:left="2880" w:hanging="360"/>
      </w:pPr>
    </w:lvl>
    <w:lvl w:ilvl="4" w:tplc="45719330" w:tentative="1">
      <w:start w:val="1"/>
      <w:numFmt w:val="lowerLetter"/>
      <w:lvlText w:val="%5."/>
      <w:lvlJc w:val="left"/>
      <w:pPr>
        <w:ind w:left="3600" w:hanging="360"/>
      </w:pPr>
    </w:lvl>
    <w:lvl w:ilvl="5" w:tplc="45719330" w:tentative="1">
      <w:start w:val="1"/>
      <w:numFmt w:val="lowerRoman"/>
      <w:lvlText w:val="%6."/>
      <w:lvlJc w:val="right"/>
      <w:pPr>
        <w:ind w:left="4320" w:hanging="180"/>
      </w:pPr>
    </w:lvl>
    <w:lvl w:ilvl="6" w:tplc="45719330" w:tentative="1">
      <w:start w:val="1"/>
      <w:numFmt w:val="decimal"/>
      <w:lvlText w:val="%7."/>
      <w:lvlJc w:val="left"/>
      <w:pPr>
        <w:ind w:left="5040" w:hanging="360"/>
      </w:pPr>
    </w:lvl>
    <w:lvl w:ilvl="7" w:tplc="45719330" w:tentative="1">
      <w:start w:val="1"/>
      <w:numFmt w:val="lowerLetter"/>
      <w:lvlText w:val="%8."/>
      <w:lvlJc w:val="left"/>
      <w:pPr>
        <w:ind w:left="5760" w:hanging="360"/>
      </w:pPr>
    </w:lvl>
    <w:lvl w:ilvl="8" w:tplc="4571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4">
    <w:multiLevelType w:val="hybridMultilevel"/>
    <w:lvl w:ilvl="0" w:tplc="89269569">
      <w:start w:val="1"/>
      <w:numFmt w:val="decimal"/>
      <w:lvlText w:val="%1."/>
      <w:lvlJc w:val="left"/>
      <w:pPr>
        <w:ind w:left="720" w:hanging="360"/>
      </w:pPr>
    </w:lvl>
    <w:lvl w:ilvl="1" w:tplc="89269569" w:tentative="1">
      <w:start w:val="1"/>
      <w:numFmt w:val="lowerLetter"/>
      <w:lvlText w:val="%2."/>
      <w:lvlJc w:val="left"/>
      <w:pPr>
        <w:ind w:left="1440" w:hanging="360"/>
      </w:pPr>
    </w:lvl>
    <w:lvl w:ilvl="2" w:tplc="89269569" w:tentative="1">
      <w:start w:val="1"/>
      <w:numFmt w:val="lowerRoman"/>
      <w:lvlText w:val="%3."/>
      <w:lvlJc w:val="right"/>
      <w:pPr>
        <w:ind w:left="2160" w:hanging="180"/>
      </w:pPr>
    </w:lvl>
    <w:lvl w:ilvl="3" w:tplc="89269569" w:tentative="1">
      <w:start w:val="1"/>
      <w:numFmt w:val="decimal"/>
      <w:lvlText w:val="%4."/>
      <w:lvlJc w:val="left"/>
      <w:pPr>
        <w:ind w:left="2880" w:hanging="360"/>
      </w:pPr>
    </w:lvl>
    <w:lvl w:ilvl="4" w:tplc="89269569" w:tentative="1">
      <w:start w:val="1"/>
      <w:numFmt w:val="lowerLetter"/>
      <w:lvlText w:val="%5."/>
      <w:lvlJc w:val="left"/>
      <w:pPr>
        <w:ind w:left="3600" w:hanging="360"/>
      </w:pPr>
    </w:lvl>
    <w:lvl w:ilvl="5" w:tplc="89269569" w:tentative="1">
      <w:start w:val="1"/>
      <w:numFmt w:val="lowerRoman"/>
      <w:lvlText w:val="%6."/>
      <w:lvlJc w:val="right"/>
      <w:pPr>
        <w:ind w:left="4320" w:hanging="180"/>
      </w:pPr>
    </w:lvl>
    <w:lvl w:ilvl="6" w:tplc="89269569" w:tentative="1">
      <w:start w:val="1"/>
      <w:numFmt w:val="decimal"/>
      <w:lvlText w:val="%7."/>
      <w:lvlJc w:val="left"/>
      <w:pPr>
        <w:ind w:left="5040" w:hanging="360"/>
      </w:pPr>
    </w:lvl>
    <w:lvl w:ilvl="7" w:tplc="89269569" w:tentative="1">
      <w:start w:val="1"/>
      <w:numFmt w:val="lowerLetter"/>
      <w:lvlText w:val="%8."/>
      <w:lvlJc w:val="left"/>
      <w:pPr>
        <w:ind w:left="5760" w:hanging="360"/>
      </w:pPr>
    </w:lvl>
    <w:lvl w:ilvl="8" w:tplc="8926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3">
    <w:multiLevelType w:val="hybridMultilevel"/>
    <w:lvl w:ilvl="0" w:tplc="57377309">
      <w:start w:val="1"/>
      <w:numFmt w:val="decimal"/>
      <w:lvlText w:val="%1."/>
      <w:lvlJc w:val="left"/>
      <w:pPr>
        <w:ind w:left="720" w:hanging="360"/>
      </w:pPr>
    </w:lvl>
    <w:lvl w:ilvl="1" w:tplc="57377309" w:tentative="1">
      <w:start w:val="1"/>
      <w:numFmt w:val="lowerLetter"/>
      <w:lvlText w:val="%2."/>
      <w:lvlJc w:val="left"/>
      <w:pPr>
        <w:ind w:left="1440" w:hanging="360"/>
      </w:pPr>
    </w:lvl>
    <w:lvl w:ilvl="2" w:tplc="57377309" w:tentative="1">
      <w:start w:val="1"/>
      <w:numFmt w:val="lowerRoman"/>
      <w:lvlText w:val="%3."/>
      <w:lvlJc w:val="right"/>
      <w:pPr>
        <w:ind w:left="2160" w:hanging="180"/>
      </w:pPr>
    </w:lvl>
    <w:lvl w:ilvl="3" w:tplc="57377309" w:tentative="1">
      <w:start w:val="1"/>
      <w:numFmt w:val="decimal"/>
      <w:lvlText w:val="%4."/>
      <w:lvlJc w:val="left"/>
      <w:pPr>
        <w:ind w:left="2880" w:hanging="360"/>
      </w:pPr>
    </w:lvl>
    <w:lvl w:ilvl="4" w:tplc="57377309" w:tentative="1">
      <w:start w:val="1"/>
      <w:numFmt w:val="lowerLetter"/>
      <w:lvlText w:val="%5."/>
      <w:lvlJc w:val="left"/>
      <w:pPr>
        <w:ind w:left="3600" w:hanging="360"/>
      </w:pPr>
    </w:lvl>
    <w:lvl w:ilvl="5" w:tplc="57377309" w:tentative="1">
      <w:start w:val="1"/>
      <w:numFmt w:val="lowerRoman"/>
      <w:lvlText w:val="%6."/>
      <w:lvlJc w:val="right"/>
      <w:pPr>
        <w:ind w:left="4320" w:hanging="180"/>
      </w:pPr>
    </w:lvl>
    <w:lvl w:ilvl="6" w:tplc="57377309" w:tentative="1">
      <w:start w:val="1"/>
      <w:numFmt w:val="decimal"/>
      <w:lvlText w:val="%7."/>
      <w:lvlJc w:val="left"/>
      <w:pPr>
        <w:ind w:left="5040" w:hanging="360"/>
      </w:pPr>
    </w:lvl>
    <w:lvl w:ilvl="7" w:tplc="57377309" w:tentative="1">
      <w:start w:val="1"/>
      <w:numFmt w:val="lowerLetter"/>
      <w:lvlText w:val="%8."/>
      <w:lvlJc w:val="left"/>
      <w:pPr>
        <w:ind w:left="5760" w:hanging="360"/>
      </w:pPr>
    </w:lvl>
    <w:lvl w:ilvl="8" w:tplc="5737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2">
    <w:multiLevelType w:val="hybridMultilevel"/>
    <w:lvl w:ilvl="0" w:tplc="46004998">
      <w:start w:val="1"/>
      <w:numFmt w:val="decimal"/>
      <w:lvlText w:val="%1."/>
      <w:lvlJc w:val="left"/>
      <w:pPr>
        <w:ind w:left="720" w:hanging="360"/>
      </w:pPr>
    </w:lvl>
    <w:lvl w:ilvl="1" w:tplc="46004998" w:tentative="1">
      <w:start w:val="1"/>
      <w:numFmt w:val="lowerLetter"/>
      <w:lvlText w:val="%2."/>
      <w:lvlJc w:val="left"/>
      <w:pPr>
        <w:ind w:left="1440" w:hanging="360"/>
      </w:pPr>
    </w:lvl>
    <w:lvl w:ilvl="2" w:tplc="46004998" w:tentative="1">
      <w:start w:val="1"/>
      <w:numFmt w:val="lowerRoman"/>
      <w:lvlText w:val="%3."/>
      <w:lvlJc w:val="right"/>
      <w:pPr>
        <w:ind w:left="2160" w:hanging="180"/>
      </w:pPr>
    </w:lvl>
    <w:lvl w:ilvl="3" w:tplc="46004998" w:tentative="1">
      <w:start w:val="1"/>
      <w:numFmt w:val="decimal"/>
      <w:lvlText w:val="%4."/>
      <w:lvlJc w:val="left"/>
      <w:pPr>
        <w:ind w:left="2880" w:hanging="360"/>
      </w:pPr>
    </w:lvl>
    <w:lvl w:ilvl="4" w:tplc="46004998" w:tentative="1">
      <w:start w:val="1"/>
      <w:numFmt w:val="lowerLetter"/>
      <w:lvlText w:val="%5."/>
      <w:lvlJc w:val="left"/>
      <w:pPr>
        <w:ind w:left="3600" w:hanging="360"/>
      </w:pPr>
    </w:lvl>
    <w:lvl w:ilvl="5" w:tplc="46004998" w:tentative="1">
      <w:start w:val="1"/>
      <w:numFmt w:val="lowerRoman"/>
      <w:lvlText w:val="%6."/>
      <w:lvlJc w:val="right"/>
      <w:pPr>
        <w:ind w:left="4320" w:hanging="180"/>
      </w:pPr>
    </w:lvl>
    <w:lvl w:ilvl="6" w:tplc="46004998" w:tentative="1">
      <w:start w:val="1"/>
      <w:numFmt w:val="decimal"/>
      <w:lvlText w:val="%7."/>
      <w:lvlJc w:val="left"/>
      <w:pPr>
        <w:ind w:left="5040" w:hanging="360"/>
      </w:pPr>
    </w:lvl>
    <w:lvl w:ilvl="7" w:tplc="46004998" w:tentative="1">
      <w:start w:val="1"/>
      <w:numFmt w:val="lowerLetter"/>
      <w:lvlText w:val="%8."/>
      <w:lvlJc w:val="left"/>
      <w:pPr>
        <w:ind w:left="5760" w:hanging="360"/>
      </w:pPr>
    </w:lvl>
    <w:lvl w:ilvl="8" w:tplc="4600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1">
    <w:multiLevelType w:val="hybridMultilevel"/>
    <w:lvl w:ilvl="0" w:tplc="71641695">
      <w:start w:val="1"/>
      <w:numFmt w:val="decimal"/>
      <w:lvlText w:val="%1."/>
      <w:lvlJc w:val="left"/>
      <w:pPr>
        <w:ind w:left="720" w:hanging="360"/>
      </w:pPr>
    </w:lvl>
    <w:lvl w:ilvl="1" w:tplc="71641695" w:tentative="1">
      <w:start w:val="1"/>
      <w:numFmt w:val="lowerLetter"/>
      <w:lvlText w:val="%2."/>
      <w:lvlJc w:val="left"/>
      <w:pPr>
        <w:ind w:left="1440" w:hanging="360"/>
      </w:pPr>
    </w:lvl>
    <w:lvl w:ilvl="2" w:tplc="71641695" w:tentative="1">
      <w:start w:val="1"/>
      <w:numFmt w:val="lowerRoman"/>
      <w:lvlText w:val="%3."/>
      <w:lvlJc w:val="right"/>
      <w:pPr>
        <w:ind w:left="2160" w:hanging="180"/>
      </w:pPr>
    </w:lvl>
    <w:lvl w:ilvl="3" w:tplc="71641695" w:tentative="1">
      <w:start w:val="1"/>
      <w:numFmt w:val="decimal"/>
      <w:lvlText w:val="%4."/>
      <w:lvlJc w:val="left"/>
      <w:pPr>
        <w:ind w:left="2880" w:hanging="360"/>
      </w:pPr>
    </w:lvl>
    <w:lvl w:ilvl="4" w:tplc="71641695" w:tentative="1">
      <w:start w:val="1"/>
      <w:numFmt w:val="lowerLetter"/>
      <w:lvlText w:val="%5."/>
      <w:lvlJc w:val="left"/>
      <w:pPr>
        <w:ind w:left="3600" w:hanging="360"/>
      </w:pPr>
    </w:lvl>
    <w:lvl w:ilvl="5" w:tplc="71641695" w:tentative="1">
      <w:start w:val="1"/>
      <w:numFmt w:val="lowerRoman"/>
      <w:lvlText w:val="%6."/>
      <w:lvlJc w:val="right"/>
      <w:pPr>
        <w:ind w:left="4320" w:hanging="180"/>
      </w:pPr>
    </w:lvl>
    <w:lvl w:ilvl="6" w:tplc="71641695" w:tentative="1">
      <w:start w:val="1"/>
      <w:numFmt w:val="decimal"/>
      <w:lvlText w:val="%7."/>
      <w:lvlJc w:val="left"/>
      <w:pPr>
        <w:ind w:left="5040" w:hanging="360"/>
      </w:pPr>
    </w:lvl>
    <w:lvl w:ilvl="7" w:tplc="71641695" w:tentative="1">
      <w:start w:val="1"/>
      <w:numFmt w:val="lowerLetter"/>
      <w:lvlText w:val="%8."/>
      <w:lvlJc w:val="left"/>
      <w:pPr>
        <w:ind w:left="5760" w:hanging="360"/>
      </w:pPr>
    </w:lvl>
    <w:lvl w:ilvl="8" w:tplc="7164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0">
    <w:multiLevelType w:val="hybridMultilevel"/>
    <w:lvl w:ilvl="0" w:tplc="71614313">
      <w:start w:val="1"/>
      <w:numFmt w:val="decimal"/>
      <w:lvlText w:val="%1."/>
      <w:lvlJc w:val="left"/>
      <w:pPr>
        <w:ind w:left="720" w:hanging="360"/>
      </w:pPr>
    </w:lvl>
    <w:lvl w:ilvl="1" w:tplc="71614313" w:tentative="1">
      <w:start w:val="1"/>
      <w:numFmt w:val="lowerLetter"/>
      <w:lvlText w:val="%2."/>
      <w:lvlJc w:val="left"/>
      <w:pPr>
        <w:ind w:left="1440" w:hanging="360"/>
      </w:pPr>
    </w:lvl>
    <w:lvl w:ilvl="2" w:tplc="71614313" w:tentative="1">
      <w:start w:val="1"/>
      <w:numFmt w:val="lowerRoman"/>
      <w:lvlText w:val="%3."/>
      <w:lvlJc w:val="right"/>
      <w:pPr>
        <w:ind w:left="2160" w:hanging="180"/>
      </w:pPr>
    </w:lvl>
    <w:lvl w:ilvl="3" w:tplc="71614313" w:tentative="1">
      <w:start w:val="1"/>
      <w:numFmt w:val="decimal"/>
      <w:lvlText w:val="%4."/>
      <w:lvlJc w:val="left"/>
      <w:pPr>
        <w:ind w:left="2880" w:hanging="360"/>
      </w:pPr>
    </w:lvl>
    <w:lvl w:ilvl="4" w:tplc="71614313" w:tentative="1">
      <w:start w:val="1"/>
      <w:numFmt w:val="lowerLetter"/>
      <w:lvlText w:val="%5."/>
      <w:lvlJc w:val="left"/>
      <w:pPr>
        <w:ind w:left="3600" w:hanging="360"/>
      </w:pPr>
    </w:lvl>
    <w:lvl w:ilvl="5" w:tplc="71614313" w:tentative="1">
      <w:start w:val="1"/>
      <w:numFmt w:val="lowerRoman"/>
      <w:lvlText w:val="%6."/>
      <w:lvlJc w:val="right"/>
      <w:pPr>
        <w:ind w:left="4320" w:hanging="180"/>
      </w:pPr>
    </w:lvl>
    <w:lvl w:ilvl="6" w:tplc="71614313" w:tentative="1">
      <w:start w:val="1"/>
      <w:numFmt w:val="decimal"/>
      <w:lvlText w:val="%7."/>
      <w:lvlJc w:val="left"/>
      <w:pPr>
        <w:ind w:left="5040" w:hanging="360"/>
      </w:pPr>
    </w:lvl>
    <w:lvl w:ilvl="7" w:tplc="71614313" w:tentative="1">
      <w:start w:val="1"/>
      <w:numFmt w:val="lowerLetter"/>
      <w:lvlText w:val="%8."/>
      <w:lvlJc w:val="left"/>
      <w:pPr>
        <w:ind w:left="5760" w:hanging="360"/>
      </w:pPr>
    </w:lvl>
    <w:lvl w:ilvl="8" w:tplc="7161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9">
    <w:multiLevelType w:val="hybridMultilevel"/>
    <w:lvl w:ilvl="0" w:tplc="86276464">
      <w:start w:val="1"/>
      <w:numFmt w:val="decimal"/>
      <w:lvlText w:val="%1."/>
      <w:lvlJc w:val="left"/>
      <w:pPr>
        <w:ind w:left="720" w:hanging="360"/>
      </w:pPr>
    </w:lvl>
    <w:lvl w:ilvl="1" w:tplc="86276464" w:tentative="1">
      <w:start w:val="1"/>
      <w:numFmt w:val="lowerLetter"/>
      <w:lvlText w:val="%2."/>
      <w:lvlJc w:val="left"/>
      <w:pPr>
        <w:ind w:left="1440" w:hanging="360"/>
      </w:pPr>
    </w:lvl>
    <w:lvl w:ilvl="2" w:tplc="86276464" w:tentative="1">
      <w:start w:val="1"/>
      <w:numFmt w:val="lowerRoman"/>
      <w:lvlText w:val="%3."/>
      <w:lvlJc w:val="right"/>
      <w:pPr>
        <w:ind w:left="2160" w:hanging="180"/>
      </w:pPr>
    </w:lvl>
    <w:lvl w:ilvl="3" w:tplc="86276464" w:tentative="1">
      <w:start w:val="1"/>
      <w:numFmt w:val="decimal"/>
      <w:lvlText w:val="%4."/>
      <w:lvlJc w:val="left"/>
      <w:pPr>
        <w:ind w:left="2880" w:hanging="360"/>
      </w:pPr>
    </w:lvl>
    <w:lvl w:ilvl="4" w:tplc="86276464" w:tentative="1">
      <w:start w:val="1"/>
      <w:numFmt w:val="lowerLetter"/>
      <w:lvlText w:val="%5."/>
      <w:lvlJc w:val="left"/>
      <w:pPr>
        <w:ind w:left="3600" w:hanging="360"/>
      </w:pPr>
    </w:lvl>
    <w:lvl w:ilvl="5" w:tplc="86276464" w:tentative="1">
      <w:start w:val="1"/>
      <w:numFmt w:val="lowerRoman"/>
      <w:lvlText w:val="%6."/>
      <w:lvlJc w:val="right"/>
      <w:pPr>
        <w:ind w:left="4320" w:hanging="180"/>
      </w:pPr>
    </w:lvl>
    <w:lvl w:ilvl="6" w:tplc="86276464" w:tentative="1">
      <w:start w:val="1"/>
      <w:numFmt w:val="decimal"/>
      <w:lvlText w:val="%7."/>
      <w:lvlJc w:val="left"/>
      <w:pPr>
        <w:ind w:left="5040" w:hanging="360"/>
      </w:pPr>
    </w:lvl>
    <w:lvl w:ilvl="7" w:tplc="86276464" w:tentative="1">
      <w:start w:val="1"/>
      <w:numFmt w:val="lowerLetter"/>
      <w:lvlText w:val="%8."/>
      <w:lvlJc w:val="left"/>
      <w:pPr>
        <w:ind w:left="5760" w:hanging="360"/>
      </w:pPr>
    </w:lvl>
    <w:lvl w:ilvl="8" w:tplc="8627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8">
    <w:multiLevelType w:val="hybridMultilevel"/>
    <w:lvl w:ilvl="0" w:tplc="28586840">
      <w:start w:val="1"/>
      <w:numFmt w:val="decimal"/>
      <w:lvlText w:val="%1."/>
      <w:lvlJc w:val="left"/>
      <w:pPr>
        <w:ind w:left="720" w:hanging="360"/>
      </w:pPr>
    </w:lvl>
    <w:lvl w:ilvl="1" w:tplc="28586840" w:tentative="1">
      <w:start w:val="1"/>
      <w:numFmt w:val="lowerLetter"/>
      <w:lvlText w:val="%2."/>
      <w:lvlJc w:val="left"/>
      <w:pPr>
        <w:ind w:left="1440" w:hanging="360"/>
      </w:pPr>
    </w:lvl>
    <w:lvl w:ilvl="2" w:tplc="28586840" w:tentative="1">
      <w:start w:val="1"/>
      <w:numFmt w:val="lowerRoman"/>
      <w:lvlText w:val="%3."/>
      <w:lvlJc w:val="right"/>
      <w:pPr>
        <w:ind w:left="2160" w:hanging="180"/>
      </w:pPr>
    </w:lvl>
    <w:lvl w:ilvl="3" w:tplc="28586840" w:tentative="1">
      <w:start w:val="1"/>
      <w:numFmt w:val="decimal"/>
      <w:lvlText w:val="%4."/>
      <w:lvlJc w:val="left"/>
      <w:pPr>
        <w:ind w:left="2880" w:hanging="360"/>
      </w:pPr>
    </w:lvl>
    <w:lvl w:ilvl="4" w:tplc="28586840" w:tentative="1">
      <w:start w:val="1"/>
      <w:numFmt w:val="lowerLetter"/>
      <w:lvlText w:val="%5."/>
      <w:lvlJc w:val="left"/>
      <w:pPr>
        <w:ind w:left="3600" w:hanging="360"/>
      </w:pPr>
    </w:lvl>
    <w:lvl w:ilvl="5" w:tplc="28586840" w:tentative="1">
      <w:start w:val="1"/>
      <w:numFmt w:val="lowerRoman"/>
      <w:lvlText w:val="%6."/>
      <w:lvlJc w:val="right"/>
      <w:pPr>
        <w:ind w:left="4320" w:hanging="180"/>
      </w:pPr>
    </w:lvl>
    <w:lvl w:ilvl="6" w:tplc="28586840" w:tentative="1">
      <w:start w:val="1"/>
      <w:numFmt w:val="decimal"/>
      <w:lvlText w:val="%7."/>
      <w:lvlJc w:val="left"/>
      <w:pPr>
        <w:ind w:left="5040" w:hanging="360"/>
      </w:pPr>
    </w:lvl>
    <w:lvl w:ilvl="7" w:tplc="28586840" w:tentative="1">
      <w:start w:val="1"/>
      <w:numFmt w:val="lowerLetter"/>
      <w:lvlText w:val="%8."/>
      <w:lvlJc w:val="left"/>
      <w:pPr>
        <w:ind w:left="5760" w:hanging="360"/>
      </w:pPr>
    </w:lvl>
    <w:lvl w:ilvl="8" w:tplc="28586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7">
    <w:multiLevelType w:val="hybridMultilevel"/>
    <w:lvl w:ilvl="0" w:tplc="46137910">
      <w:start w:val="1"/>
      <w:numFmt w:val="decimal"/>
      <w:lvlText w:val="%1."/>
      <w:lvlJc w:val="left"/>
      <w:pPr>
        <w:ind w:left="720" w:hanging="360"/>
      </w:pPr>
    </w:lvl>
    <w:lvl w:ilvl="1" w:tplc="46137910" w:tentative="1">
      <w:start w:val="1"/>
      <w:numFmt w:val="lowerLetter"/>
      <w:lvlText w:val="%2."/>
      <w:lvlJc w:val="left"/>
      <w:pPr>
        <w:ind w:left="1440" w:hanging="360"/>
      </w:pPr>
    </w:lvl>
    <w:lvl w:ilvl="2" w:tplc="46137910" w:tentative="1">
      <w:start w:val="1"/>
      <w:numFmt w:val="lowerRoman"/>
      <w:lvlText w:val="%3."/>
      <w:lvlJc w:val="right"/>
      <w:pPr>
        <w:ind w:left="2160" w:hanging="180"/>
      </w:pPr>
    </w:lvl>
    <w:lvl w:ilvl="3" w:tplc="46137910" w:tentative="1">
      <w:start w:val="1"/>
      <w:numFmt w:val="decimal"/>
      <w:lvlText w:val="%4."/>
      <w:lvlJc w:val="left"/>
      <w:pPr>
        <w:ind w:left="2880" w:hanging="360"/>
      </w:pPr>
    </w:lvl>
    <w:lvl w:ilvl="4" w:tplc="46137910" w:tentative="1">
      <w:start w:val="1"/>
      <w:numFmt w:val="lowerLetter"/>
      <w:lvlText w:val="%5."/>
      <w:lvlJc w:val="left"/>
      <w:pPr>
        <w:ind w:left="3600" w:hanging="360"/>
      </w:pPr>
    </w:lvl>
    <w:lvl w:ilvl="5" w:tplc="46137910" w:tentative="1">
      <w:start w:val="1"/>
      <w:numFmt w:val="lowerRoman"/>
      <w:lvlText w:val="%6."/>
      <w:lvlJc w:val="right"/>
      <w:pPr>
        <w:ind w:left="4320" w:hanging="180"/>
      </w:pPr>
    </w:lvl>
    <w:lvl w:ilvl="6" w:tplc="46137910" w:tentative="1">
      <w:start w:val="1"/>
      <w:numFmt w:val="decimal"/>
      <w:lvlText w:val="%7."/>
      <w:lvlJc w:val="left"/>
      <w:pPr>
        <w:ind w:left="5040" w:hanging="360"/>
      </w:pPr>
    </w:lvl>
    <w:lvl w:ilvl="7" w:tplc="46137910" w:tentative="1">
      <w:start w:val="1"/>
      <w:numFmt w:val="lowerLetter"/>
      <w:lvlText w:val="%8."/>
      <w:lvlJc w:val="left"/>
      <w:pPr>
        <w:ind w:left="5760" w:hanging="360"/>
      </w:pPr>
    </w:lvl>
    <w:lvl w:ilvl="8" w:tplc="46137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6">
    <w:multiLevelType w:val="hybridMultilevel"/>
    <w:lvl w:ilvl="0" w:tplc="81851342">
      <w:start w:val="1"/>
      <w:numFmt w:val="decimal"/>
      <w:lvlText w:val="%1."/>
      <w:lvlJc w:val="left"/>
      <w:pPr>
        <w:ind w:left="720" w:hanging="360"/>
      </w:pPr>
    </w:lvl>
    <w:lvl w:ilvl="1" w:tplc="81851342" w:tentative="1">
      <w:start w:val="1"/>
      <w:numFmt w:val="lowerLetter"/>
      <w:lvlText w:val="%2."/>
      <w:lvlJc w:val="left"/>
      <w:pPr>
        <w:ind w:left="1440" w:hanging="360"/>
      </w:pPr>
    </w:lvl>
    <w:lvl w:ilvl="2" w:tplc="81851342" w:tentative="1">
      <w:start w:val="1"/>
      <w:numFmt w:val="lowerRoman"/>
      <w:lvlText w:val="%3."/>
      <w:lvlJc w:val="right"/>
      <w:pPr>
        <w:ind w:left="2160" w:hanging="180"/>
      </w:pPr>
    </w:lvl>
    <w:lvl w:ilvl="3" w:tplc="81851342" w:tentative="1">
      <w:start w:val="1"/>
      <w:numFmt w:val="decimal"/>
      <w:lvlText w:val="%4."/>
      <w:lvlJc w:val="left"/>
      <w:pPr>
        <w:ind w:left="2880" w:hanging="360"/>
      </w:pPr>
    </w:lvl>
    <w:lvl w:ilvl="4" w:tplc="81851342" w:tentative="1">
      <w:start w:val="1"/>
      <w:numFmt w:val="lowerLetter"/>
      <w:lvlText w:val="%5."/>
      <w:lvlJc w:val="left"/>
      <w:pPr>
        <w:ind w:left="3600" w:hanging="360"/>
      </w:pPr>
    </w:lvl>
    <w:lvl w:ilvl="5" w:tplc="81851342" w:tentative="1">
      <w:start w:val="1"/>
      <w:numFmt w:val="lowerRoman"/>
      <w:lvlText w:val="%6."/>
      <w:lvlJc w:val="right"/>
      <w:pPr>
        <w:ind w:left="4320" w:hanging="180"/>
      </w:pPr>
    </w:lvl>
    <w:lvl w:ilvl="6" w:tplc="81851342" w:tentative="1">
      <w:start w:val="1"/>
      <w:numFmt w:val="decimal"/>
      <w:lvlText w:val="%7."/>
      <w:lvlJc w:val="left"/>
      <w:pPr>
        <w:ind w:left="5040" w:hanging="360"/>
      </w:pPr>
    </w:lvl>
    <w:lvl w:ilvl="7" w:tplc="81851342" w:tentative="1">
      <w:start w:val="1"/>
      <w:numFmt w:val="lowerLetter"/>
      <w:lvlText w:val="%8."/>
      <w:lvlJc w:val="left"/>
      <w:pPr>
        <w:ind w:left="5760" w:hanging="360"/>
      </w:pPr>
    </w:lvl>
    <w:lvl w:ilvl="8" w:tplc="8185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5">
    <w:multiLevelType w:val="hybridMultilevel"/>
    <w:lvl w:ilvl="0" w:tplc="65395297">
      <w:start w:val="1"/>
      <w:numFmt w:val="decimal"/>
      <w:lvlText w:val="%1."/>
      <w:lvlJc w:val="left"/>
      <w:pPr>
        <w:ind w:left="720" w:hanging="360"/>
      </w:pPr>
    </w:lvl>
    <w:lvl w:ilvl="1" w:tplc="65395297" w:tentative="1">
      <w:start w:val="1"/>
      <w:numFmt w:val="lowerLetter"/>
      <w:lvlText w:val="%2."/>
      <w:lvlJc w:val="left"/>
      <w:pPr>
        <w:ind w:left="1440" w:hanging="360"/>
      </w:pPr>
    </w:lvl>
    <w:lvl w:ilvl="2" w:tplc="65395297" w:tentative="1">
      <w:start w:val="1"/>
      <w:numFmt w:val="lowerRoman"/>
      <w:lvlText w:val="%3."/>
      <w:lvlJc w:val="right"/>
      <w:pPr>
        <w:ind w:left="2160" w:hanging="180"/>
      </w:pPr>
    </w:lvl>
    <w:lvl w:ilvl="3" w:tplc="65395297" w:tentative="1">
      <w:start w:val="1"/>
      <w:numFmt w:val="decimal"/>
      <w:lvlText w:val="%4."/>
      <w:lvlJc w:val="left"/>
      <w:pPr>
        <w:ind w:left="2880" w:hanging="360"/>
      </w:pPr>
    </w:lvl>
    <w:lvl w:ilvl="4" w:tplc="65395297" w:tentative="1">
      <w:start w:val="1"/>
      <w:numFmt w:val="lowerLetter"/>
      <w:lvlText w:val="%5."/>
      <w:lvlJc w:val="left"/>
      <w:pPr>
        <w:ind w:left="3600" w:hanging="360"/>
      </w:pPr>
    </w:lvl>
    <w:lvl w:ilvl="5" w:tplc="65395297" w:tentative="1">
      <w:start w:val="1"/>
      <w:numFmt w:val="lowerRoman"/>
      <w:lvlText w:val="%6."/>
      <w:lvlJc w:val="right"/>
      <w:pPr>
        <w:ind w:left="4320" w:hanging="180"/>
      </w:pPr>
    </w:lvl>
    <w:lvl w:ilvl="6" w:tplc="65395297" w:tentative="1">
      <w:start w:val="1"/>
      <w:numFmt w:val="decimal"/>
      <w:lvlText w:val="%7."/>
      <w:lvlJc w:val="left"/>
      <w:pPr>
        <w:ind w:left="5040" w:hanging="360"/>
      </w:pPr>
    </w:lvl>
    <w:lvl w:ilvl="7" w:tplc="65395297" w:tentative="1">
      <w:start w:val="1"/>
      <w:numFmt w:val="lowerLetter"/>
      <w:lvlText w:val="%8."/>
      <w:lvlJc w:val="left"/>
      <w:pPr>
        <w:ind w:left="5760" w:hanging="360"/>
      </w:pPr>
    </w:lvl>
    <w:lvl w:ilvl="8" w:tplc="6539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4">
    <w:multiLevelType w:val="hybridMultilevel"/>
    <w:lvl w:ilvl="0" w:tplc="29051733">
      <w:start w:val="1"/>
      <w:numFmt w:val="decimal"/>
      <w:lvlText w:val="%1."/>
      <w:lvlJc w:val="left"/>
      <w:pPr>
        <w:ind w:left="720" w:hanging="360"/>
      </w:pPr>
    </w:lvl>
    <w:lvl w:ilvl="1" w:tplc="29051733" w:tentative="1">
      <w:start w:val="1"/>
      <w:numFmt w:val="lowerLetter"/>
      <w:lvlText w:val="%2."/>
      <w:lvlJc w:val="left"/>
      <w:pPr>
        <w:ind w:left="1440" w:hanging="360"/>
      </w:pPr>
    </w:lvl>
    <w:lvl w:ilvl="2" w:tplc="29051733" w:tentative="1">
      <w:start w:val="1"/>
      <w:numFmt w:val="lowerRoman"/>
      <w:lvlText w:val="%3."/>
      <w:lvlJc w:val="right"/>
      <w:pPr>
        <w:ind w:left="2160" w:hanging="180"/>
      </w:pPr>
    </w:lvl>
    <w:lvl w:ilvl="3" w:tplc="29051733" w:tentative="1">
      <w:start w:val="1"/>
      <w:numFmt w:val="decimal"/>
      <w:lvlText w:val="%4."/>
      <w:lvlJc w:val="left"/>
      <w:pPr>
        <w:ind w:left="2880" w:hanging="360"/>
      </w:pPr>
    </w:lvl>
    <w:lvl w:ilvl="4" w:tplc="29051733" w:tentative="1">
      <w:start w:val="1"/>
      <w:numFmt w:val="lowerLetter"/>
      <w:lvlText w:val="%5."/>
      <w:lvlJc w:val="left"/>
      <w:pPr>
        <w:ind w:left="3600" w:hanging="360"/>
      </w:pPr>
    </w:lvl>
    <w:lvl w:ilvl="5" w:tplc="29051733" w:tentative="1">
      <w:start w:val="1"/>
      <w:numFmt w:val="lowerRoman"/>
      <w:lvlText w:val="%6."/>
      <w:lvlJc w:val="right"/>
      <w:pPr>
        <w:ind w:left="4320" w:hanging="180"/>
      </w:pPr>
    </w:lvl>
    <w:lvl w:ilvl="6" w:tplc="29051733" w:tentative="1">
      <w:start w:val="1"/>
      <w:numFmt w:val="decimal"/>
      <w:lvlText w:val="%7."/>
      <w:lvlJc w:val="left"/>
      <w:pPr>
        <w:ind w:left="5040" w:hanging="360"/>
      </w:pPr>
    </w:lvl>
    <w:lvl w:ilvl="7" w:tplc="29051733" w:tentative="1">
      <w:start w:val="1"/>
      <w:numFmt w:val="lowerLetter"/>
      <w:lvlText w:val="%8."/>
      <w:lvlJc w:val="left"/>
      <w:pPr>
        <w:ind w:left="5760" w:hanging="360"/>
      </w:pPr>
    </w:lvl>
    <w:lvl w:ilvl="8" w:tplc="29051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3">
    <w:multiLevelType w:val="hybridMultilevel"/>
    <w:lvl w:ilvl="0" w:tplc="99492829">
      <w:start w:val="1"/>
      <w:numFmt w:val="decimal"/>
      <w:lvlText w:val="%1."/>
      <w:lvlJc w:val="left"/>
      <w:pPr>
        <w:ind w:left="720" w:hanging="360"/>
      </w:pPr>
    </w:lvl>
    <w:lvl w:ilvl="1" w:tplc="99492829" w:tentative="1">
      <w:start w:val="1"/>
      <w:numFmt w:val="lowerLetter"/>
      <w:lvlText w:val="%2."/>
      <w:lvlJc w:val="left"/>
      <w:pPr>
        <w:ind w:left="1440" w:hanging="360"/>
      </w:pPr>
    </w:lvl>
    <w:lvl w:ilvl="2" w:tplc="99492829" w:tentative="1">
      <w:start w:val="1"/>
      <w:numFmt w:val="lowerRoman"/>
      <w:lvlText w:val="%3."/>
      <w:lvlJc w:val="right"/>
      <w:pPr>
        <w:ind w:left="2160" w:hanging="180"/>
      </w:pPr>
    </w:lvl>
    <w:lvl w:ilvl="3" w:tplc="99492829" w:tentative="1">
      <w:start w:val="1"/>
      <w:numFmt w:val="decimal"/>
      <w:lvlText w:val="%4."/>
      <w:lvlJc w:val="left"/>
      <w:pPr>
        <w:ind w:left="2880" w:hanging="360"/>
      </w:pPr>
    </w:lvl>
    <w:lvl w:ilvl="4" w:tplc="99492829" w:tentative="1">
      <w:start w:val="1"/>
      <w:numFmt w:val="lowerLetter"/>
      <w:lvlText w:val="%5."/>
      <w:lvlJc w:val="left"/>
      <w:pPr>
        <w:ind w:left="3600" w:hanging="360"/>
      </w:pPr>
    </w:lvl>
    <w:lvl w:ilvl="5" w:tplc="99492829" w:tentative="1">
      <w:start w:val="1"/>
      <w:numFmt w:val="lowerRoman"/>
      <w:lvlText w:val="%6."/>
      <w:lvlJc w:val="right"/>
      <w:pPr>
        <w:ind w:left="4320" w:hanging="180"/>
      </w:pPr>
    </w:lvl>
    <w:lvl w:ilvl="6" w:tplc="99492829" w:tentative="1">
      <w:start w:val="1"/>
      <w:numFmt w:val="decimal"/>
      <w:lvlText w:val="%7."/>
      <w:lvlJc w:val="left"/>
      <w:pPr>
        <w:ind w:left="5040" w:hanging="360"/>
      </w:pPr>
    </w:lvl>
    <w:lvl w:ilvl="7" w:tplc="99492829" w:tentative="1">
      <w:start w:val="1"/>
      <w:numFmt w:val="lowerLetter"/>
      <w:lvlText w:val="%8."/>
      <w:lvlJc w:val="left"/>
      <w:pPr>
        <w:ind w:left="5760" w:hanging="360"/>
      </w:pPr>
    </w:lvl>
    <w:lvl w:ilvl="8" w:tplc="9949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2">
    <w:multiLevelType w:val="hybridMultilevel"/>
    <w:lvl w:ilvl="0" w:tplc="28815271">
      <w:start w:val="1"/>
      <w:numFmt w:val="decimal"/>
      <w:lvlText w:val="%1."/>
      <w:lvlJc w:val="left"/>
      <w:pPr>
        <w:ind w:left="720" w:hanging="360"/>
      </w:pPr>
    </w:lvl>
    <w:lvl w:ilvl="1" w:tplc="28815271" w:tentative="1">
      <w:start w:val="1"/>
      <w:numFmt w:val="lowerLetter"/>
      <w:lvlText w:val="%2."/>
      <w:lvlJc w:val="left"/>
      <w:pPr>
        <w:ind w:left="1440" w:hanging="360"/>
      </w:pPr>
    </w:lvl>
    <w:lvl w:ilvl="2" w:tplc="28815271" w:tentative="1">
      <w:start w:val="1"/>
      <w:numFmt w:val="lowerRoman"/>
      <w:lvlText w:val="%3."/>
      <w:lvlJc w:val="right"/>
      <w:pPr>
        <w:ind w:left="2160" w:hanging="180"/>
      </w:pPr>
    </w:lvl>
    <w:lvl w:ilvl="3" w:tplc="28815271" w:tentative="1">
      <w:start w:val="1"/>
      <w:numFmt w:val="decimal"/>
      <w:lvlText w:val="%4."/>
      <w:lvlJc w:val="left"/>
      <w:pPr>
        <w:ind w:left="2880" w:hanging="360"/>
      </w:pPr>
    </w:lvl>
    <w:lvl w:ilvl="4" w:tplc="28815271" w:tentative="1">
      <w:start w:val="1"/>
      <w:numFmt w:val="lowerLetter"/>
      <w:lvlText w:val="%5."/>
      <w:lvlJc w:val="left"/>
      <w:pPr>
        <w:ind w:left="3600" w:hanging="360"/>
      </w:pPr>
    </w:lvl>
    <w:lvl w:ilvl="5" w:tplc="28815271" w:tentative="1">
      <w:start w:val="1"/>
      <w:numFmt w:val="lowerRoman"/>
      <w:lvlText w:val="%6."/>
      <w:lvlJc w:val="right"/>
      <w:pPr>
        <w:ind w:left="4320" w:hanging="180"/>
      </w:pPr>
    </w:lvl>
    <w:lvl w:ilvl="6" w:tplc="28815271" w:tentative="1">
      <w:start w:val="1"/>
      <w:numFmt w:val="decimal"/>
      <w:lvlText w:val="%7."/>
      <w:lvlJc w:val="left"/>
      <w:pPr>
        <w:ind w:left="5040" w:hanging="360"/>
      </w:pPr>
    </w:lvl>
    <w:lvl w:ilvl="7" w:tplc="28815271" w:tentative="1">
      <w:start w:val="1"/>
      <w:numFmt w:val="lowerLetter"/>
      <w:lvlText w:val="%8."/>
      <w:lvlJc w:val="left"/>
      <w:pPr>
        <w:ind w:left="5760" w:hanging="360"/>
      </w:pPr>
    </w:lvl>
    <w:lvl w:ilvl="8" w:tplc="2881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1">
    <w:multiLevelType w:val="hybridMultilevel"/>
    <w:lvl w:ilvl="0" w:tplc="22016649">
      <w:start w:val="1"/>
      <w:numFmt w:val="decimal"/>
      <w:lvlText w:val="%1."/>
      <w:lvlJc w:val="left"/>
      <w:pPr>
        <w:ind w:left="720" w:hanging="360"/>
      </w:pPr>
    </w:lvl>
    <w:lvl w:ilvl="1" w:tplc="22016649" w:tentative="1">
      <w:start w:val="1"/>
      <w:numFmt w:val="lowerLetter"/>
      <w:lvlText w:val="%2."/>
      <w:lvlJc w:val="left"/>
      <w:pPr>
        <w:ind w:left="1440" w:hanging="360"/>
      </w:pPr>
    </w:lvl>
    <w:lvl w:ilvl="2" w:tplc="22016649" w:tentative="1">
      <w:start w:val="1"/>
      <w:numFmt w:val="lowerRoman"/>
      <w:lvlText w:val="%3."/>
      <w:lvlJc w:val="right"/>
      <w:pPr>
        <w:ind w:left="2160" w:hanging="180"/>
      </w:pPr>
    </w:lvl>
    <w:lvl w:ilvl="3" w:tplc="22016649" w:tentative="1">
      <w:start w:val="1"/>
      <w:numFmt w:val="decimal"/>
      <w:lvlText w:val="%4."/>
      <w:lvlJc w:val="left"/>
      <w:pPr>
        <w:ind w:left="2880" w:hanging="360"/>
      </w:pPr>
    </w:lvl>
    <w:lvl w:ilvl="4" w:tplc="22016649" w:tentative="1">
      <w:start w:val="1"/>
      <w:numFmt w:val="lowerLetter"/>
      <w:lvlText w:val="%5."/>
      <w:lvlJc w:val="left"/>
      <w:pPr>
        <w:ind w:left="3600" w:hanging="360"/>
      </w:pPr>
    </w:lvl>
    <w:lvl w:ilvl="5" w:tplc="22016649" w:tentative="1">
      <w:start w:val="1"/>
      <w:numFmt w:val="lowerRoman"/>
      <w:lvlText w:val="%6."/>
      <w:lvlJc w:val="right"/>
      <w:pPr>
        <w:ind w:left="4320" w:hanging="180"/>
      </w:pPr>
    </w:lvl>
    <w:lvl w:ilvl="6" w:tplc="22016649" w:tentative="1">
      <w:start w:val="1"/>
      <w:numFmt w:val="decimal"/>
      <w:lvlText w:val="%7."/>
      <w:lvlJc w:val="left"/>
      <w:pPr>
        <w:ind w:left="5040" w:hanging="360"/>
      </w:pPr>
    </w:lvl>
    <w:lvl w:ilvl="7" w:tplc="22016649" w:tentative="1">
      <w:start w:val="1"/>
      <w:numFmt w:val="lowerLetter"/>
      <w:lvlText w:val="%8."/>
      <w:lvlJc w:val="left"/>
      <w:pPr>
        <w:ind w:left="5760" w:hanging="360"/>
      </w:pPr>
    </w:lvl>
    <w:lvl w:ilvl="8" w:tplc="22016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0">
    <w:multiLevelType w:val="hybridMultilevel"/>
    <w:lvl w:ilvl="0" w:tplc="42099944">
      <w:start w:val="1"/>
      <w:numFmt w:val="decimal"/>
      <w:lvlText w:val="%1."/>
      <w:lvlJc w:val="left"/>
      <w:pPr>
        <w:ind w:left="720" w:hanging="360"/>
      </w:pPr>
    </w:lvl>
    <w:lvl w:ilvl="1" w:tplc="42099944" w:tentative="1">
      <w:start w:val="1"/>
      <w:numFmt w:val="lowerLetter"/>
      <w:lvlText w:val="%2."/>
      <w:lvlJc w:val="left"/>
      <w:pPr>
        <w:ind w:left="1440" w:hanging="360"/>
      </w:pPr>
    </w:lvl>
    <w:lvl w:ilvl="2" w:tplc="42099944" w:tentative="1">
      <w:start w:val="1"/>
      <w:numFmt w:val="lowerRoman"/>
      <w:lvlText w:val="%3."/>
      <w:lvlJc w:val="right"/>
      <w:pPr>
        <w:ind w:left="2160" w:hanging="180"/>
      </w:pPr>
    </w:lvl>
    <w:lvl w:ilvl="3" w:tplc="42099944" w:tentative="1">
      <w:start w:val="1"/>
      <w:numFmt w:val="decimal"/>
      <w:lvlText w:val="%4."/>
      <w:lvlJc w:val="left"/>
      <w:pPr>
        <w:ind w:left="2880" w:hanging="360"/>
      </w:pPr>
    </w:lvl>
    <w:lvl w:ilvl="4" w:tplc="42099944" w:tentative="1">
      <w:start w:val="1"/>
      <w:numFmt w:val="lowerLetter"/>
      <w:lvlText w:val="%5."/>
      <w:lvlJc w:val="left"/>
      <w:pPr>
        <w:ind w:left="3600" w:hanging="360"/>
      </w:pPr>
    </w:lvl>
    <w:lvl w:ilvl="5" w:tplc="42099944" w:tentative="1">
      <w:start w:val="1"/>
      <w:numFmt w:val="lowerRoman"/>
      <w:lvlText w:val="%6."/>
      <w:lvlJc w:val="right"/>
      <w:pPr>
        <w:ind w:left="4320" w:hanging="180"/>
      </w:pPr>
    </w:lvl>
    <w:lvl w:ilvl="6" w:tplc="42099944" w:tentative="1">
      <w:start w:val="1"/>
      <w:numFmt w:val="decimal"/>
      <w:lvlText w:val="%7."/>
      <w:lvlJc w:val="left"/>
      <w:pPr>
        <w:ind w:left="5040" w:hanging="360"/>
      </w:pPr>
    </w:lvl>
    <w:lvl w:ilvl="7" w:tplc="42099944" w:tentative="1">
      <w:start w:val="1"/>
      <w:numFmt w:val="lowerLetter"/>
      <w:lvlText w:val="%8."/>
      <w:lvlJc w:val="left"/>
      <w:pPr>
        <w:ind w:left="5760" w:hanging="360"/>
      </w:pPr>
    </w:lvl>
    <w:lvl w:ilvl="8" w:tplc="4209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9">
    <w:multiLevelType w:val="hybridMultilevel"/>
    <w:lvl w:ilvl="0" w:tplc="61896787">
      <w:start w:val="1"/>
      <w:numFmt w:val="decimal"/>
      <w:lvlText w:val="%1."/>
      <w:lvlJc w:val="left"/>
      <w:pPr>
        <w:ind w:left="720" w:hanging="360"/>
      </w:pPr>
    </w:lvl>
    <w:lvl w:ilvl="1" w:tplc="61896787" w:tentative="1">
      <w:start w:val="1"/>
      <w:numFmt w:val="lowerLetter"/>
      <w:lvlText w:val="%2."/>
      <w:lvlJc w:val="left"/>
      <w:pPr>
        <w:ind w:left="1440" w:hanging="360"/>
      </w:pPr>
    </w:lvl>
    <w:lvl w:ilvl="2" w:tplc="61896787" w:tentative="1">
      <w:start w:val="1"/>
      <w:numFmt w:val="lowerRoman"/>
      <w:lvlText w:val="%3."/>
      <w:lvlJc w:val="right"/>
      <w:pPr>
        <w:ind w:left="2160" w:hanging="180"/>
      </w:pPr>
    </w:lvl>
    <w:lvl w:ilvl="3" w:tplc="61896787" w:tentative="1">
      <w:start w:val="1"/>
      <w:numFmt w:val="decimal"/>
      <w:lvlText w:val="%4."/>
      <w:lvlJc w:val="left"/>
      <w:pPr>
        <w:ind w:left="2880" w:hanging="360"/>
      </w:pPr>
    </w:lvl>
    <w:lvl w:ilvl="4" w:tplc="61896787" w:tentative="1">
      <w:start w:val="1"/>
      <w:numFmt w:val="lowerLetter"/>
      <w:lvlText w:val="%5."/>
      <w:lvlJc w:val="left"/>
      <w:pPr>
        <w:ind w:left="3600" w:hanging="360"/>
      </w:pPr>
    </w:lvl>
    <w:lvl w:ilvl="5" w:tplc="61896787" w:tentative="1">
      <w:start w:val="1"/>
      <w:numFmt w:val="lowerRoman"/>
      <w:lvlText w:val="%6."/>
      <w:lvlJc w:val="right"/>
      <w:pPr>
        <w:ind w:left="4320" w:hanging="180"/>
      </w:pPr>
    </w:lvl>
    <w:lvl w:ilvl="6" w:tplc="61896787" w:tentative="1">
      <w:start w:val="1"/>
      <w:numFmt w:val="decimal"/>
      <w:lvlText w:val="%7."/>
      <w:lvlJc w:val="left"/>
      <w:pPr>
        <w:ind w:left="5040" w:hanging="360"/>
      </w:pPr>
    </w:lvl>
    <w:lvl w:ilvl="7" w:tplc="61896787" w:tentative="1">
      <w:start w:val="1"/>
      <w:numFmt w:val="lowerLetter"/>
      <w:lvlText w:val="%8."/>
      <w:lvlJc w:val="left"/>
      <w:pPr>
        <w:ind w:left="5760" w:hanging="360"/>
      </w:pPr>
    </w:lvl>
    <w:lvl w:ilvl="8" w:tplc="6189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8">
    <w:multiLevelType w:val="hybridMultilevel"/>
    <w:lvl w:ilvl="0" w:tplc="43170868">
      <w:start w:val="1"/>
      <w:numFmt w:val="decimal"/>
      <w:lvlText w:val="%1."/>
      <w:lvlJc w:val="left"/>
      <w:pPr>
        <w:ind w:left="720" w:hanging="360"/>
      </w:pPr>
    </w:lvl>
    <w:lvl w:ilvl="1" w:tplc="43170868" w:tentative="1">
      <w:start w:val="1"/>
      <w:numFmt w:val="lowerLetter"/>
      <w:lvlText w:val="%2."/>
      <w:lvlJc w:val="left"/>
      <w:pPr>
        <w:ind w:left="1440" w:hanging="360"/>
      </w:pPr>
    </w:lvl>
    <w:lvl w:ilvl="2" w:tplc="43170868" w:tentative="1">
      <w:start w:val="1"/>
      <w:numFmt w:val="lowerRoman"/>
      <w:lvlText w:val="%3."/>
      <w:lvlJc w:val="right"/>
      <w:pPr>
        <w:ind w:left="2160" w:hanging="180"/>
      </w:pPr>
    </w:lvl>
    <w:lvl w:ilvl="3" w:tplc="43170868" w:tentative="1">
      <w:start w:val="1"/>
      <w:numFmt w:val="decimal"/>
      <w:lvlText w:val="%4."/>
      <w:lvlJc w:val="left"/>
      <w:pPr>
        <w:ind w:left="2880" w:hanging="360"/>
      </w:pPr>
    </w:lvl>
    <w:lvl w:ilvl="4" w:tplc="43170868" w:tentative="1">
      <w:start w:val="1"/>
      <w:numFmt w:val="lowerLetter"/>
      <w:lvlText w:val="%5."/>
      <w:lvlJc w:val="left"/>
      <w:pPr>
        <w:ind w:left="3600" w:hanging="360"/>
      </w:pPr>
    </w:lvl>
    <w:lvl w:ilvl="5" w:tplc="43170868" w:tentative="1">
      <w:start w:val="1"/>
      <w:numFmt w:val="lowerRoman"/>
      <w:lvlText w:val="%6."/>
      <w:lvlJc w:val="right"/>
      <w:pPr>
        <w:ind w:left="4320" w:hanging="180"/>
      </w:pPr>
    </w:lvl>
    <w:lvl w:ilvl="6" w:tplc="43170868" w:tentative="1">
      <w:start w:val="1"/>
      <w:numFmt w:val="decimal"/>
      <w:lvlText w:val="%7."/>
      <w:lvlJc w:val="left"/>
      <w:pPr>
        <w:ind w:left="5040" w:hanging="360"/>
      </w:pPr>
    </w:lvl>
    <w:lvl w:ilvl="7" w:tplc="43170868" w:tentative="1">
      <w:start w:val="1"/>
      <w:numFmt w:val="lowerLetter"/>
      <w:lvlText w:val="%8."/>
      <w:lvlJc w:val="left"/>
      <w:pPr>
        <w:ind w:left="5760" w:hanging="360"/>
      </w:pPr>
    </w:lvl>
    <w:lvl w:ilvl="8" w:tplc="4317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7">
    <w:multiLevelType w:val="hybridMultilevel"/>
    <w:lvl w:ilvl="0" w:tplc="186423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147">
    <w:abstractNumId w:val="15147"/>
  </w:num>
  <w:num w:numId="15148">
    <w:abstractNumId w:val="15148"/>
  </w:num>
  <w:num w:numId="15149">
    <w:abstractNumId w:val="15149"/>
  </w:num>
  <w:num w:numId="15150">
    <w:abstractNumId w:val="15150"/>
  </w:num>
  <w:num w:numId="15151">
    <w:abstractNumId w:val="15151"/>
  </w:num>
  <w:num w:numId="15152">
    <w:abstractNumId w:val="15152"/>
  </w:num>
  <w:num w:numId="15153">
    <w:abstractNumId w:val="15153"/>
  </w:num>
  <w:num w:numId="15154">
    <w:abstractNumId w:val="15154"/>
  </w:num>
  <w:num w:numId="15155">
    <w:abstractNumId w:val="15155"/>
  </w:num>
  <w:num w:numId="15156">
    <w:abstractNumId w:val="15156"/>
  </w:num>
  <w:num w:numId="15157">
    <w:abstractNumId w:val="15157"/>
  </w:num>
  <w:num w:numId="15158">
    <w:abstractNumId w:val="15158"/>
  </w:num>
  <w:num w:numId="15159">
    <w:abstractNumId w:val="15159"/>
  </w:num>
  <w:num w:numId="15160">
    <w:abstractNumId w:val="15160"/>
  </w:num>
  <w:num w:numId="15161">
    <w:abstractNumId w:val="15161"/>
  </w:num>
  <w:num w:numId="15162">
    <w:abstractNumId w:val="15162"/>
  </w:num>
  <w:num w:numId="15163">
    <w:abstractNumId w:val="15163"/>
  </w:num>
  <w:num w:numId="15164">
    <w:abstractNumId w:val="15164"/>
  </w:num>
  <w:num w:numId="15165">
    <w:abstractNumId w:val="15165"/>
  </w:num>
  <w:num w:numId="15166">
    <w:abstractNumId w:val="15166"/>
  </w:num>
  <w:num w:numId="15167">
    <w:abstractNumId w:val="15167"/>
  </w:num>
  <w:num w:numId="15168">
    <w:abstractNumId w:val="15168"/>
  </w:num>
  <w:num w:numId="15169">
    <w:abstractNumId w:val="15169"/>
  </w:num>
  <w:num w:numId="15170">
    <w:abstractNumId w:val="15170"/>
  </w:num>
  <w:num w:numId="15171">
    <w:abstractNumId w:val="15171"/>
  </w:num>
  <w:num w:numId="15172">
    <w:abstractNumId w:val="15172"/>
  </w:num>
  <w:num w:numId="15173">
    <w:abstractNumId w:val="15173"/>
  </w:num>
  <w:num w:numId="15174">
    <w:abstractNumId w:val="15174"/>
  </w:num>
  <w:num w:numId="15175">
    <w:abstractNumId w:val="15175"/>
  </w:num>
  <w:num w:numId="15176">
    <w:abstractNumId w:val="15176"/>
  </w:num>
  <w:num w:numId="15177">
    <w:abstractNumId w:val="15177"/>
  </w:num>
  <w:num w:numId="15178">
    <w:abstractNumId w:val="15178"/>
  </w:num>
  <w:num w:numId="15179">
    <w:abstractNumId w:val="15179"/>
  </w:num>
  <w:num w:numId="15180">
    <w:abstractNumId w:val="15180"/>
  </w:num>
  <w:num w:numId="15181">
    <w:abstractNumId w:val="15181"/>
  </w:num>
  <w:num w:numId="15182">
    <w:abstractNumId w:val="15182"/>
  </w:num>
  <w:num w:numId="15183">
    <w:abstractNumId w:val="15183"/>
  </w:num>
  <w:num w:numId="15184">
    <w:abstractNumId w:val="15184"/>
  </w:num>
  <w:num w:numId="15185">
    <w:abstractNumId w:val="15185"/>
  </w:num>
  <w:num w:numId="15186">
    <w:abstractNumId w:val="15186"/>
  </w:num>
  <w:num w:numId="15187">
    <w:abstractNumId w:val="15187"/>
  </w:num>
  <w:num w:numId="15188">
    <w:abstractNumId w:val="15188"/>
  </w:num>
  <w:num w:numId="15189">
    <w:abstractNumId w:val="15189"/>
  </w:num>
  <w:num w:numId="15190">
    <w:abstractNumId w:val="15190"/>
  </w:num>
  <w:num w:numId="15191">
    <w:abstractNumId w:val="15191"/>
  </w:num>
  <w:num w:numId="15192">
    <w:abstractNumId w:val="15192"/>
  </w:num>
  <w:num w:numId="15193">
    <w:abstractNumId w:val="15193"/>
  </w:num>
  <w:num w:numId="15194">
    <w:abstractNumId w:val="15194"/>
  </w:num>
  <w:num w:numId="15195">
    <w:abstractNumId w:val="15195"/>
  </w:num>
  <w:num w:numId="15196">
    <w:abstractNumId w:val="15196"/>
  </w:num>
  <w:num w:numId="15197">
    <w:abstractNumId w:val="15197"/>
  </w:num>
  <w:num w:numId="15198">
    <w:abstractNumId w:val="15198"/>
  </w:num>
  <w:num w:numId="15199">
    <w:abstractNumId w:val="15199"/>
  </w:num>
  <w:num w:numId="15200">
    <w:abstractNumId w:val="15200"/>
  </w:num>
  <w:num w:numId="15201">
    <w:abstractNumId w:val="15201"/>
  </w:num>
  <w:num w:numId="15202">
    <w:abstractNumId w:val="15202"/>
  </w:num>
  <w:num w:numId="15203">
    <w:abstractNumId w:val="15203"/>
  </w:num>
  <w:num w:numId="15204">
    <w:abstractNumId w:val="15204"/>
  </w:num>
  <w:num w:numId="15205">
    <w:abstractNumId w:val="15205"/>
  </w:num>
  <w:num w:numId="15206">
    <w:abstractNumId w:val="15206"/>
  </w:num>
  <w:num w:numId="15207">
    <w:abstractNumId w:val="15207"/>
  </w:num>
  <w:num w:numId="15208">
    <w:abstractNumId w:val="15208"/>
  </w:num>
  <w:num w:numId="15209">
    <w:abstractNumId w:val="15209"/>
  </w:num>
  <w:num w:numId="15210">
    <w:abstractNumId w:val="15210"/>
  </w:num>
  <w:num w:numId="15211">
    <w:abstractNumId w:val="15211"/>
  </w:num>
  <w:num w:numId="15212">
    <w:abstractNumId w:val="15212"/>
  </w:num>
  <w:num w:numId="15213">
    <w:abstractNumId w:val="15213"/>
  </w:num>
  <w:num w:numId="15214">
    <w:abstractNumId w:val="15214"/>
  </w:num>
  <w:num w:numId="15215">
    <w:abstractNumId w:val="15215"/>
  </w:num>
  <w:num w:numId="15216">
    <w:abstractNumId w:val="15216"/>
  </w:num>
  <w:num w:numId="15217">
    <w:abstractNumId w:val="15217"/>
  </w:num>
  <w:num w:numId="15218">
    <w:abstractNumId w:val="15218"/>
  </w:num>
  <w:num w:numId="15219">
    <w:abstractNumId w:val="15219"/>
  </w:num>
  <w:num w:numId="15220">
    <w:abstractNumId w:val="15220"/>
  </w:num>
  <w:num w:numId="15221">
    <w:abstractNumId w:val="15221"/>
  </w:num>
  <w:num w:numId="15222">
    <w:abstractNumId w:val="15222"/>
  </w:num>
  <w:num w:numId="15223">
    <w:abstractNumId w:val="15223"/>
  </w:num>
  <w:num w:numId="15224">
    <w:abstractNumId w:val="15224"/>
  </w:num>
  <w:num w:numId="15225">
    <w:abstractNumId w:val="15225"/>
  </w:num>
  <w:num w:numId="15226">
    <w:abstractNumId w:val="15226"/>
  </w:num>
  <w:num w:numId="15227">
    <w:abstractNumId w:val="15227"/>
  </w:num>
  <w:num w:numId="15228">
    <w:abstractNumId w:val="15228"/>
  </w:num>
  <w:num w:numId="15229">
    <w:abstractNumId w:val="15229"/>
  </w:num>
  <w:num w:numId="15230">
    <w:abstractNumId w:val="15230"/>
  </w:num>
  <w:num w:numId="15231">
    <w:abstractNumId w:val="15231"/>
  </w:num>
  <w:num w:numId="15232">
    <w:abstractNumId w:val="15232"/>
  </w:num>
  <w:num w:numId="15233">
    <w:abstractNumId w:val="15233"/>
  </w:num>
  <w:num w:numId="15234">
    <w:abstractNumId w:val="15234"/>
  </w:num>
  <w:num w:numId="15235">
    <w:abstractNumId w:val="15235"/>
  </w:num>
  <w:num w:numId="15236">
    <w:abstractNumId w:val="15236"/>
  </w:num>
  <w:num w:numId="15237">
    <w:abstractNumId w:val="15237"/>
  </w:num>
  <w:num w:numId="15238">
    <w:abstractNumId w:val="15238"/>
  </w:num>
  <w:num w:numId="15239">
    <w:abstractNumId w:val="15239"/>
  </w:num>
  <w:num w:numId="15240">
    <w:abstractNumId w:val="15240"/>
  </w:num>
  <w:num w:numId="15241">
    <w:abstractNumId w:val="15241"/>
  </w:num>
  <w:num w:numId="15242">
    <w:abstractNumId w:val="15242"/>
  </w:num>
  <w:num w:numId="15243">
    <w:abstractNumId w:val="15243"/>
  </w:num>
  <w:num w:numId="15244">
    <w:abstractNumId w:val="15244"/>
  </w:num>
  <w:num w:numId="15245">
    <w:abstractNumId w:val="15245"/>
  </w:num>
  <w:num w:numId="15246">
    <w:abstractNumId w:val="15246"/>
  </w:num>
  <w:num w:numId="15247">
    <w:abstractNumId w:val="15247"/>
  </w:num>
  <w:num w:numId="15248">
    <w:abstractNumId w:val="15248"/>
  </w:num>
  <w:num w:numId="15249">
    <w:abstractNumId w:val="15249"/>
  </w:num>
  <w:num w:numId="15250">
    <w:abstractNumId w:val="15250"/>
  </w:num>
  <w:num w:numId="15251">
    <w:abstractNumId w:val="15251"/>
  </w:num>
  <w:num w:numId="15252">
    <w:abstractNumId w:val="15252"/>
  </w:num>
  <w:num w:numId="15253">
    <w:abstractNumId w:val="15253"/>
  </w:num>
  <w:num w:numId="15254">
    <w:abstractNumId w:val="15254"/>
  </w:num>
  <w:num w:numId="15255">
    <w:abstractNumId w:val="152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7001978" Type="http://schemas.openxmlformats.org/officeDocument/2006/relationships/comments" Target="comments.xml"/><Relationship Id="rId523680065" Type="http://schemas.microsoft.com/office/2011/relationships/commentsExtended" Target="commentsExtended.xml"/><Relationship Id="rId62854878" Type="http://schemas.openxmlformats.org/officeDocument/2006/relationships/image" Target="media/imgrId62854878.jpg"/><Relationship Id="rId4822646c77e41e116" Type="http://schemas.openxmlformats.org/officeDocument/2006/relationships/hyperlink" Target="https://iservice.lombardini.it/jsp/Template2/manuale.jsp?id=96&amp;parent=1000" TargetMode="External"/><Relationship Id="rId4043646c77e41e34e" Type="http://schemas.openxmlformats.org/officeDocument/2006/relationships/hyperlink" Target="https://iservice.lombardini.it/jsp/Template2/manuale.jsp?id=97&amp;parent=1000" TargetMode="External"/><Relationship Id="rId9624646c77e41e49b" Type="http://schemas.openxmlformats.org/officeDocument/2006/relationships/hyperlink" Target="https://iservice.lombardini.it/jsp/Template2/manuale.jsp?id=97&amp;parent=1000" TargetMode="External"/><Relationship Id="rId9449646c77e41e779" Type="http://schemas.openxmlformats.org/officeDocument/2006/relationships/hyperlink" Target="https://iservice.lombardini.it/jsp/Template2/manuale.jsp?id=176&amp;parent=1000" TargetMode="External"/><Relationship Id="rId7420646c77e41ea91" Type="http://schemas.openxmlformats.org/officeDocument/2006/relationships/hyperlink" Target="https://iservice.lombardini.it/jsp/Template2/manuale.jsp?id=176&amp;parent=1000" TargetMode="External"/><Relationship Id="rId8523646c77e41ef64" Type="http://schemas.openxmlformats.org/officeDocument/2006/relationships/hyperlink" Target="https://iservice.lombardini.it/jsp/Template2/manuale.jsp?id=176&amp;parent=1000" TargetMode="External"/><Relationship Id="rId4724646c77e41f0ac" Type="http://schemas.openxmlformats.org/officeDocument/2006/relationships/hyperlink" Target="https://iservice.lombardini.it/jsp/Template2/manuale.jsp?id=177&amp;parent=1000" TargetMode="External"/><Relationship Id="rId9264646c77e41f1dd" Type="http://schemas.openxmlformats.org/officeDocument/2006/relationships/hyperlink" Target="https://iservice.lombardini.it/jsp/Template2/manuale.jsp?id=178&amp;parent=1000" TargetMode="External"/><Relationship Id="rId8681646c77e41f328" Type="http://schemas.openxmlformats.org/officeDocument/2006/relationships/hyperlink" Target="https://iservice.lombardini.it/jsp/Template2/manuale.jsp?id=179&amp;parent=1000" TargetMode="External"/><Relationship Id="rId7921646c77e41f461" Type="http://schemas.openxmlformats.org/officeDocument/2006/relationships/hyperlink" Target="https://iservice.lombardini.it/jsp/Template2/manuale.jsp?id=180&amp;parent=1000" TargetMode="External"/><Relationship Id="rId1952646c77e41f787" Type="http://schemas.openxmlformats.org/officeDocument/2006/relationships/hyperlink" Target="https://iservice.lombardini.it/jsp/Template2/manuale.jsp?id=181&amp;parent=1000" TargetMode="External"/><Relationship Id="rId5104646c77e41f9a3" Type="http://schemas.openxmlformats.org/officeDocument/2006/relationships/hyperlink" Target="https://iservice.lombardini.it/jsp/Template2/manuale.jsp?id=182&amp;parent=1000" TargetMode="External"/><Relationship Id="rId8285646c77e41fbd9" Type="http://schemas.openxmlformats.org/officeDocument/2006/relationships/hyperlink" Target="https://iservice.lombardini.it/jsp/Template2/manuale.jsp?id=364&amp;parent=1000" TargetMode="External"/><Relationship Id="rId2803646c77e41feda" Type="http://schemas.openxmlformats.org/officeDocument/2006/relationships/hyperlink" Target="https://iservice.lombardini.it/jsp/Template2/manuale.jsp?id=183&amp;parent=1000" TargetMode="External"/><Relationship Id="rId8699646c77e420016" Type="http://schemas.openxmlformats.org/officeDocument/2006/relationships/hyperlink" Target="https://iservice.lombardini.it/jsp/Template2/manuale.jsp?id=184&amp;parent=1000" TargetMode="External"/><Relationship Id="rId5083646c77e420141" Type="http://schemas.openxmlformats.org/officeDocument/2006/relationships/hyperlink" Target="https://iservice.lombardini.it/jsp/Template2/manuale.jsp?id=185&amp;parent=1000" TargetMode="External"/><Relationship Id="rId4421646c77e420297" Type="http://schemas.openxmlformats.org/officeDocument/2006/relationships/hyperlink" Target="https://iservice.lombardini.it/jsp/Template2/manuale.jsp?id=821&amp;parent=1000" TargetMode="External"/><Relationship Id="rId5212646c77e4204f3" Type="http://schemas.openxmlformats.org/officeDocument/2006/relationships/hyperlink" Target="https://iservice.lombardini.it/jsp/Template4/manuale.jsp?id=2663&amp;parent=1088" TargetMode="External"/><Relationship Id="rId2052646c77e420745" Type="http://schemas.openxmlformats.org/officeDocument/2006/relationships/hyperlink" Target="https://iservice.lombardini.it/jsp/Template4/manuale.jsp?id=2665&amp;parent=1088" TargetMode="External"/><Relationship Id="rId3456646c77e420a75" Type="http://schemas.openxmlformats.org/officeDocument/2006/relationships/hyperlink" Target="https://iservice.lombardini.it/jsp/Template4/manuale.jsp?id=2666&amp;parent=1088" TargetMode="External"/><Relationship Id="rId8204646c77e420d9f" Type="http://schemas.openxmlformats.org/officeDocument/2006/relationships/hyperlink" Target="https://iservice.lombardini.it/jsp/Template4/manuale.jsp?id=2667&amp;parent=1088" TargetMode="External"/><Relationship Id="rId2005646c77e42100b" Type="http://schemas.openxmlformats.org/officeDocument/2006/relationships/hyperlink" Target="https://iservice.lombardini.it/jsp/Template4/manuale.jsp?id=2675&amp;parent=1088" TargetMode="External"/><Relationship Id="rId7035646c77e421866" Type="http://schemas.openxmlformats.org/officeDocument/2006/relationships/hyperlink" Target="https://iservice.lombardini.it/jsp/Template2/manuale.jsp?id=822&amp;parent=1000" TargetMode="External"/><Relationship Id="rId3212646c77e4219be" Type="http://schemas.openxmlformats.org/officeDocument/2006/relationships/hyperlink" Target="https://iservice.lombardini.it/jsp/Template2/manuale.jsp?id=822&amp;parent=1000" TargetMode="External"/><Relationship Id="rId5364646c77e421aeb" Type="http://schemas.openxmlformats.org/officeDocument/2006/relationships/hyperlink" Target="https://iservice.lombardini.it/jsp/Template2/manuale.jsp?id=822&amp;parent=1000" TargetMode="External"/><Relationship Id="rId9620646c77e421d1d" Type="http://schemas.openxmlformats.org/officeDocument/2006/relationships/hyperlink" Target="https://iservice.lombardini.it/jsp/Template2/manuale.jsp?id=822&amp;parent=1000" TargetMode="External"/><Relationship Id="rId2091646c77e431628" Type="http://schemas.openxmlformats.org/officeDocument/2006/relationships/hyperlink" Target="https://iservice.lombardini.it/jsp/Template2/manuale.jsp?id=198&amp;parent=1000" TargetMode="External"/><Relationship Id="rId1476646c77e4399c2" Type="http://schemas.openxmlformats.org/officeDocument/2006/relationships/hyperlink" Target="https://iservice.lombardini.it/jsp/Template2/manuale.jsp?id=152&amp;parent=1000" TargetMode="External"/><Relationship Id="rId5990646c77e46e270" Type="http://schemas.openxmlformats.org/officeDocument/2006/relationships/hyperlink" Target="https://iservice.lombardini.it/jsp/Template2/manuale.jsp?id=154&amp;parent=1000" TargetMode="External"/><Relationship Id="rId4565646c77e48a650" Type="http://schemas.openxmlformats.org/officeDocument/2006/relationships/hyperlink" Target="https://iservice.lombardini.it/jsp/Template2/manuale.jsp?id=154&amp;parent=1000" TargetMode="External"/><Relationship Id="rId7168646c77e499f1a" Type="http://schemas.openxmlformats.org/officeDocument/2006/relationships/hyperlink" Target="https://iservice.lombardini.it/jsp/Template2/manuale.jsp?id=154&amp;parent=1000" TargetMode="External"/><Relationship Id="rId1859646c77e4a5efe" Type="http://schemas.openxmlformats.org/officeDocument/2006/relationships/hyperlink" Target="https://iservice.lombardini.it/jsp/Template2/manuale.jsp?id=155&amp;parent=1000" TargetMode="External"/><Relationship Id="rId5109646c77e4aebdc" Type="http://schemas.openxmlformats.org/officeDocument/2006/relationships/hyperlink" Target="https://iservice.lombardini.it/jsp/Template2/manuale.jsp?id=155&amp;parent=1000" TargetMode="External"/><Relationship Id="rId6543646c77e4bcdbc" Type="http://schemas.openxmlformats.org/officeDocument/2006/relationships/hyperlink" Target="https://iservice.lombardini.it/jsp/Template2/manuale.jsp?id=155&amp;parent=1000" TargetMode="External"/><Relationship Id="rId7285646c77e4bd63f" Type="http://schemas.openxmlformats.org/officeDocument/2006/relationships/hyperlink" Target="https://iservice.lombardini.it/jsp/Template2/manuale.jsp?id=160&amp;parent=1000" TargetMode="External"/><Relationship Id="rId5046646c77e4d2996" Type="http://schemas.openxmlformats.org/officeDocument/2006/relationships/hyperlink" Target="https://iservice.lombardini.it/jsp/Template2/manuale.jsp?id=155&amp;parent=1000" TargetMode="External"/><Relationship Id="rId4035646c77e5148b6" Type="http://schemas.openxmlformats.org/officeDocument/2006/relationships/hyperlink" Target="https://iservice.lombardini.it/jsp/Template2/manuale.jsp?id=148&amp;parent=1000" TargetMode="External"/><Relationship Id="rId5493646c77e531acd" Type="http://schemas.openxmlformats.org/officeDocument/2006/relationships/hyperlink" Target="https://www.youtube.com/embed/Ba8qqxTx6wA?rel=0" TargetMode="External"/><Relationship Id="rId1683646c77e5a52d8" Type="http://schemas.openxmlformats.org/officeDocument/2006/relationships/hyperlink" Target="https://iservice.lombardini.it/jsp/Template2/manuale.jsp?id=822&amp;parent=1000" TargetMode="External"/><Relationship Id="rId1153646c77e5a59b9" Type="http://schemas.openxmlformats.org/officeDocument/2006/relationships/hyperlink" Target="https://iservice.lombardini.it/jsp/Template2/manuale.jsp?id=822&amp;parent=1000" TargetMode="External"/><Relationship Id="rId6500646c77e5a5c1d" Type="http://schemas.openxmlformats.org/officeDocument/2006/relationships/hyperlink" Target="https://iservice.lombardini.it/jsp/Template2/manuale.jsp?id=822&amp;parent=1000" TargetMode="External"/><Relationship Id="rId5181646c77e5a5f54" Type="http://schemas.openxmlformats.org/officeDocument/2006/relationships/hyperlink" Target="https://iservice.lombardini.it/jsp/Template2/manuale.jsp?id=822&amp;parent=1000" TargetMode="External"/><Relationship Id="rId9893646c77e5e148d" Type="http://schemas.openxmlformats.org/officeDocument/2006/relationships/hyperlink" Target="https://iservice.lombardini.it/jsp/Template2/manuale.jsp?id=822&amp;parent=1000" TargetMode="External"/><Relationship Id="rId6830646c77e60c3b9" Type="http://schemas.openxmlformats.org/officeDocument/2006/relationships/hyperlink" Target="https://iservice.lombardini.it/jsp/Template2/manuale.jsp?id=680&amp;parent=1000" TargetMode="External"/><Relationship Id="rId5931646c77e60cc6c" Type="http://schemas.openxmlformats.org/officeDocument/2006/relationships/hyperlink" Target="https://iservice.lombardini.it/jsp/Template2/manuale.jsp?id=822&amp;parent=1000" TargetMode="External"/><Relationship Id="rId3467646c77e6201cd" Type="http://schemas.openxmlformats.org/officeDocument/2006/relationships/hyperlink" Target="https://iservice.lombardini.it/jsp/Template2/manuale.jsp?id=822&amp;parent=1000" TargetMode="External"/><Relationship Id="rId6624646c77e62eb07" Type="http://schemas.openxmlformats.org/officeDocument/2006/relationships/hyperlink" Target="https://iservice.lombardini.it/jsp/Template2/manuale.jsp?id=146&amp;parent=1000" TargetMode="External"/><Relationship Id="rId8508646c77e62f7e2" Type="http://schemas.openxmlformats.org/officeDocument/2006/relationships/hyperlink" Target="https://iservice.lombardini.it/jsp/Template2/manuale.jsp?id=822&amp;parent=1000" TargetMode="External"/><Relationship Id="rId9530646c77e62ffc3" Type="http://schemas.openxmlformats.org/officeDocument/2006/relationships/hyperlink" Target="https://iservice.lombardini.it/jsp/Template2/manuale.jsp?id=822&amp;parent=1000" TargetMode="External"/><Relationship Id="rId5417646c77e63036f" Type="http://schemas.openxmlformats.org/officeDocument/2006/relationships/hyperlink" Target="https://iservice.lombardini.it/jsp/Template2/manuale.jsp?id=822&amp;parent=1000" TargetMode="External"/><Relationship Id="rId7543646c77e630d53" Type="http://schemas.openxmlformats.org/officeDocument/2006/relationships/hyperlink" Target="https://iservice.lombardini.it/jsp/Template2/manuale.jsp?id=822&amp;parent=1000" TargetMode="External"/><Relationship Id="rId2752646c77e6310eb" Type="http://schemas.openxmlformats.org/officeDocument/2006/relationships/hyperlink" Target="https://iservice.lombardini.it/jsp/Template2/manuale.jsp?id=822&amp;parent=1000" TargetMode="External"/><Relationship Id="rId2002646c77e64d1f4" Type="http://schemas.openxmlformats.org/officeDocument/2006/relationships/hyperlink" Target="https://iservice.lombardini.it/jsp/Template2/manuale.jsp?id=822&amp;parent=1000" TargetMode="External"/><Relationship Id="rId6942646c77e715d72" Type="http://schemas.openxmlformats.org/officeDocument/2006/relationships/hyperlink" Target="https://iservice.lombardini.it/jsp/Template2/manuale.jsp?id=822&amp;parent=1000" TargetMode="External"/><Relationship Id="rId5229646c77e715e96" Type="http://schemas.openxmlformats.org/officeDocument/2006/relationships/hyperlink" Target="https://iservice.lombardini.it/jsp/Template2/manuale.jsp?id=822&amp;parent=1000" TargetMode="External"/><Relationship Id="rId3258646c77e7166d8" Type="http://schemas.openxmlformats.org/officeDocument/2006/relationships/hyperlink" Target="https://iservice.lombardini.it/jsp/Template2/manuale.jsp?id=822&amp;parent=1000" TargetMode="External"/><Relationship Id="rId6185646c77e716dea" Type="http://schemas.openxmlformats.org/officeDocument/2006/relationships/hyperlink" Target="https://iservice.lombardini.it/jsp/Template2/manuale.jsp?id=822&amp;parent=1000" TargetMode="External"/><Relationship Id="rId4550646c77e73432a" Type="http://schemas.openxmlformats.org/officeDocument/2006/relationships/hyperlink" Target="https://iservice.lombardini.it/jsp/Template2/manuale.jsp?id=822&amp;parent=1000" TargetMode="External"/><Relationship Id="rId7369646c77e735411" Type="http://schemas.openxmlformats.org/officeDocument/2006/relationships/hyperlink" Target="https://iservice.lombardini.it/jsp/Template2/manuale.jsp?id=133&amp;parent=1000" TargetMode="External"/><Relationship Id="rId2879646c77e75cdc8" Type="http://schemas.openxmlformats.org/officeDocument/2006/relationships/hyperlink" Target="https://iservice.lombardini.it/jsp/Template2/manuale.jsp?id=143&amp;parent=1000" TargetMode="External"/><Relationship Id="rId6682646c77e75d09b" Type="http://schemas.openxmlformats.org/officeDocument/2006/relationships/hyperlink" Target="https://iservice.lombardini.it/jsp/Template2/manuale.jsp?id=822&amp;parent=1000" TargetMode="External"/><Relationship Id="rId8876646c77e7a9990" Type="http://schemas.openxmlformats.org/officeDocument/2006/relationships/hyperlink" Target="https://iservice.lombardini.it/jsp/Template2/manuale.jsp?id=97&amp;parent=1000" TargetMode="External"/><Relationship Id="rId9440646c77e7b7337" Type="http://schemas.openxmlformats.org/officeDocument/2006/relationships/hyperlink" Target="https://iservice.lombardini.it/jsp/Template2/manuale.jsp?id=822&amp;parent=1000" TargetMode="External"/><Relationship Id="rId3569646c77e7b84f1" Type="http://schemas.openxmlformats.org/officeDocument/2006/relationships/hyperlink" Target="https://iservice.lombardini.it/jsp/Template2/manuale.jsp?id=822&amp;parent=1000" TargetMode="External"/><Relationship Id="rId3975646c77e7b8b30" Type="http://schemas.openxmlformats.org/officeDocument/2006/relationships/hyperlink" Target="https://iservice.lombardini.it/jsp/Template2/manuale.jsp?id=822&amp;parent=1000" TargetMode="External"/><Relationship Id="rId9858646c77e7d1225" Type="http://schemas.openxmlformats.org/officeDocument/2006/relationships/hyperlink" Target="https://iservice.lombardini.it/jsp/Template2/manuale.jsp?id=822&amp;parent=1000" TargetMode="External"/><Relationship Id="rId1226646c77e8344da" Type="http://schemas.openxmlformats.org/officeDocument/2006/relationships/hyperlink" Target="https://iservice.lombardini.it/jsp/Template2/manuale.jsp?id=132&amp;parent=1000" TargetMode="External"/><Relationship Id="rId6541646c77e842514" Type="http://schemas.openxmlformats.org/officeDocument/2006/relationships/hyperlink" Target="https://iservice.lombardini.it/jsp/Template2/manuale.jsp?id=157&amp;parent=1000" TargetMode="External"/><Relationship Id="rId3327646c77e84371f" Type="http://schemas.openxmlformats.org/officeDocument/2006/relationships/hyperlink" Target="https://iservice.lombardini.it/jsp/Template2/manuale.jsp?id=104&amp;parent=1000" TargetMode="External"/><Relationship Id="rId7713646c77e85b9a6" Type="http://schemas.openxmlformats.org/officeDocument/2006/relationships/hyperlink" Target="https://iservice.lombardini.it/jsp/Template2/manuale.jsp?id=822&amp;parent=1000" TargetMode="External"/><Relationship Id="rId1006646c77e87cd85" Type="http://schemas.openxmlformats.org/officeDocument/2006/relationships/hyperlink" Target="https://iservice.lombardini.it/jsp/Template2/manuale.jsp?id=822&amp;parent=1000" TargetMode="External"/><Relationship Id="rId5859646c77e893ac6" Type="http://schemas.openxmlformats.org/officeDocument/2006/relationships/hyperlink" Target="https://iservice.lombardini.it/jsp/Template2/manuale.jsp?id=128&amp;parent=1000" TargetMode="External"/><Relationship Id="rId5515646c77e895146" Type="http://schemas.openxmlformats.org/officeDocument/2006/relationships/hyperlink" Target="https://iservice.lombardini.it/jsp/Template2/manuale.jsp?id=822&amp;parent=1000" TargetMode="External"/><Relationship Id="rId1032646c77e8c40fc" Type="http://schemas.openxmlformats.org/officeDocument/2006/relationships/hyperlink" Target="https://iservice.lombardini.it/jsp/Template2/manuale.jsp?id=822&amp;parent=1000" TargetMode="External"/><Relationship Id="rId4621646c77e8d3ec8" Type="http://schemas.openxmlformats.org/officeDocument/2006/relationships/hyperlink" Target="https://iservice.lombardini.it/jsp/Template2/manuale.jsp?id=113&amp;parent=1000" TargetMode="External"/><Relationship Id="rId2252646c77e8e2f3c" Type="http://schemas.openxmlformats.org/officeDocument/2006/relationships/hyperlink" Target="https://iservice.lombardini.it/jsp/Template2/manuale.jsp?id=113&amp;parent=1000" TargetMode="External"/><Relationship Id="rId2415646c77e913a4b" Type="http://schemas.openxmlformats.org/officeDocument/2006/relationships/hyperlink" Target="https://iservice.lombardini.it/jsp/Template2/manuale.jsp?id=822&amp;parent=1000" TargetMode="External"/><Relationship Id="rId4980646c77e92967e" Type="http://schemas.openxmlformats.org/officeDocument/2006/relationships/hyperlink" Target="https://iservice.lombardini.it/jsp/Template2/manuale.jsp?id=822&amp;parent=1000" TargetMode="External"/><Relationship Id="rId9422646c77e93a4c0" Type="http://schemas.openxmlformats.org/officeDocument/2006/relationships/hyperlink" Target="https://iservice.lombardini.it/jsp/Template2/manuale.jsp?id=822&amp;parent=1000" TargetMode="External"/><Relationship Id="rId8766646c77e93ae2d" Type="http://schemas.openxmlformats.org/officeDocument/2006/relationships/hyperlink" Target="https://iservice.lombardini.it/jsp/Template2/manuale.jsp?id=822&amp;parent=1000" TargetMode="External"/><Relationship Id="rId2914646c77e988800" Type="http://schemas.openxmlformats.org/officeDocument/2006/relationships/hyperlink" Target="https://iservice.lombardini.it/jsp/Template2/manuale.jsp?id=822&amp;parent=1000" TargetMode="External"/><Relationship Id="rId1929646c77e99280d" Type="http://schemas.openxmlformats.org/officeDocument/2006/relationships/hyperlink" Target="https://iservice.lombardini.it/jsp/Template2/manuale.jsp?id=822&amp;parent=1000" TargetMode="External"/><Relationship Id="rId3395646c77e9e0b50" Type="http://schemas.openxmlformats.org/officeDocument/2006/relationships/hyperlink" Target="https://iservice.lombardini.it/jsp/Template2/manuale.jsp?id=822&amp;parent=1000" TargetMode="External"/><Relationship Id="rId9817646c77e9eabc7" Type="http://schemas.openxmlformats.org/officeDocument/2006/relationships/hyperlink" Target="https://iservice.lombardini.it/jsp/Template2/manuale.jsp?id=822&amp;parent=1000" TargetMode="External"/><Relationship Id="rId8788646c77e9f2996" Type="http://schemas.openxmlformats.org/officeDocument/2006/relationships/hyperlink" Target="https://iservice.lombardini.it/jsp/Template2/manuale.jsp?id=822&amp;parent=1000" TargetMode="External"/><Relationship Id="rId4757646c77e9f37e3" Type="http://schemas.openxmlformats.org/officeDocument/2006/relationships/hyperlink" Target="https://iservice.lombardini.it/jsp/Template2/manuale.jsp?id=822&amp;parent=1000" TargetMode="External"/><Relationship Id="rId5542646c77e429a85" Type="http://schemas.openxmlformats.org/officeDocument/2006/relationships/image" Target="media/imgrId5542646c77e429a85.jpg"/><Relationship Id="rId8051646c77e430f2d" Type="http://schemas.openxmlformats.org/officeDocument/2006/relationships/image" Target="media/imgrId8051646c77e430f2d.jpg"/><Relationship Id="rId2290646c77e43934c" Type="http://schemas.openxmlformats.org/officeDocument/2006/relationships/image" Target="media/imgrId2290646c77e43934c.jpg"/><Relationship Id="rId9965646c77e4407e5" Type="http://schemas.openxmlformats.org/officeDocument/2006/relationships/image" Target="media/imgrId9965646c77e4407e5.jpg"/><Relationship Id="rId8956646c77e4483ce" Type="http://schemas.openxmlformats.org/officeDocument/2006/relationships/image" Target="media/imgrId8956646c77e4483ce.jpg"/><Relationship Id="rId9844646c77e450928" Type="http://schemas.openxmlformats.org/officeDocument/2006/relationships/image" Target="media/imgrId9844646c77e450928.jpg"/><Relationship Id="rId2024646c77e456ab2" Type="http://schemas.openxmlformats.org/officeDocument/2006/relationships/image" Target="media/imgrId2024646c77e456ab2.jpg"/><Relationship Id="rId3338646c77e46065a" Type="http://schemas.openxmlformats.org/officeDocument/2006/relationships/image" Target="media/imgrId3338646c77e46065a.jpg"/><Relationship Id="rId3767646c77e46971d" Type="http://schemas.openxmlformats.org/officeDocument/2006/relationships/image" Target="media/imgrId3767646c77e46971d.jpg"/><Relationship Id="rId4084646c77e46dbce" Type="http://schemas.openxmlformats.org/officeDocument/2006/relationships/image" Target="media/imgrId4084646c77e46dbce.jpg"/><Relationship Id="rId5118646c77e474bd1" Type="http://schemas.openxmlformats.org/officeDocument/2006/relationships/image" Target="media/imgrId5118646c77e474bd1.jpg"/><Relationship Id="rId6314646c77e47b4a6" Type="http://schemas.openxmlformats.org/officeDocument/2006/relationships/image" Target="media/imgrId6314646c77e47b4a6.jpg"/><Relationship Id="rId1791646c77e482395" Type="http://schemas.openxmlformats.org/officeDocument/2006/relationships/image" Target="media/imgrId1791646c77e482395.jpg"/><Relationship Id="rId7808646c77e48886c" Type="http://schemas.openxmlformats.org/officeDocument/2006/relationships/image" Target="media/imgrId7808646c77e48886c.jpg"/><Relationship Id="rId6103646c77e498471" Type="http://schemas.openxmlformats.org/officeDocument/2006/relationships/image" Target="media/imgrId6103646c77e498471.jpg"/><Relationship Id="rId4916646c77e4a579a" Type="http://schemas.openxmlformats.org/officeDocument/2006/relationships/image" Target="media/imgrId4916646c77e4a579a.jpg"/><Relationship Id="rId2996646c77e4ae5d7" Type="http://schemas.openxmlformats.org/officeDocument/2006/relationships/image" Target="media/imgrId2996646c77e4ae5d7.jpg"/><Relationship Id="rId1642646c77e4b82ee" Type="http://schemas.openxmlformats.org/officeDocument/2006/relationships/image" Target="media/imgrId1642646c77e4b82ee.png"/><Relationship Id="rId7838646c77e4bc2f4" Type="http://schemas.openxmlformats.org/officeDocument/2006/relationships/image" Target="media/imgrId7838646c77e4bc2f4.jpg"/><Relationship Id="rId3249646c77e4c5fba" Type="http://schemas.openxmlformats.org/officeDocument/2006/relationships/image" Target="media/imgrId3249646c77e4c5fba.jpg"/><Relationship Id="rId1817646c77e4cb69f" Type="http://schemas.openxmlformats.org/officeDocument/2006/relationships/image" Target="media/imgrId1817646c77e4cb69f.jpg"/><Relationship Id="rId9533646c77e4d2314" Type="http://schemas.openxmlformats.org/officeDocument/2006/relationships/image" Target="media/imgrId9533646c77e4d2314.jpg"/><Relationship Id="rId8781646c77e4db0fa" Type="http://schemas.openxmlformats.org/officeDocument/2006/relationships/image" Target="media/imgrId8781646c77e4db0fa.jpg"/><Relationship Id="rId6991646c77e4e1bd3" Type="http://schemas.openxmlformats.org/officeDocument/2006/relationships/image" Target="media/imgrId6991646c77e4e1bd3.jpg"/><Relationship Id="rId2272646c77e4eaf9e" Type="http://schemas.openxmlformats.org/officeDocument/2006/relationships/image" Target="media/imgrId2272646c77e4eaf9e.jpg"/><Relationship Id="rId7297646c77e4f0ab6" Type="http://schemas.openxmlformats.org/officeDocument/2006/relationships/image" Target="media/imgrId7297646c77e4f0ab6.jpg"/><Relationship Id="rId1436646c77e502422" Type="http://schemas.openxmlformats.org/officeDocument/2006/relationships/image" Target="media/imgrId1436646c77e502422.jpg"/><Relationship Id="rId4480646c77e505d32" Type="http://schemas.openxmlformats.org/officeDocument/2006/relationships/image" Target="media/imgrId4480646c77e505d32.jpg"/><Relationship Id="rId6870646c77e50c313" Type="http://schemas.openxmlformats.org/officeDocument/2006/relationships/image" Target="media/imgrId6870646c77e50c313.jpg"/><Relationship Id="rId5547646c77e513bec" Type="http://schemas.openxmlformats.org/officeDocument/2006/relationships/image" Target="media/imgrId5547646c77e513bec.jpg"/><Relationship Id="rId3748646c77e51bd0c" Type="http://schemas.openxmlformats.org/officeDocument/2006/relationships/image" Target="media/imgrId3748646c77e51bd0c.jpg"/><Relationship Id="rId7308646c77e52305d" Type="http://schemas.openxmlformats.org/officeDocument/2006/relationships/image" Target="media/imgrId7308646c77e52305d.jpg"/><Relationship Id="rId8664646c77e528b83" Type="http://schemas.openxmlformats.org/officeDocument/2006/relationships/image" Target="media/imgrId8664646c77e528b83.jpg"/><Relationship Id="rId5240646c77e53137b" Type="http://schemas.openxmlformats.org/officeDocument/2006/relationships/image" Target="media/imgrId5240646c77e53137b.jpg"/><Relationship Id="rId6730646c77e537c11" Type="http://schemas.openxmlformats.org/officeDocument/2006/relationships/image" Target="media/imgrId6730646c77e537c11.jpg"/><Relationship Id="rId7076646c77e542248" Type="http://schemas.openxmlformats.org/officeDocument/2006/relationships/image" Target="media/imgrId7076646c77e542248.jpg"/><Relationship Id="rId4080646c77e54a89f" Type="http://schemas.openxmlformats.org/officeDocument/2006/relationships/image" Target="media/imgrId4080646c77e54a89f.jpg"/><Relationship Id="rId1387646c77e551afd" Type="http://schemas.openxmlformats.org/officeDocument/2006/relationships/image" Target="media/imgrId1387646c77e551afd.jpg"/><Relationship Id="rId4277646c77e558626" Type="http://schemas.openxmlformats.org/officeDocument/2006/relationships/image" Target="media/imgrId4277646c77e558626.jpg"/><Relationship Id="rId3835646c77e55f110" Type="http://schemas.openxmlformats.org/officeDocument/2006/relationships/image" Target="media/imgrId3835646c77e55f110.jpg"/><Relationship Id="rId6071646c77e5659d6" Type="http://schemas.openxmlformats.org/officeDocument/2006/relationships/image" Target="media/imgrId6071646c77e5659d6.jpg"/><Relationship Id="rId8073646c77e56f0f4" Type="http://schemas.openxmlformats.org/officeDocument/2006/relationships/image" Target="media/imgrId8073646c77e56f0f4.jpg"/><Relationship Id="rId8445646c77e575c06" Type="http://schemas.openxmlformats.org/officeDocument/2006/relationships/image" Target="media/imgrId8445646c77e575c06.jpg"/><Relationship Id="rId4133646c77e579e71" Type="http://schemas.openxmlformats.org/officeDocument/2006/relationships/image" Target="media/imgrId4133646c77e579e71.jpg"/><Relationship Id="rId3491646c77e581505" Type="http://schemas.openxmlformats.org/officeDocument/2006/relationships/image" Target="media/imgrId3491646c77e581505.jpg"/><Relationship Id="rId9845646c77e588ef6" Type="http://schemas.openxmlformats.org/officeDocument/2006/relationships/image" Target="media/imgrId9845646c77e588ef6.jpg"/><Relationship Id="rId7057646c77e58f126" Type="http://schemas.openxmlformats.org/officeDocument/2006/relationships/image" Target="media/imgrId7057646c77e58f126.jpg"/><Relationship Id="rId4296646c77e5950ef" Type="http://schemas.openxmlformats.org/officeDocument/2006/relationships/image" Target="media/imgrId4296646c77e5950ef.jpg"/><Relationship Id="rId6948646c77e59e0bd" Type="http://schemas.openxmlformats.org/officeDocument/2006/relationships/image" Target="media/imgrId6948646c77e59e0bd.jpg"/><Relationship Id="rId6598646c77e5a489b" Type="http://schemas.openxmlformats.org/officeDocument/2006/relationships/image" Target="media/imgrId6598646c77e5a489b.jpg"/><Relationship Id="rId3773646c77e5abc67" Type="http://schemas.openxmlformats.org/officeDocument/2006/relationships/image" Target="media/imgrId3773646c77e5abc67.jpg"/><Relationship Id="rId1341646c77e5b1cc5" Type="http://schemas.openxmlformats.org/officeDocument/2006/relationships/image" Target="media/imgrId1341646c77e5b1cc5.jpg"/><Relationship Id="rId3776646c77e5b975f" Type="http://schemas.openxmlformats.org/officeDocument/2006/relationships/image" Target="media/imgrId3776646c77e5b975f.jpg"/><Relationship Id="rId1710646c77e5c3504" Type="http://schemas.openxmlformats.org/officeDocument/2006/relationships/image" Target="media/imgrId1710646c77e5c3504.jpg"/><Relationship Id="rId2962646c77e5cc103" Type="http://schemas.openxmlformats.org/officeDocument/2006/relationships/image" Target="media/imgrId2962646c77e5cc103.jpg"/><Relationship Id="rId1058646c77e5d1c67" Type="http://schemas.openxmlformats.org/officeDocument/2006/relationships/image" Target="media/imgrId1058646c77e5d1c67.jpg"/><Relationship Id="rId4093646c77e5d74ea" Type="http://schemas.openxmlformats.org/officeDocument/2006/relationships/image" Target="media/imgrId4093646c77e5d74ea.jpg"/><Relationship Id="rId3848646c77e5de6ed" Type="http://schemas.openxmlformats.org/officeDocument/2006/relationships/image" Target="media/imgrId3848646c77e5de6ed.jpg"/><Relationship Id="rId5264646c77e5e9be0" Type="http://schemas.openxmlformats.org/officeDocument/2006/relationships/image" Target="media/imgrId5264646c77e5e9be0.jpg"/><Relationship Id="rId7895646c77e5efcb2" Type="http://schemas.openxmlformats.org/officeDocument/2006/relationships/image" Target="media/imgrId7895646c77e5efcb2.jpg"/><Relationship Id="rId1477646c77e6043e0" Type="http://schemas.openxmlformats.org/officeDocument/2006/relationships/image" Target="media/imgrId1477646c77e6043e0.jpg"/><Relationship Id="rId9542646c77e60bc5d" Type="http://schemas.openxmlformats.org/officeDocument/2006/relationships/image" Target="media/imgrId9542646c77e60bc5d.jpg"/><Relationship Id="rId3490646c77e613084" Type="http://schemas.openxmlformats.org/officeDocument/2006/relationships/image" Target="media/imgrId3490646c77e613084.jpg"/><Relationship Id="rId9980646c77e6177e0" Type="http://schemas.openxmlformats.org/officeDocument/2006/relationships/image" Target="media/imgrId9980646c77e6177e0.gif"/><Relationship Id="rId5572646c77e61efcb" Type="http://schemas.openxmlformats.org/officeDocument/2006/relationships/image" Target="media/imgrId5572646c77e61efcb.jpg"/><Relationship Id="rId6546646c77e626f28" Type="http://schemas.openxmlformats.org/officeDocument/2006/relationships/image" Target="media/imgrId6546646c77e626f28.jpg"/><Relationship Id="rId7604646c77e62df10" Type="http://schemas.openxmlformats.org/officeDocument/2006/relationships/image" Target="media/imgrId7604646c77e62df10.jpg"/><Relationship Id="rId8190646c77e63a227" Type="http://schemas.openxmlformats.org/officeDocument/2006/relationships/image" Target="media/imgrId8190646c77e63a227.jpg"/><Relationship Id="rId3516646c77e643513" Type="http://schemas.openxmlformats.org/officeDocument/2006/relationships/image" Target="media/imgrId3516646c77e643513.jpg"/><Relationship Id="rId5449646c77e64c12b" Type="http://schemas.openxmlformats.org/officeDocument/2006/relationships/image" Target="media/imgrId5449646c77e64c12b.jpg"/><Relationship Id="rId7837646c77e6558b6" Type="http://schemas.openxmlformats.org/officeDocument/2006/relationships/image" Target="media/imgrId7837646c77e6558b6.jpg"/><Relationship Id="rId7649646c77e65a839" Type="http://schemas.openxmlformats.org/officeDocument/2006/relationships/image" Target="media/imgrId7649646c77e65a839.jpg"/><Relationship Id="rId6105646c77e65f412" Type="http://schemas.openxmlformats.org/officeDocument/2006/relationships/image" Target="media/imgrId6105646c77e65f412.jpg"/><Relationship Id="rId9153646c77e666eea" Type="http://schemas.openxmlformats.org/officeDocument/2006/relationships/image" Target="media/imgrId9153646c77e666eea.jpg"/><Relationship Id="rId8211646c77e66d051" Type="http://schemas.openxmlformats.org/officeDocument/2006/relationships/image" Target="media/imgrId8211646c77e66d051.jpg"/><Relationship Id="rId1552646c77e67559e" Type="http://schemas.openxmlformats.org/officeDocument/2006/relationships/image" Target="media/imgrId1552646c77e67559e.jpg"/><Relationship Id="rId4728646c77e67b6e5" Type="http://schemas.openxmlformats.org/officeDocument/2006/relationships/image" Target="media/imgrId4728646c77e67b6e5.jpg"/><Relationship Id="rId5093646c77e6829a1" Type="http://schemas.openxmlformats.org/officeDocument/2006/relationships/image" Target="media/imgrId5093646c77e6829a1.jpg"/><Relationship Id="rId8715646c77e68bad3" Type="http://schemas.openxmlformats.org/officeDocument/2006/relationships/image" Target="media/imgrId8715646c77e68bad3.jpg"/><Relationship Id="rId8152646c77e68fa5a" Type="http://schemas.openxmlformats.org/officeDocument/2006/relationships/image" Target="media/imgrId8152646c77e68fa5a.jpg"/><Relationship Id="rId6313646c77e699a6c" Type="http://schemas.openxmlformats.org/officeDocument/2006/relationships/image" Target="media/imgrId6313646c77e699a6c.jpg"/><Relationship Id="rId1056646c77e6a420d" Type="http://schemas.openxmlformats.org/officeDocument/2006/relationships/image" Target="media/imgrId1056646c77e6a420d.jpg"/><Relationship Id="rId5921646c77e6a86b7" Type="http://schemas.openxmlformats.org/officeDocument/2006/relationships/image" Target="media/imgrId5921646c77e6a86b7.jpg"/><Relationship Id="rId8997646c77e6af306" Type="http://schemas.openxmlformats.org/officeDocument/2006/relationships/image" Target="media/imgrId8997646c77e6af306.jpg"/><Relationship Id="rId8735646c77e6b899f" Type="http://schemas.openxmlformats.org/officeDocument/2006/relationships/image" Target="media/imgrId8735646c77e6b899f.jpg"/><Relationship Id="rId2185646c77e6bf2d5" Type="http://schemas.openxmlformats.org/officeDocument/2006/relationships/image" Target="media/imgrId2185646c77e6bf2d5.jpg"/><Relationship Id="rId8889646c77e6d0123" Type="http://schemas.openxmlformats.org/officeDocument/2006/relationships/image" Target="media/imgrId8889646c77e6d0123.jpg"/><Relationship Id="rId3575646c77e6d9622" Type="http://schemas.openxmlformats.org/officeDocument/2006/relationships/image" Target="media/imgrId3575646c77e6d9622.jpg"/><Relationship Id="rId1848646c77e6dd6bf" Type="http://schemas.openxmlformats.org/officeDocument/2006/relationships/image" Target="media/imgrId1848646c77e6dd6bf.jpg"/><Relationship Id="rId6443646c77e6e55e1" Type="http://schemas.openxmlformats.org/officeDocument/2006/relationships/image" Target="media/imgrId6443646c77e6e55e1.jpg"/><Relationship Id="rId7293646c77e6f0aea" Type="http://schemas.openxmlformats.org/officeDocument/2006/relationships/image" Target="media/imgrId7293646c77e6f0aea.jpg"/><Relationship Id="rId2540646c77e7066b7" Type="http://schemas.openxmlformats.org/officeDocument/2006/relationships/image" Target="media/imgrId2540646c77e7066b7.jpg"/><Relationship Id="rId6442646c77e70e0b7" Type="http://schemas.openxmlformats.org/officeDocument/2006/relationships/image" Target="media/imgrId6442646c77e70e0b7.jpg"/><Relationship Id="rId9529646c77e715396" Type="http://schemas.openxmlformats.org/officeDocument/2006/relationships/image" Target="media/imgrId9529646c77e715396.jpg"/><Relationship Id="rId5642646c77e71e304" Type="http://schemas.openxmlformats.org/officeDocument/2006/relationships/image" Target="media/imgrId5642646c77e71e304.jpg"/><Relationship Id="rId3362646c77e7268a4" Type="http://schemas.openxmlformats.org/officeDocument/2006/relationships/image" Target="media/imgrId3362646c77e7268a4.jpg"/><Relationship Id="rId4845646c77e72d376" Type="http://schemas.openxmlformats.org/officeDocument/2006/relationships/image" Target="media/imgrId4845646c77e72d376.jpg"/><Relationship Id="rId5115646c77e733bb9" Type="http://schemas.openxmlformats.org/officeDocument/2006/relationships/image" Target="media/imgrId5115646c77e733bb9.jpg"/><Relationship Id="rId8347646c77e73e31c" Type="http://schemas.openxmlformats.org/officeDocument/2006/relationships/image" Target="media/imgrId8347646c77e73e31c.jpg"/><Relationship Id="rId5617646c77e7474b7" Type="http://schemas.openxmlformats.org/officeDocument/2006/relationships/image" Target="media/imgrId5617646c77e7474b7.jpg"/><Relationship Id="rId8872646c77e74fc3a" Type="http://schemas.openxmlformats.org/officeDocument/2006/relationships/image" Target="media/imgrId8872646c77e74fc3a.jpg"/><Relationship Id="rId3885646c77e7583e9" Type="http://schemas.openxmlformats.org/officeDocument/2006/relationships/image" Target="media/imgrId3885646c77e7583e9.jpg"/><Relationship Id="rId4591646c77e75c169" Type="http://schemas.openxmlformats.org/officeDocument/2006/relationships/image" Target="media/imgrId4591646c77e75c169.jpg"/><Relationship Id="rId3407646c77e766879" Type="http://schemas.openxmlformats.org/officeDocument/2006/relationships/image" Target="media/imgrId3407646c77e766879.jpg"/><Relationship Id="rId1565646c77e76cf8f" Type="http://schemas.openxmlformats.org/officeDocument/2006/relationships/image" Target="media/imgrId1565646c77e76cf8f.jpg"/><Relationship Id="rId1239646c77e773fc4" Type="http://schemas.openxmlformats.org/officeDocument/2006/relationships/image" Target="media/imgrId1239646c77e773fc4.jpg"/><Relationship Id="rId7578646c77e778a78" Type="http://schemas.openxmlformats.org/officeDocument/2006/relationships/image" Target="media/imgrId7578646c77e778a78.jpg"/><Relationship Id="rId7462646c77e77e9b1" Type="http://schemas.openxmlformats.org/officeDocument/2006/relationships/image" Target="media/imgrId7462646c77e77e9b1.jpg"/><Relationship Id="rId9531646c77e785e6c" Type="http://schemas.openxmlformats.org/officeDocument/2006/relationships/image" Target="media/imgrId9531646c77e785e6c.jpg"/><Relationship Id="rId1802646c77e78deaa" Type="http://schemas.openxmlformats.org/officeDocument/2006/relationships/image" Target="media/imgrId1802646c77e78deaa.jpg"/><Relationship Id="rId9172646c77e793712" Type="http://schemas.openxmlformats.org/officeDocument/2006/relationships/image" Target="media/imgrId9172646c77e793712.jpg"/><Relationship Id="rId5284646c77e79ba99" Type="http://schemas.openxmlformats.org/officeDocument/2006/relationships/image" Target="media/imgrId5284646c77e79ba99.jpg"/><Relationship Id="rId2987646c77e7a2bce" Type="http://schemas.openxmlformats.org/officeDocument/2006/relationships/image" Target="media/imgrId2987646c77e7a2bce.jpg"/><Relationship Id="rId3706646c77e7a90e7" Type="http://schemas.openxmlformats.org/officeDocument/2006/relationships/image" Target="media/imgrId3706646c77e7a90e7.jpg"/><Relationship Id="rId9918646c77e7af213" Type="http://schemas.openxmlformats.org/officeDocument/2006/relationships/image" Target="media/imgrId9918646c77e7af213.jpg"/><Relationship Id="rId8650646c77e7b66c6" Type="http://schemas.openxmlformats.org/officeDocument/2006/relationships/image" Target="media/imgrId8650646c77e7b66c6.jpg"/><Relationship Id="rId6942646c77e7c1128" Type="http://schemas.openxmlformats.org/officeDocument/2006/relationships/image" Target="media/imgrId6942646c77e7c1128.jpg"/><Relationship Id="rId1066646c77e7c7b11" Type="http://schemas.openxmlformats.org/officeDocument/2006/relationships/image" Target="media/imgrId1066646c77e7c7b11.jpg"/><Relationship Id="rId5357646c77e7cf4dc" Type="http://schemas.openxmlformats.org/officeDocument/2006/relationships/image" Target="media/imgrId5357646c77e7cf4dc.jpg"/><Relationship Id="rId1682646c77e7da973" Type="http://schemas.openxmlformats.org/officeDocument/2006/relationships/image" Target="media/imgrId1682646c77e7da973.jpg"/><Relationship Id="rId7868646c77e7e37b9" Type="http://schemas.openxmlformats.org/officeDocument/2006/relationships/image" Target="media/imgrId7868646c77e7e37b9.jpg"/><Relationship Id="rId2241646c77e7eadd0" Type="http://schemas.openxmlformats.org/officeDocument/2006/relationships/image" Target="media/imgrId2241646c77e7eadd0.jpg"/><Relationship Id="rId1690646c77e801100" Type="http://schemas.openxmlformats.org/officeDocument/2006/relationships/image" Target="media/imgrId1690646c77e801100.jpg"/><Relationship Id="rId1351646c77e8063d9" Type="http://schemas.openxmlformats.org/officeDocument/2006/relationships/image" Target="media/imgrId1351646c77e8063d9.jpg"/><Relationship Id="rId6375646c77e810cde" Type="http://schemas.openxmlformats.org/officeDocument/2006/relationships/image" Target="media/imgrId6375646c77e810cde.jpg"/><Relationship Id="rId2384646c77e81a831" Type="http://schemas.openxmlformats.org/officeDocument/2006/relationships/image" Target="media/imgrId2384646c77e81a831.jpg"/><Relationship Id="rId8739646c77e821abe" Type="http://schemas.openxmlformats.org/officeDocument/2006/relationships/image" Target="media/imgrId8739646c77e821abe.jpg"/><Relationship Id="rId5064646c77e826c70" Type="http://schemas.openxmlformats.org/officeDocument/2006/relationships/image" Target="media/imgrId5064646c77e826c70.jpg"/><Relationship Id="rId1393646c77e833cae" Type="http://schemas.openxmlformats.org/officeDocument/2006/relationships/image" Target="media/imgrId1393646c77e833cae.jpg"/><Relationship Id="rId2762646c77e83acfa" Type="http://schemas.openxmlformats.org/officeDocument/2006/relationships/image" Target="media/imgrId2762646c77e83acfa.jpg"/><Relationship Id="rId3437646c77e841ad9" Type="http://schemas.openxmlformats.org/officeDocument/2006/relationships/image" Target="media/imgrId3437646c77e841ad9.jpg"/><Relationship Id="rId8429646c77e84995d" Type="http://schemas.openxmlformats.org/officeDocument/2006/relationships/image" Target="media/imgrId8429646c77e84995d.jpg"/><Relationship Id="rId4856646c77e85350f" Type="http://schemas.openxmlformats.org/officeDocument/2006/relationships/image" Target="media/imgrId4856646c77e85350f.jpg"/><Relationship Id="rId6461646c77e85ac3d" Type="http://schemas.openxmlformats.org/officeDocument/2006/relationships/image" Target="media/imgrId6461646c77e85ac3d.jpg"/><Relationship Id="rId5340646c77e864994" Type="http://schemas.openxmlformats.org/officeDocument/2006/relationships/image" Target="media/imgrId5340646c77e864994.jpg"/><Relationship Id="rId2923646c77e86d81b" Type="http://schemas.openxmlformats.org/officeDocument/2006/relationships/image" Target="media/imgrId2923646c77e86d81b.jpg"/><Relationship Id="rId3053646c77e8771f7" Type="http://schemas.openxmlformats.org/officeDocument/2006/relationships/image" Target="media/imgrId3053646c77e8771f7.jpg"/><Relationship Id="rId3611646c77e87bb4a" Type="http://schemas.openxmlformats.org/officeDocument/2006/relationships/image" Target="media/imgrId3611646c77e87bb4a.jpg"/><Relationship Id="rId9129646c77e884c94" Type="http://schemas.openxmlformats.org/officeDocument/2006/relationships/image" Target="media/imgrId9129646c77e884c94.jpg"/><Relationship Id="rId9149646c77e889a73" Type="http://schemas.openxmlformats.org/officeDocument/2006/relationships/image" Target="media/imgrId9149646c77e889a73.jpg"/><Relationship Id="rId6042646c77e892abe" Type="http://schemas.openxmlformats.org/officeDocument/2006/relationships/image" Target="media/imgrId6042646c77e892abe.jpg"/><Relationship Id="rId5994646c77e89ad3c" Type="http://schemas.openxmlformats.org/officeDocument/2006/relationships/image" Target="media/imgrId5994646c77e89ad3c.jpg"/><Relationship Id="rId3592646c77e8a1b83" Type="http://schemas.openxmlformats.org/officeDocument/2006/relationships/image" Target="media/imgrId3592646c77e8a1b83.jpg"/><Relationship Id="rId3777646c77e8a8d2d" Type="http://schemas.openxmlformats.org/officeDocument/2006/relationships/image" Target="media/imgrId3777646c77e8a8d2d.jpg"/><Relationship Id="rId6022646c77e8afeff" Type="http://schemas.openxmlformats.org/officeDocument/2006/relationships/image" Target="media/imgrId6022646c77e8afeff.jpg"/><Relationship Id="rId5626646c77e8b9986" Type="http://schemas.openxmlformats.org/officeDocument/2006/relationships/image" Target="media/imgrId5626646c77e8b9986.jpg"/><Relationship Id="rId3206646c77e8c318e" Type="http://schemas.openxmlformats.org/officeDocument/2006/relationships/image" Target="media/imgrId3206646c77e8c318e.jpg"/><Relationship Id="rId4303646c77e8cc79d" Type="http://schemas.openxmlformats.org/officeDocument/2006/relationships/image" Target="media/imgrId4303646c77e8cc79d.jpg"/><Relationship Id="rId3573646c77e8d37ad" Type="http://schemas.openxmlformats.org/officeDocument/2006/relationships/image" Target="media/imgrId3573646c77e8d37ad.jpg"/><Relationship Id="rId9492646c77e8d829b" Type="http://schemas.openxmlformats.org/officeDocument/2006/relationships/image" Target="media/imgrId9492646c77e8d829b.jpg"/><Relationship Id="rId2529646c77e8dcf2a" Type="http://schemas.openxmlformats.org/officeDocument/2006/relationships/image" Target="media/imgrId2529646c77e8dcf2a.jpg"/><Relationship Id="rId7386646c77e8e2462" Type="http://schemas.openxmlformats.org/officeDocument/2006/relationships/image" Target="media/imgrId7386646c77e8e2462.jpg"/><Relationship Id="rId6194646c77e8ecbb8" Type="http://schemas.openxmlformats.org/officeDocument/2006/relationships/image" Target="media/imgrId6194646c77e8ecbb8.jpg"/><Relationship Id="rId2928646c77e90114a" Type="http://schemas.openxmlformats.org/officeDocument/2006/relationships/image" Target="media/imgrId2928646c77e90114a.jpg"/><Relationship Id="rId5827646c77e909c06" Type="http://schemas.openxmlformats.org/officeDocument/2006/relationships/image" Target="media/imgrId5827646c77e909c06.jpg"/><Relationship Id="rId3687646c77e912361" Type="http://schemas.openxmlformats.org/officeDocument/2006/relationships/image" Target="media/imgrId3687646c77e912361.jpg"/><Relationship Id="rId8157646c77e9196af" Type="http://schemas.openxmlformats.org/officeDocument/2006/relationships/image" Target="media/imgrId8157646c77e9196af.jpg"/><Relationship Id="rId5431646c77e91f420" Type="http://schemas.openxmlformats.org/officeDocument/2006/relationships/image" Target="media/imgrId5431646c77e91f420.jpg"/><Relationship Id="rId7229646c77e927f5b" Type="http://schemas.openxmlformats.org/officeDocument/2006/relationships/image" Target="media/imgrId7229646c77e927f5b.jpg"/><Relationship Id="rId3504646c77e92f034" Type="http://schemas.openxmlformats.org/officeDocument/2006/relationships/image" Target="media/imgrId3504646c77e92f034.jpg"/><Relationship Id="rId3836646c77e938813" Type="http://schemas.openxmlformats.org/officeDocument/2006/relationships/image" Target="media/imgrId3836646c77e938813.jpg"/><Relationship Id="rId9074646c77e940d83" Type="http://schemas.openxmlformats.org/officeDocument/2006/relationships/image" Target="media/imgrId9074646c77e940d83.jpg"/><Relationship Id="rId2415646c77e949204" Type="http://schemas.openxmlformats.org/officeDocument/2006/relationships/image" Target="media/imgrId2415646c77e949204.jpg"/><Relationship Id="rId6833646c77e951f78" Type="http://schemas.openxmlformats.org/officeDocument/2006/relationships/image" Target="media/imgrId6833646c77e951f78.jpg"/><Relationship Id="rId9013646c77e95bbf8" Type="http://schemas.openxmlformats.org/officeDocument/2006/relationships/image" Target="media/imgrId9013646c77e95bbf8.jpg"/><Relationship Id="rId7406646c77e9655a8" Type="http://schemas.openxmlformats.org/officeDocument/2006/relationships/image" Target="media/imgrId7406646c77e9655a8.jpg"/><Relationship Id="rId3928646c77e96ed91" Type="http://schemas.openxmlformats.org/officeDocument/2006/relationships/image" Target="media/imgrId3928646c77e96ed91.jpg"/><Relationship Id="rId1747646c77e9783a8" Type="http://schemas.openxmlformats.org/officeDocument/2006/relationships/image" Target="media/imgrId1747646c77e9783a8.jpg"/><Relationship Id="rId4450646c77e981af6" Type="http://schemas.openxmlformats.org/officeDocument/2006/relationships/image" Target="media/imgrId4450646c77e981af6.jpg"/><Relationship Id="rId6441646c77e9880a7" Type="http://schemas.openxmlformats.org/officeDocument/2006/relationships/image" Target="media/imgrId6441646c77e9880a7.jpg"/><Relationship Id="rId2721646c77e9916eb" Type="http://schemas.openxmlformats.org/officeDocument/2006/relationships/image" Target="media/imgrId2721646c77e9916eb.jpg"/><Relationship Id="rId6874646c77e998a00" Type="http://schemas.openxmlformats.org/officeDocument/2006/relationships/image" Target="media/imgrId6874646c77e998a00.jpg"/><Relationship Id="rId9418646c77e9a2194" Type="http://schemas.openxmlformats.org/officeDocument/2006/relationships/image" Target="media/imgrId9418646c77e9a2194.jpg"/><Relationship Id="rId9746646c77e9ab1d2" Type="http://schemas.openxmlformats.org/officeDocument/2006/relationships/image" Target="media/imgrId9746646c77e9ab1d2.jpg"/><Relationship Id="rId1575646c77e9b5a37" Type="http://schemas.openxmlformats.org/officeDocument/2006/relationships/image" Target="media/imgrId1575646c77e9b5a37.jpg"/><Relationship Id="rId9021646c77e9bd596" Type="http://schemas.openxmlformats.org/officeDocument/2006/relationships/image" Target="media/imgrId9021646c77e9bd596.jpg"/><Relationship Id="rId6504646c77e9c468c" Type="http://schemas.openxmlformats.org/officeDocument/2006/relationships/image" Target="media/imgrId6504646c77e9c468c.jpg"/><Relationship Id="rId5883646c77e9cbf7e" Type="http://schemas.openxmlformats.org/officeDocument/2006/relationships/image" Target="media/imgrId5883646c77e9cbf7e.jpg"/><Relationship Id="rId8192646c77e9d5e55" Type="http://schemas.openxmlformats.org/officeDocument/2006/relationships/image" Target="media/imgrId8192646c77e9d5e55.jpg"/><Relationship Id="rId2950646c77e9df7b1" Type="http://schemas.openxmlformats.org/officeDocument/2006/relationships/image" Target="media/imgrId2950646c77e9df7b1.jpg"/><Relationship Id="rId9079646c77e9ea07e" Type="http://schemas.openxmlformats.org/officeDocument/2006/relationships/image" Target="media/imgrId9079646c77e9ea07e.jpg"/><Relationship Id="rId7339646c77e9f1ee0" Type="http://schemas.openxmlformats.org/officeDocument/2006/relationships/image" Target="media/imgrId7339646c77e9f1ee0.jpg"/><Relationship Id="rId1902646c77ea07adf" Type="http://schemas.openxmlformats.org/officeDocument/2006/relationships/image" Target="media/imgrId1902646c77ea07ad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54878" Type="http://schemas.openxmlformats.org/officeDocument/2006/relationships/image" Target="media/imgrId628548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54878" Type="http://schemas.openxmlformats.org/officeDocument/2006/relationships/image" Target="media/imgrId628548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54878" Type="http://schemas.openxmlformats.org/officeDocument/2006/relationships/image" Target="media/imgrId628548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54878" Type="http://schemas.openxmlformats.org/officeDocument/2006/relationships/image" Target="media/imgrId628548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54878" Type="http://schemas.openxmlformats.org/officeDocument/2006/relationships/image" Target="media/imgrId628548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54878" Type="http://schemas.openxmlformats.org/officeDocument/2006/relationships/image" Target="media/imgrId628548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