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49852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9093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96775" w:name="ctxt"/>
    <w:bookmarkEnd w:id="8829677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412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412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978646cbe89a5f74"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4365646cbe89a618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12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41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412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412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412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014646cbe89a790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200646cbe89a7af4"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412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412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412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7927889" name="name9534646cbe89afaa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44646cbe89afa9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412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412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412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611646cbe89b075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49152395" name="name9755646cbe89bc70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857646cbe89bc6f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2116265" name="name2929646cbe89c362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366646cbe89c362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6404709" name="name3239646cbe89d478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235646cbe89d478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674307" name="name3321646cbe89eba6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58646cbe89eba6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0062310" name="name2750646cbe8a102d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43646cbe8a102c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5366447" name="name6927646cbe8a219c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708646cbe8a219b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249367" name="name3510646cbe8a2e2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89646cbe8a2e2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360359" name="name6544646cbe8a354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76646cbe8a354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3658757" name="name9791646cbe8a3c4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67646cbe8a3c4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6759753" name="name5911646cbe8a45f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33646cbe8a45f5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75985334" name="name8832646cbe8a5343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97646cbe8a5342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05164" name="name9456646cbe8a5bb8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268646cbe8a5bb8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68989457" name="name7246646cbe8a6bfa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489646cbe8a6bf9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6771761" name="name2419646cbe8a7be6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600646cbe8a7be5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483646cbe8a7c53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10713990" name="name6441646cbe8a9e3c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924646cbe8a9e3b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580289" name="name1326646cbe8aad0d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60646cbe8aad0d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6040005" name="name2471646cbe8ac737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900646cbe8ac736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128">
    <w:multiLevelType w:val="hybridMultilevel"/>
    <w:lvl w:ilvl="0" w:tplc="17294928">
      <w:start w:val="1"/>
      <w:numFmt w:val="decimal"/>
      <w:lvlText w:val="%1."/>
      <w:lvlJc w:val="left"/>
      <w:pPr>
        <w:ind w:left="720" w:hanging="360"/>
      </w:pPr>
    </w:lvl>
    <w:lvl w:ilvl="1" w:tplc="17294928" w:tentative="1">
      <w:start w:val="1"/>
      <w:numFmt w:val="lowerLetter"/>
      <w:lvlText w:val="%2."/>
      <w:lvlJc w:val="left"/>
      <w:pPr>
        <w:ind w:left="1440" w:hanging="360"/>
      </w:pPr>
    </w:lvl>
    <w:lvl w:ilvl="2" w:tplc="17294928" w:tentative="1">
      <w:start w:val="1"/>
      <w:numFmt w:val="lowerRoman"/>
      <w:lvlText w:val="%3."/>
      <w:lvlJc w:val="right"/>
      <w:pPr>
        <w:ind w:left="2160" w:hanging="180"/>
      </w:pPr>
    </w:lvl>
    <w:lvl w:ilvl="3" w:tplc="17294928" w:tentative="1">
      <w:start w:val="1"/>
      <w:numFmt w:val="decimal"/>
      <w:lvlText w:val="%4."/>
      <w:lvlJc w:val="left"/>
      <w:pPr>
        <w:ind w:left="2880" w:hanging="360"/>
      </w:pPr>
    </w:lvl>
    <w:lvl w:ilvl="4" w:tplc="17294928" w:tentative="1">
      <w:start w:val="1"/>
      <w:numFmt w:val="lowerLetter"/>
      <w:lvlText w:val="%5."/>
      <w:lvlJc w:val="left"/>
      <w:pPr>
        <w:ind w:left="3600" w:hanging="360"/>
      </w:pPr>
    </w:lvl>
    <w:lvl w:ilvl="5" w:tplc="17294928" w:tentative="1">
      <w:start w:val="1"/>
      <w:numFmt w:val="lowerRoman"/>
      <w:lvlText w:val="%6."/>
      <w:lvlJc w:val="right"/>
      <w:pPr>
        <w:ind w:left="4320" w:hanging="180"/>
      </w:pPr>
    </w:lvl>
    <w:lvl w:ilvl="6" w:tplc="17294928" w:tentative="1">
      <w:start w:val="1"/>
      <w:numFmt w:val="decimal"/>
      <w:lvlText w:val="%7."/>
      <w:lvlJc w:val="left"/>
      <w:pPr>
        <w:ind w:left="5040" w:hanging="360"/>
      </w:pPr>
    </w:lvl>
    <w:lvl w:ilvl="7" w:tplc="17294928" w:tentative="1">
      <w:start w:val="1"/>
      <w:numFmt w:val="lowerLetter"/>
      <w:lvlText w:val="%8."/>
      <w:lvlJc w:val="left"/>
      <w:pPr>
        <w:ind w:left="5760" w:hanging="360"/>
      </w:pPr>
    </w:lvl>
    <w:lvl w:ilvl="8" w:tplc="17294928" w:tentative="1">
      <w:start w:val="1"/>
      <w:numFmt w:val="lowerRoman"/>
      <w:lvlText w:val="%9."/>
      <w:lvlJc w:val="right"/>
      <w:pPr>
        <w:ind w:left="6480" w:hanging="180"/>
      </w:pPr>
    </w:lvl>
  </w:abstractNum>
  <w:abstractNum w:abstractNumId="4127">
    <w:multiLevelType w:val="hybridMultilevel"/>
    <w:lvl w:ilvl="0" w:tplc="332614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127">
    <w:abstractNumId w:val="4127"/>
  </w:num>
  <w:num w:numId="4128">
    <w:abstractNumId w:val="4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3094131" Type="http://schemas.openxmlformats.org/officeDocument/2006/relationships/comments" Target="comments.xml"/><Relationship Id="rId192654469" Type="http://schemas.microsoft.com/office/2011/relationships/commentsExtended" Target="commentsExtended.xml"/><Relationship Id="rId18909363" Type="http://schemas.openxmlformats.org/officeDocument/2006/relationships/image" Target="media/imgrId18909363.jpg"/><Relationship Id="rId7978646cbe89a5f74" Type="http://schemas.openxmlformats.org/officeDocument/2006/relationships/hyperlink" Target="https://iservice.lombardini.it/jsp/Template2/manuale.jsp?id=96&amp;parent=1000" TargetMode="External"/><Relationship Id="rId4365646cbe89a618a" Type="http://schemas.openxmlformats.org/officeDocument/2006/relationships/hyperlink" Target="https://iservice.lombardini.it/jsp/Template2/manuale.jsp?id=97&amp;parent=1000" TargetMode="External"/><Relationship Id="rId7014646cbe89a7906" Type="http://schemas.openxmlformats.org/officeDocument/2006/relationships/hyperlink" Target="https://iservice.lombardini.it/jsp/Template2/manuale.jsp?id=193&amp;parent=1000" TargetMode="External"/><Relationship Id="rId1200646cbe89a7af4" Type="http://schemas.openxmlformats.org/officeDocument/2006/relationships/hyperlink" Target="https://iservice.lombardini.it/jsp/Template2/manuale.jsp?id=193&amp;parent=1000" TargetMode="External"/><Relationship Id="rId1611646cbe89b0751" Type="http://schemas.openxmlformats.org/officeDocument/2006/relationships/hyperlink" Target="https://iservice.lombardini.it/jsp/Template2/manuale.jsp?id=114&amp;parent=1000" TargetMode="External"/><Relationship Id="rId3483646cbe8a7c53c" Type="http://schemas.openxmlformats.org/officeDocument/2006/relationships/hyperlink" Target="https://iservice.lombardini.it/jsp/Template2/manuale.jsp?id=176&amp;parent=1000" TargetMode="External"/><Relationship Id="rId3344646cbe89afa9c" Type="http://schemas.openxmlformats.org/officeDocument/2006/relationships/image" Target="media/imgrId3344646cbe89afa9c.gif"/><Relationship Id="rId4857646cbe89bc6fd" Type="http://schemas.openxmlformats.org/officeDocument/2006/relationships/image" Target="media/imgrId4857646cbe89bc6fd.jpg"/><Relationship Id="rId3366646cbe89c3624" Type="http://schemas.openxmlformats.org/officeDocument/2006/relationships/image" Target="media/imgrId3366646cbe89c3624.jpg"/><Relationship Id="rId2235646cbe89d4786" Type="http://schemas.openxmlformats.org/officeDocument/2006/relationships/image" Target="media/imgrId2235646cbe89d4786.jpg"/><Relationship Id="rId3858646cbe89eba60" Type="http://schemas.openxmlformats.org/officeDocument/2006/relationships/image" Target="media/imgrId3858646cbe89eba60.jpg"/><Relationship Id="rId2643646cbe8a102c7" Type="http://schemas.openxmlformats.org/officeDocument/2006/relationships/image" Target="media/imgrId2643646cbe8a102c7.jpg"/><Relationship Id="rId7708646cbe8a219bb" Type="http://schemas.openxmlformats.org/officeDocument/2006/relationships/image" Target="media/imgrId7708646cbe8a219bb.jpg"/><Relationship Id="rId1489646cbe8a2e2ab" Type="http://schemas.openxmlformats.org/officeDocument/2006/relationships/image" Target="media/imgrId1489646cbe8a2e2ab.gif"/><Relationship Id="rId9176646cbe8a3545a" Type="http://schemas.openxmlformats.org/officeDocument/2006/relationships/image" Target="media/imgrId9176646cbe8a3545a.gif"/><Relationship Id="rId1267646cbe8a3c458" Type="http://schemas.openxmlformats.org/officeDocument/2006/relationships/image" Target="media/imgrId1267646cbe8a3c458.gif"/><Relationship Id="rId2433646cbe8a45f50" Type="http://schemas.openxmlformats.org/officeDocument/2006/relationships/image" Target="media/imgrId2433646cbe8a45f50.gif"/><Relationship Id="rId5697646cbe8a5342c" Type="http://schemas.openxmlformats.org/officeDocument/2006/relationships/image" Target="media/imgrId5697646cbe8a5342c.jpg"/><Relationship Id="rId7268646cbe8a5bb85" Type="http://schemas.openxmlformats.org/officeDocument/2006/relationships/image" Target="media/imgrId7268646cbe8a5bb85.jpg"/><Relationship Id="rId5489646cbe8a6bf9d" Type="http://schemas.openxmlformats.org/officeDocument/2006/relationships/image" Target="media/imgrId5489646cbe8a6bf9d.png"/><Relationship Id="rId9600646cbe8a7be5f" Type="http://schemas.openxmlformats.org/officeDocument/2006/relationships/image" Target="media/imgrId9600646cbe8a7be5f.png"/><Relationship Id="rId2924646cbe8a9e3bd" Type="http://schemas.openxmlformats.org/officeDocument/2006/relationships/image" Target="media/imgrId2924646cbe8a9e3bd.png"/><Relationship Id="rId7260646cbe8aad0d7" Type="http://schemas.openxmlformats.org/officeDocument/2006/relationships/image" Target="media/imgrId7260646cbe8aad0d7.png"/><Relationship Id="rId5900646cbe8ac736f" Type="http://schemas.openxmlformats.org/officeDocument/2006/relationships/image" Target="media/imgrId5900646cbe8ac736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909363" Type="http://schemas.openxmlformats.org/officeDocument/2006/relationships/image" Target="media/imgrId189093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