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??????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??????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7111706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5673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5608838" w:name="ctxt"/>
    <w:bookmarkEnd w:id="4560883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液体加注信息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机油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65791" name="name4433646d9258dbc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3646d9258db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警告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• 继续操作前，请仔细阅读第3.3.2段。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松开加油口盖A 或如果无法到达加油口盖A，则松开加油口盖C。</w:t>
            </w:r>
          </w:p>
          <w:p>
            <w:pPr>
              <w:numPr>
                <w:ilvl w:val="0"/>
                <w:numId w:val="24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添加建议的油品类型和数量 （第2.2段）。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47462" name="name9232646d9258e52d5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1591646d9258e5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图10.1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取出油尺B 并检查油位是否到达但不超过MAX。</w:t>
            </w:r>
          </w:p>
          <w:p>
            <w:pPr>
              <w:numPr>
                <w:ilvl w:val="0"/>
                <w:numId w:val="2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如果油位未处于最大值，请加入更多的油，直至按照量油计上所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示达到最大值。</w:t>
            </w:r>
          </w:p>
          <w:p>
            <w:pPr>
              <w:numPr>
                <w:ilvl w:val="0"/>
                <w:numId w:val="2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重新拧紧盖A或C。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重要须知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机油油位低于最低水平时，请勿使用发动机。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： 见 第11.1段，了解油尺的各种配置。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084081" name="name3777646d9258f1797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9069646d9258f1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注意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点击按钮来播放步骤。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530646d9258f1e1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冷却液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56511" name="name8684646d9259042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5646d925904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警告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• 继续操作前，请仔细阅读第3.3.2段。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拧紧盖子G，更换铜质垫片。（拧紧力矩为50Nm）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403146" name="name2874646d92590f8d3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7164646d92590f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注：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接头B处可能出现密封堵头或膨胀油箱连接管道，应采用 皮带将其紧固。</w:t>
            </w:r>
          </w:p>
          <w:p>
            <w:pPr>
              <w:numPr>
                <w:ilvl w:val="0"/>
                <w:numId w:val="24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在接头B上重新插入密封堵头或膨胀油箱连接管道。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01009" name="name5471646d925919a4b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9194646d925919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用冷却液重新填充散热器（请参阅第2.6段，了解液体规格）。</w:t>
            </w:r>
          </w:p>
          <w:p>
            <w:pPr>
              <w:numPr>
                <w:ilvl w:val="0"/>
                <w:numId w:val="24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加注液体，直到散热器内的管道被覆盖大约5mm。</w:t>
            </w:r>
          </w:p>
          <w:p>
            <w:pPr>
              <w:numPr>
                <w:ilvl w:val="0"/>
                <w:numId w:val="24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对于配备单独膨胀水箱的发动机， 倒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入液体， 直到达到最大液位标记。</w:t>
            </w:r>
          </w:p>
          <w:p>
            <w:pPr>
              <w:numPr>
                <w:ilvl w:val="0"/>
                <w:numId w:val="24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松开汽缸盖H上的螺钉F，放出空气并拧紧螺钉F（拧紧力矩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Nm - 图10.7）。</w:t>
            </w:r>
          </w:p>
          <w:p>
            <w:pPr>
              <w:numPr>
                <w:ilvl w:val="0"/>
                <w:numId w:val="24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在无散热器盖A或膨胀水箱(C)盖B的情况下启动发动机。</w:t>
            </w:r>
          </w:p>
          <w:p>
            <w:pPr>
              <w:numPr>
                <w:ilvl w:val="0"/>
                <w:numId w:val="24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使发动机保持怠速或无负载， 直到冷却液液位下降并稳定（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等待时间根据环境温度而有所不同）。</w:t>
            </w:r>
          </w:p>
          <w:p>
            <w:pPr>
              <w:numPr>
                <w:ilvl w:val="0"/>
                <w:numId w:val="24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关闭发动机并使其冷却 。</w:t>
            </w:r>
          </w:p>
          <w:p>
            <w:pPr>
              <w:numPr>
                <w:ilvl w:val="0"/>
                <w:numId w:val="24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如果有膨胀水箱(C)，则加注液体至 MAX标记。</w:t>
            </w:r>
          </w:p>
          <w:p>
            <w:pPr>
              <w:numPr>
                <w:ilvl w:val="0"/>
                <w:numId w:val="24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若无膨胀水箱，则加注液体，直到散热器内的管道被覆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盖5mm。请勿将散热器填充过满，为燃料膨胀留下空间。</w:t>
            </w:r>
          </w:p>
          <w:p>
            <w:pPr>
              <w:numPr>
                <w:ilvl w:val="0"/>
                <w:numId w:val="24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拧紧散热器盖A或膨胀水箱(C)盖D。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09084" name="name2525646d92591eef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45646d92591e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警告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• 启动前，确保散热器盖和膨胀水箱盖（若有）正确安装，以免高温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液体或蒸汽流失。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4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运行几小时后，关停发动机并使其冷却。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检查并加满冷却液。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479135" name="name6956646d925926a2b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1319646d925926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93717401" name="name7477646d92592cda7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3153646d92592c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图 10.6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92866883" name="name1673646d925944e4e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4693646d925944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图 10.7</w:t>
            </w:r>
          </w:p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注意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点击按钮来播放步骤。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961646d9259454c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zh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zh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zh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zh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4586">
    <w:multiLevelType w:val="hybridMultilevel"/>
    <w:lvl w:ilvl="0" w:tplc="94281223">
      <w:start w:val="1"/>
      <w:numFmt w:val="decimal"/>
      <w:lvlText w:val="%1."/>
      <w:lvlJc w:val="left"/>
      <w:pPr>
        <w:ind w:left="720" w:hanging="360"/>
      </w:pPr>
    </w:lvl>
    <w:lvl w:ilvl="1" w:tplc="94281223" w:tentative="1">
      <w:start w:val="1"/>
      <w:numFmt w:val="lowerLetter"/>
      <w:lvlText w:val="%2."/>
      <w:lvlJc w:val="left"/>
      <w:pPr>
        <w:ind w:left="1440" w:hanging="360"/>
      </w:pPr>
    </w:lvl>
    <w:lvl w:ilvl="2" w:tplc="94281223" w:tentative="1">
      <w:start w:val="1"/>
      <w:numFmt w:val="lowerRoman"/>
      <w:lvlText w:val="%3."/>
      <w:lvlJc w:val="right"/>
      <w:pPr>
        <w:ind w:left="2160" w:hanging="180"/>
      </w:pPr>
    </w:lvl>
    <w:lvl w:ilvl="3" w:tplc="94281223" w:tentative="1">
      <w:start w:val="1"/>
      <w:numFmt w:val="decimal"/>
      <w:lvlText w:val="%4."/>
      <w:lvlJc w:val="left"/>
      <w:pPr>
        <w:ind w:left="2880" w:hanging="360"/>
      </w:pPr>
    </w:lvl>
    <w:lvl w:ilvl="4" w:tplc="94281223" w:tentative="1">
      <w:start w:val="1"/>
      <w:numFmt w:val="lowerLetter"/>
      <w:lvlText w:val="%5."/>
      <w:lvlJc w:val="left"/>
      <w:pPr>
        <w:ind w:left="3600" w:hanging="360"/>
      </w:pPr>
    </w:lvl>
    <w:lvl w:ilvl="5" w:tplc="94281223" w:tentative="1">
      <w:start w:val="1"/>
      <w:numFmt w:val="lowerRoman"/>
      <w:lvlText w:val="%6."/>
      <w:lvlJc w:val="right"/>
      <w:pPr>
        <w:ind w:left="4320" w:hanging="180"/>
      </w:pPr>
    </w:lvl>
    <w:lvl w:ilvl="6" w:tplc="94281223" w:tentative="1">
      <w:start w:val="1"/>
      <w:numFmt w:val="decimal"/>
      <w:lvlText w:val="%7."/>
      <w:lvlJc w:val="left"/>
      <w:pPr>
        <w:ind w:left="5040" w:hanging="360"/>
      </w:pPr>
    </w:lvl>
    <w:lvl w:ilvl="7" w:tplc="94281223" w:tentative="1">
      <w:start w:val="1"/>
      <w:numFmt w:val="lowerLetter"/>
      <w:lvlText w:val="%8."/>
      <w:lvlJc w:val="left"/>
      <w:pPr>
        <w:ind w:left="5760" w:hanging="360"/>
      </w:pPr>
    </w:lvl>
    <w:lvl w:ilvl="8" w:tplc="94281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85">
    <w:multiLevelType w:val="hybridMultilevel"/>
    <w:lvl w:ilvl="0" w:tplc="31767417">
      <w:start w:val="1"/>
      <w:numFmt w:val="decimal"/>
      <w:lvlText w:val="%1."/>
      <w:lvlJc w:val="left"/>
      <w:pPr>
        <w:ind w:left="720" w:hanging="360"/>
      </w:pPr>
    </w:lvl>
    <w:lvl w:ilvl="1" w:tplc="31767417" w:tentative="1">
      <w:start w:val="1"/>
      <w:numFmt w:val="lowerLetter"/>
      <w:lvlText w:val="%2."/>
      <w:lvlJc w:val="left"/>
      <w:pPr>
        <w:ind w:left="1440" w:hanging="360"/>
      </w:pPr>
    </w:lvl>
    <w:lvl w:ilvl="2" w:tplc="31767417" w:tentative="1">
      <w:start w:val="1"/>
      <w:numFmt w:val="lowerRoman"/>
      <w:lvlText w:val="%3."/>
      <w:lvlJc w:val="right"/>
      <w:pPr>
        <w:ind w:left="2160" w:hanging="180"/>
      </w:pPr>
    </w:lvl>
    <w:lvl w:ilvl="3" w:tplc="31767417" w:tentative="1">
      <w:start w:val="1"/>
      <w:numFmt w:val="decimal"/>
      <w:lvlText w:val="%4."/>
      <w:lvlJc w:val="left"/>
      <w:pPr>
        <w:ind w:left="2880" w:hanging="360"/>
      </w:pPr>
    </w:lvl>
    <w:lvl w:ilvl="4" w:tplc="31767417" w:tentative="1">
      <w:start w:val="1"/>
      <w:numFmt w:val="lowerLetter"/>
      <w:lvlText w:val="%5."/>
      <w:lvlJc w:val="left"/>
      <w:pPr>
        <w:ind w:left="3600" w:hanging="360"/>
      </w:pPr>
    </w:lvl>
    <w:lvl w:ilvl="5" w:tplc="31767417" w:tentative="1">
      <w:start w:val="1"/>
      <w:numFmt w:val="lowerRoman"/>
      <w:lvlText w:val="%6."/>
      <w:lvlJc w:val="right"/>
      <w:pPr>
        <w:ind w:left="4320" w:hanging="180"/>
      </w:pPr>
    </w:lvl>
    <w:lvl w:ilvl="6" w:tplc="31767417" w:tentative="1">
      <w:start w:val="1"/>
      <w:numFmt w:val="decimal"/>
      <w:lvlText w:val="%7."/>
      <w:lvlJc w:val="left"/>
      <w:pPr>
        <w:ind w:left="5040" w:hanging="360"/>
      </w:pPr>
    </w:lvl>
    <w:lvl w:ilvl="7" w:tplc="31767417" w:tentative="1">
      <w:start w:val="1"/>
      <w:numFmt w:val="lowerLetter"/>
      <w:lvlText w:val="%8."/>
      <w:lvlJc w:val="left"/>
      <w:pPr>
        <w:ind w:left="5760" w:hanging="360"/>
      </w:pPr>
    </w:lvl>
    <w:lvl w:ilvl="8" w:tplc="31767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84">
    <w:multiLevelType w:val="hybridMultilevel"/>
    <w:lvl w:ilvl="0" w:tplc="29566913">
      <w:start w:val="1"/>
      <w:numFmt w:val="decimal"/>
      <w:lvlText w:val="%1."/>
      <w:lvlJc w:val="left"/>
      <w:pPr>
        <w:ind w:left="720" w:hanging="360"/>
      </w:pPr>
    </w:lvl>
    <w:lvl w:ilvl="1" w:tplc="29566913" w:tentative="1">
      <w:start w:val="1"/>
      <w:numFmt w:val="lowerLetter"/>
      <w:lvlText w:val="%2."/>
      <w:lvlJc w:val="left"/>
      <w:pPr>
        <w:ind w:left="1440" w:hanging="360"/>
      </w:pPr>
    </w:lvl>
    <w:lvl w:ilvl="2" w:tplc="29566913" w:tentative="1">
      <w:start w:val="1"/>
      <w:numFmt w:val="lowerRoman"/>
      <w:lvlText w:val="%3."/>
      <w:lvlJc w:val="right"/>
      <w:pPr>
        <w:ind w:left="2160" w:hanging="180"/>
      </w:pPr>
    </w:lvl>
    <w:lvl w:ilvl="3" w:tplc="29566913" w:tentative="1">
      <w:start w:val="1"/>
      <w:numFmt w:val="decimal"/>
      <w:lvlText w:val="%4."/>
      <w:lvlJc w:val="left"/>
      <w:pPr>
        <w:ind w:left="2880" w:hanging="360"/>
      </w:pPr>
    </w:lvl>
    <w:lvl w:ilvl="4" w:tplc="29566913" w:tentative="1">
      <w:start w:val="1"/>
      <w:numFmt w:val="lowerLetter"/>
      <w:lvlText w:val="%5."/>
      <w:lvlJc w:val="left"/>
      <w:pPr>
        <w:ind w:left="3600" w:hanging="360"/>
      </w:pPr>
    </w:lvl>
    <w:lvl w:ilvl="5" w:tplc="29566913" w:tentative="1">
      <w:start w:val="1"/>
      <w:numFmt w:val="lowerRoman"/>
      <w:lvlText w:val="%6."/>
      <w:lvlJc w:val="right"/>
      <w:pPr>
        <w:ind w:left="4320" w:hanging="180"/>
      </w:pPr>
    </w:lvl>
    <w:lvl w:ilvl="6" w:tplc="29566913" w:tentative="1">
      <w:start w:val="1"/>
      <w:numFmt w:val="decimal"/>
      <w:lvlText w:val="%7."/>
      <w:lvlJc w:val="left"/>
      <w:pPr>
        <w:ind w:left="5040" w:hanging="360"/>
      </w:pPr>
    </w:lvl>
    <w:lvl w:ilvl="7" w:tplc="29566913" w:tentative="1">
      <w:start w:val="1"/>
      <w:numFmt w:val="lowerLetter"/>
      <w:lvlText w:val="%8."/>
      <w:lvlJc w:val="left"/>
      <w:pPr>
        <w:ind w:left="5760" w:hanging="360"/>
      </w:pPr>
    </w:lvl>
    <w:lvl w:ilvl="8" w:tplc="29566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83">
    <w:multiLevelType w:val="hybridMultilevel"/>
    <w:lvl w:ilvl="0" w:tplc="84996936">
      <w:start w:val="1"/>
      <w:numFmt w:val="decimal"/>
      <w:lvlText w:val="%1."/>
      <w:lvlJc w:val="left"/>
      <w:pPr>
        <w:ind w:left="720" w:hanging="360"/>
      </w:pPr>
    </w:lvl>
    <w:lvl w:ilvl="1" w:tplc="84996936" w:tentative="1">
      <w:start w:val="1"/>
      <w:numFmt w:val="lowerLetter"/>
      <w:lvlText w:val="%2."/>
      <w:lvlJc w:val="left"/>
      <w:pPr>
        <w:ind w:left="1440" w:hanging="360"/>
      </w:pPr>
    </w:lvl>
    <w:lvl w:ilvl="2" w:tplc="84996936" w:tentative="1">
      <w:start w:val="1"/>
      <w:numFmt w:val="lowerRoman"/>
      <w:lvlText w:val="%3."/>
      <w:lvlJc w:val="right"/>
      <w:pPr>
        <w:ind w:left="2160" w:hanging="180"/>
      </w:pPr>
    </w:lvl>
    <w:lvl w:ilvl="3" w:tplc="84996936" w:tentative="1">
      <w:start w:val="1"/>
      <w:numFmt w:val="decimal"/>
      <w:lvlText w:val="%4."/>
      <w:lvlJc w:val="left"/>
      <w:pPr>
        <w:ind w:left="2880" w:hanging="360"/>
      </w:pPr>
    </w:lvl>
    <w:lvl w:ilvl="4" w:tplc="84996936" w:tentative="1">
      <w:start w:val="1"/>
      <w:numFmt w:val="lowerLetter"/>
      <w:lvlText w:val="%5."/>
      <w:lvlJc w:val="left"/>
      <w:pPr>
        <w:ind w:left="3600" w:hanging="360"/>
      </w:pPr>
    </w:lvl>
    <w:lvl w:ilvl="5" w:tplc="84996936" w:tentative="1">
      <w:start w:val="1"/>
      <w:numFmt w:val="lowerRoman"/>
      <w:lvlText w:val="%6."/>
      <w:lvlJc w:val="right"/>
      <w:pPr>
        <w:ind w:left="4320" w:hanging="180"/>
      </w:pPr>
    </w:lvl>
    <w:lvl w:ilvl="6" w:tplc="84996936" w:tentative="1">
      <w:start w:val="1"/>
      <w:numFmt w:val="decimal"/>
      <w:lvlText w:val="%7."/>
      <w:lvlJc w:val="left"/>
      <w:pPr>
        <w:ind w:left="5040" w:hanging="360"/>
      </w:pPr>
    </w:lvl>
    <w:lvl w:ilvl="7" w:tplc="84996936" w:tentative="1">
      <w:start w:val="1"/>
      <w:numFmt w:val="lowerLetter"/>
      <w:lvlText w:val="%8."/>
      <w:lvlJc w:val="left"/>
      <w:pPr>
        <w:ind w:left="5760" w:hanging="360"/>
      </w:pPr>
    </w:lvl>
    <w:lvl w:ilvl="8" w:tplc="84996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82">
    <w:multiLevelType w:val="hybridMultilevel"/>
    <w:lvl w:ilvl="0" w:tplc="40483857">
      <w:start w:val="1"/>
      <w:numFmt w:val="decimal"/>
      <w:lvlText w:val="%1."/>
      <w:lvlJc w:val="left"/>
      <w:pPr>
        <w:ind w:left="720" w:hanging="360"/>
      </w:pPr>
    </w:lvl>
    <w:lvl w:ilvl="1" w:tplc="40483857" w:tentative="1">
      <w:start w:val="1"/>
      <w:numFmt w:val="lowerLetter"/>
      <w:lvlText w:val="%2."/>
      <w:lvlJc w:val="left"/>
      <w:pPr>
        <w:ind w:left="1440" w:hanging="360"/>
      </w:pPr>
    </w:lvl>
    <w:lvl w:ilvl="2" w:tplc="40483857" w:tentative="1">
      <w:start w:val="1"/>
      <w:numFmt w:val="lowerRoman"/>
      <w:lvlText w:val="%3."/>
      <w:lvlJc w:val="right"/>
      <w:pPr>
        <w:ind w:left="2160" w:hanging="180"/>
      </w:pPr>
    </w:lvl>
    <w:lvl w:ilvl="3" w:tplc="40483857" w:tentative="1">
      <w:start w:val="1"/>
      <w:numFmt w:val="decimal"/>
      <w:lvlText w:val="%4."/>
      <w:lvlJc w:val="left"/>
      <w:pPr>
        <w:ind w:left="2880" w:hanging="360"/>
      </w:pPr>
    </w:lvl>
    <w:lvl w:ilvl="4" w:tplc="40483857" w:tentative="1">
      <w:start w:val="1"/>
      <w:numFmt w:val="lowerLetter"/>
      <w:lvlText w:val="%5."/>
      <w:lvlJc w:val="left"/>
      <w:pPr>
        <w:ind w:left="3600" w:hanging="360"/>
      </w:pPr>
    </w:lvl>
    <w:lvl w:ilvl="5" w:tplc="40483857" w:tentative="1">
      <w:start w:val="1"/>
      <w:numFmt w:val="lowerRoman"/>
      <w:lvlText w:val="%6."/>
      <w:lvlJc w:val="right"/>
      <w:pPr>
        <w:ind w:left="4320" w:hanging="180"/>
      </w:pPr>
    </w:lvl>
    <w:lvl w:ilvl="6" w:tplc="40483857" w:tentative="1">
      <w:start w:val="1"/>
      <w:numFmt w:val="decimal"/>
      <w:lvlText w:val="%7."/>
      <w:lvlJc w:val="left"/>
      <w:pPr>
        <w:ind w:left="5040" w:hanging="360"/>
      </w:pPr>
    </w:lvl>
    <w:lvl w:ilvl="7" w:tplc="40483857" w:tentative="1">
      <w:start w:val="1"/>
      <w:numFmt w:val="lowerLetter"/>
      <w:lvlText w:val="%8."/>
      <w:lvlJc w:val="left"/>
      <w:pPr>
        <w:ind w:left="5760" w:hanging="360"/>
      </w:pPr>
    </w:lvl>
    <w:lvl w:ilvl="8" w:tplc="40483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81">
    <w:multiLevelType w:val="hybridMultilevel"/>
    <w:lvl w:ilvl="0" w:tplc="38590085">
      <w:start w:val="1"/>
      <w:numFmt w:val="decimal"/>
      <w:lvlText w:val="%1."/>
      <w:lvlJc w:val="left"/>
      <w:pPr>
        <w:ind w:left="720" w:hanging="360"/>
      </w:pPr>
    </w:lvl>
    <w:lvl w:ilvl="1" w:tplc="38590085" w:tentative="1">
      <w:start w:val="1"/>
      <w:numFmt w:val="lowerLetter"/>
      <w:lvlText w:val="%2."/>
      <w:lvlJc w:val="left"/>
      <w:pPr>
        <w:ind w:left="1440" w:hanging="360"/>
      </w:pPr>
    </w:lvl>
    <w:lvl w:ilvl="2" w:tplc="38590085" w:tentative="1">
      <w:start w:val="1"/>
      <w:numFmt w:val="lowerRoman"/>
      <w:lvlText w:val="%3."/>
      <w:lvlJc w:val="right"/>
      <w:pPr>
        <w:ind w:left="2160" w:hanging="180"/>
      </w:pPr>
    </w:lvl>
    <w:lvl w:ilvl="3" w:tplc="38590085" w:tentative="1">
      <w:start w:val="1"/>
      <w:numFmt w:val="decimal"/>
      <w:lvlText w:val="%4."/>
      <w:lvlJc w:val="left"/>
      <w:pPr>
        <w:ind w:left="2880" w:hanging="360"/>
      </w:pPr>
    </w:lvl>
    <w:lvl w:ilvl="4" w:tplc="38590085" w:tentative="1">
      <w:start w:val="1"/>
      <w:numFmt w:val="lowerLetter"/>
      <w:lvlText w:val="%5."/>
      <w:lvlJc w:val="left"/>
      <w:pPr>
        <w:ind w:left="3600" w:hanging="360"/>
      </w:pPr>
    </w:lvl>
    <w:lvl w:ilvl="5" w:tplc="38590085" w:tentative="1">
      <w:start w:val="1"/>
      <w:numFmt w:val="lowerRoman"/>
      <w:lvlText w:val="%6."/>
      <w:lvlJc w:val="right"/>
      <w:pPr>
        <w:ind w:left="4320" w:hanging="180"/>
      </w:pPr>
    </w:lvl>
    <w:lvl w:ilvl="6" w:tplc="38590085" w:tentative="1">
      <w:start w:val="1"/>
      <w:numFmt w:val="decimal"/>
      <w:lvlText w:val="%7."/>
      <w:lvlJc w:val="left"/>
      <w:pPr>
        <w:ind w:left="5040" w:hanging="360"/>
      </w:pPr>
    </w:lvl>
    <w:lvl w:ilvl="7" w:tplc="38590085" w:tentative="1">
      <w:start w:val="1"/>
      <w:numFmt w:val="lowerLetter"/>
      <w:lvlText w:val="%8."/>
      <w:lvlJc w:val="left"/>
      <w:pPr>
        <w:ind w:left="5760" w:hanging="360"/>
      </w:pPr>
    </w:lvl>
    <w:lvl w:ilvl="8" w:tplc="38590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80">
    <w:multiLevelType w:val="hybridMultilevel"/>
    <w:lvl w:ilvl="0" w:tplc="68892629">
      <w:start w:val="1"/>
      <w:numFmt w:val="decimal"/>
      <w:lvlText w:val="%1."/>
      <w:lvlJc w:val="left"/>
      <w:pPr>
        <w:ind w:left="720" w:hanging="360"/>
      </w:pPr>
    </w:lvl>
    <w:lvl w:ilvl="1" w:tplc="68892629" w:tentative="1">
      <w:start w:val="1"/>
      <w:numFmt w:val="lowerLetter"/>
      <w:lvlText w:val="%2."/>
      <w:lvlJc w:val="left"/>
      <w:pPr>
        <w:ind w:left="1440" w:hanging="360"/>
      </w:pPr>
    </w:lvl>
    <w:lvl w:ilvl="2" w:tplc="68892629" w:tentative="1">
      <w:start w:val="1"/>
      <w:numFmt w:val="lowerRoman"/>
      <w:lvlText w:val="%3."/>
      <w:lvlJc w:val="right"/>
      <w:pPr>
        <w:ind w:left="2160" w:hanging="180"/>
      </w:pPr>
    </w:lvl>
    <w:lvl w:ilvl="3" w:tplc="68892629" w:tentative="1">
      <w:start w:val="1"/>
      <w:numFmt w:val="decimal"/>
      <w:lvlText w:val="%4."/>
      <w:lvlJc w:val="left"/>
      <w:pPr>
        <w:ind w:left="2880" w:hanging="360"/>
      </w:pPr>
    </w:lvl>
    <w:lvl w:ilvl="4" w:tplc="68892629" w:tentative="1">
      <w:start w:val="1"/>
      <w:numFmt w:val="lowerLetter"/>
      <w:lvlText w:val="%5."/>
      <w:lvlJc w:val="left"/>
      <w:pPr>
        <w:ind w:left="3600" w:hanging="360"/>
      </w:pPr>
    </w:lvl>
    <w:lvl w:ilvl="5" w:tplc="68892629" w:tentative="1">
      <w:start w:val="1"/>
      <w:numFmt w:val="lowerRoman"/>
      <w:lvlText w:val="%6."/>
      <w:lvlJc w:val="right"/>
      <w:pPr>
        <w:ind w:left="4320" w:hanging="180"/>
      </w:pPr>
    </w:lvl>
    <w:lvl w:ilvl="6" w:tplc="68892629" w:tentative="1">
      <w:start w:val="1"/>
      <w:numFmt w:val="decimal"/>
      <w:lvlText w:val="%7."/>
      <w:lvlJc w:val="left"/>
      <w:pPr>
        <w:ind w:left="5040" w:hanging="360"/>
      </w:pPr>
    </w:lvl>
    <w:lvl w:ilvl="7" w:tplc="68892629" w:tentative="1">
      <w:start w:val="1"/>
      <w:numFmt w:val="lowerLetter"/>
      <w:lvlText w:val="%8."/>
      <w:lvlJc w:val="left"/>
      <w:pPr>
        <w:ind w:left="5760" w:hanging="360"/>
      </w:pPr>
    </w:lvl>
    <w:lvl w:ilvl="8" w:tplc="68892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79">
    <w:multiLevelType w:val="hybridMultilevel"/>
    <w:lvl w:ilvl="0" w:tplc="9766273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579">
    <w:abstractNumId w:val="24579"/>
  </w:num>
  <w:num w:numId="24580">
    <w:abstractNumId w:val="24580"/>
  </w:num>
  <w:num w:numId="24581">
    <w:abstractNumId w:val="24581"/>
  </w:num>
  <w:num w:numId="24582">
    <w:abstractNumId w:val="24582"/>
  </w:num>
  <w:num w:numId="24583">
    <w:abstractNumId w:val="24583"/>
  </w:num>
  <w:num w:numId="24584">
    <w:abstractNumId w:val="24584"/>
  </w:num>
  <w:num w:numId="24585">
    <w:abstractNumId w:val="24585"/>
  </w:num>
  <w:num w:numId="24586">
    <w:abstractNumId w:val="2458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57228064" Type="http://schemas.openxmlformats.org/officeDocument/2006/relationships/comments" Target="comments.xml"/><Relationship Id="rId154798430" Type="http://schemas.microsoft.com/office/2011/relationships/commentsExtended" Target="commentsExtended.xml"/><Relationship Id="rId15673220" Type="http://schemas.openxmlformats.org/officeDocument/2006/relationships/image" Target="media/imgrId15673220.jpg"/><Relationship Id="rId1530646d9258f1e16" Type="http://schemas.openxmlformats.org/officeDocument/2006/relationships/hyperlink" Target="https://www.youtube.com/embed/cVpoy_m253A?showinfo=0&amp;rel=0" TargetMode="External"/><Relationship Id="rId6961646d9259454c6" Type="http://schemas.openxmlformats.org/officeDocument/2006/relationships/hyperlink" Target="https://www.youtube.com/embed/S79xPhTZMps?showinfo=0&amp;rel=0" TargetMode="External"/><Relationship Id="rId5813646d9258dbcb0" Type="http://schemas.openxmlformats.org/officeDocument/2006/relationships/image" Target="media/imgrId5813646d9258dbcb0.jpg"/><Relationship Id="rId1591646d9258e52cf" Type="http://schemas.openxmlformats.org/officeDocument/2006/relationships/image" Target="media/imgrId1591646d9258e52cf.png"/><Relationship Id="rId9069646d9258f1793" Type="http://schemas.openxmlformats.org/officeDocument/2006/relationships/image" Target="media/imgrId9069646d9258f1793.png"/><Relationship Id="rId2355646d9259042bb" Type="http://schemas.openxmlformats.org/officeDocument/2006/relationships/image" Target="media/imgrId2355646d9259042bb.jpg"/><Relationship Id="rId7164646d92590f8cf" Type="http://schemas.openxmlformats.org/officeDocument/2006/relationships/image" Target="media/imgrId7164646d92590f8cf.png"/><Relationship Id="rId9194646d925919a48" Type="http://schemas.openxmlformats.org/officeDocument/2006/relationships/image" Target="media/imgrId9194646d925919a48.png"/><Relationship Id="rId7845646d92591eef5" Type="http://schemas.openxmlformats.org/officeDocument/2006/relationships/image" Target="media/imgrId7845646d92591eef5.jpg"/><Relationship Id="rId1319646d925926a26" Type="http://schemas.openxmlformats.org/officeDocument/2006/relationships/image" Target="media/imgrId1319646d925926a26.png"/><Relationship Id="rId3153646d92592cda0" Type="http://schemas.openxmlformats.org/officeDocument/2006/relationships/image" Target="media/imgrId3153646d92592cda0.jpg"/><Relationship Id="rId4693646d925944e4a" Type="http://schemas.openxmlformats.org/officeDocument/2006/relationships/image" Target="media/imgrId4693646d925944e4a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673220" Type="http://schemas.openxmlformats.org/officeDocument/2006/relationships/image" Target="media/imgrId1567322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673220" Type="http://schemas.openxmlformats.org/officeDocument/2006/relationships/image" Target="media/imgrId1567322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673220" Type="http://schemas.openxmlformats.org/officeDocument/2006/relationships/image" Target="media/imgrId1567322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673220" Type="http://schemas.openxmlformats.org/officeDocument/2006/relationships/image" Target="media/imgrId1567322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673220" Type="http://schemas.openxmlformats.org/officeDocument/2006/relationships/image" Target="media/imgrId1567322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673220" Type="http://schemas.openxmlformats.org/officeDocument/2006/relationships/image" Target="media/imgrId1567322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