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??????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??????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1161887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6993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7700797" w:name="ctxt"/>
    <w:bookmarkEnd w:id="3770079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可选组件说明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汽缸盖中的油尺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18940" name="name9827646d9264bab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0646d9264ba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警告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• 继续操作前，请仔细阅读第3.3.2段。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检查</w:t>
            </w:r>
          </w:p>
          <w:p/>
          <w:p/>
          <w:p>
            <w:pPr>
              <w:numPr>
                <w:ilvl w:val="0"/>
                <w:numId w:val="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将油尺B向箭头A的方向拔出。</w:t>
            </w:r>
          </w:p>
          <w:p>
            <w:pPr>
              <w:numPr>
                <w:ilvl w:val="0"/>
                <w:numId w:val="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检查油尺上的油留下的标记是否位于MIN 和MAX 槽之间。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205676" name="name4899646d9264c4ff7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3611646d9264c4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更换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拆卸</w:t>
            </w:r>
          </w:p>
          <w:p/>
          <w:p/>
          <w:p>
            <w:pPr>
              <w:numPr>
                <w:ilvl w:val="0"/>
                <w:numId w:val="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拧松螺钉 D。</w:t>
            </w:r>
          </w:p>
          <w:p>
            <w:pPr>
              <w:numPr>
                <w:ilvl w:val="0"/>
                <w:numId w:val="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将油尺软管E向箭头F的方向拔出。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42870" name="name6581646d9264ceb2b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2075646d9264ce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组装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16077" name="name5850646d9264d4c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1646d9264d4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注意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每次拆卸垫圈G后务必将其更换。</w:t>
            </w:r>
          </w:p>
          <w:p>
            <w:pPr>
              <w:numPr>
                <w:ilvl w:val="0"/>
                <w:numId w:val="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将垫圈 G插到软管E的底座K中 。</w:t>
            </w:r>
          </w:p>
          <w:p>
            <w:pPr>
              <w:numPr>
                <w:ilvl w:val="0"/>
                <w:numId w:val="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将软管 E 插到曲轴箱 H中。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053534" name="name6446646d9264de3a2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2486646d9264de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采用歧管L上的螺栓D- 固量油池软管E （紧固力矩10Nm）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51852" name="name7153646d9264e72cb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6121646d9264e7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： 检查垫圈J的完整性。</w:t>
            </w:r>
          </w:p>
          <w:p/>
          <w:p/>
          <w:p>
            <w:pPr>
              <w:numPr>
                <w:ilvl w:val="0"/>
                <w:numId w:val="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将油尺B插入软管E内。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68631" name="name1136646d9264ef679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3417646d9264ef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加热器（更换）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47678" name="name4530646d926501c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4646d926501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警告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• 继续操作前，请仔细阅读第3.3.2段。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拆卸</w:t>
            </w:r>
          </w:p>
          <w:p/>
          <w:p/>
          <w:p>
            <w:pPr>
              <w:numPr>
                <w:ilvl w:val="0"/>
                <w:numId w:val="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 A和 相关的垫片，并拆下接地电缆B。</w:t>
            </w:r>
          </w:p>
          <w:p>
            <w:pPr>
              <w:numPr>
                <w:ilvl w:val="0"/>
                <w:numId w:val="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拆下法兰 C 和歧管 D。</w:t>
            </w:r>
          </w:p>
          <w:p>
            <w:pPr>
              <w:numPr>
                <w:ilvl w:val="0"/>
                <w:numId w:val="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拆下加热器E和相关的垫圈 F。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664475" name="name5560646d92650dfc4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9381646d92650d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组装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74558" name="name8365646d9265146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8646d926514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重要须知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务必在每次组装时更换垫圈F。
</w:t>
            </w:r>
          </w:p>
          <w:p>
            <w:pPr>
              <w:numPr>
                <w:ilvl w:val="0"/>
                <w:numId w:val="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依次安装歧管G（带垫圈F）、新的加热器E、第二个垫圈F、法兰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C、垫片H、电缆B和螺钉 A。</w:t>
            </w:r>
          </w:p>
          <w:p>
            <w:pPr>
              <w:numPr>
                <w:ilvl w:val="0"/>
                <w:numId w:val="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用螺钉A固定法兰C（拧紧扭矩22Nm）。</w:t>
            </w:r>
          </w:p>
          <w:p>
            <w:pPr>
              <w:numPr>
                <w:ilvl w:val="0"/>
                <w:numId w:val="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用螺母J和相关的垫片将接地电缆B固定到加热器E上。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39068046" name="name3758646d92651ef45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7932646d92651e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Poly-V交流发电机皮带 （更换和调整）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03881" name="name6659646d9265257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8646d926525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警告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• 继续操作前，请仔细阅读第3.3.2段。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松开螺母B并手动拧紧螺钉，直到其接触到皮带轮销D（图11.9).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526344" name="name1126646d92652e894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4812646d92652e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将螺钉E拧松大约 32mm (A)。</w:t>
            </w:r>
          </w:p>
          <w:p>
            <w:pPr>
              <w:numPr>
                <w:ilvl w:val="0"/>
                <w:numId w:val="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拧松螺钉 C。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： 皮带松紧调整器皮带轮F应朝着箭头G移动，如果不是这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样，应手动将其移动。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984212" name="name8347646d926534e21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9789646d926534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625218" name="name6212646d92653dcac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4985646d92653d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4 - 拆下三角皮带H并安装新的三角皮带。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注： 确保皮带H的内部轮廓正确插入皮带轮A的槽中（如 D1和D2所示）。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74026471" name="name1709646d9265440d9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4531646d926544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拧紧平头螺钉 C，将耳轴D完全移动到带槽导承的底座。</w:t>
            </w:r>
          </w:p>
          <w:p>
            <w:pPr>
              <w:numPr>
                <w:ilvl w:val="0"/>
                <w:numId w:val="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拧紧平头螺钉B（拧紧扭矩 45Nm）。</w:t>
            </w:r>
          </w:p>
          <w:p>
            <w:pPr>
              <w:numPr>
                <w:ilvl w:val="0"/>
                <w:numId w:val="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用扳手保持螺钉C不动，并将螺钉B拧紧到板L，以固定螺钉C （拧紧扭矩5Nm）。</w:t>
            </w:r>
          </w:p>
          <w:p>
            <w:pPr>
              <w:numPr>
                <w:ilvl w:val="0"/>
                <w:numId w:val="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在p点检查皮带的松紧度的数值是149到196Hz。 注意：对于皮带 ED0024404960-S，该值介于 155 和 201 Hz 之间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： 发动机运行15分钟后，重复第8点。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208786" name="name2325646d92654a7c5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1060646d92654a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多楔带的张紧轮和交流发电机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28745" name="name7874646d926550c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9646d926550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警告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• 继续操作前，请仔细阅读第3.3.2段。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拆卸</w:t>
            </w:r>
          </w:p>
          <w:p/>
          <w:p/>
          <w:p>
            <w:pPr>
              <w:numPr>
                <w:ilvl w:val="0"/>
                <w:numId w:val="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进行第11.3段第1-3点的操作。</w:t>
            </w:r>
          </w:p>
          <w:p>
            <w:pPr>
              <w:numPr>
                <w:ilvl w:val="0"/>
                <w:numId w:val="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拆下皮带H (图 11.10)。</w:t>
            </w:r>
          </w:p>
          <w:p>
            <w:pPr>
              <w:numPr>
                <w:ilvl w:val="0"/>
                <w:numId w:val="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拧松并拆下螺钉A。</w:t>
            </w:r>
          </w:p>
          <w:p>
            <w:pPr>
              <w:numPr>
                <w:ilvl w:val="0"/>
                <w:numId w:val="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完全拧松螺钉B并拆下张紧带轮C。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642990" name="name6828646d926559abb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5955646d926559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松开螺钉D并拆下板E和销F。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57057" name="name7799646d92655f281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8354646d92655f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松开螺钉G和H并拆下交流发电机L。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887852" name="name7857646d926567334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2548646d926567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松开螺钉M并拆下支架N。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08898" name="name1112646d92656c70b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4091646d92656c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组装</w:t>
            </w:r>
          </w:p>
          <w:p/>
          <w:p/>
          <w:p>
            <w:pPr>
              <w:numPr>
                <w:ilvl w:val="0"/>
                <w:numId w:val="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使用螺钉M将支架N固定到汽缸盖P 上（拧紧扭矩25 Nm）。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473446" name="name2728646d926574017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8018646d926574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将螺钉H插入交流发电机 L的固定孔中。</w:t>
            </w:r>
          </w:p>
          <w:p>
            <w:pPr>
              <w:numPr>
                <w:ilvl w:val="0"/>
                <w:numId w:val="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将垫片R插到螺钉H上（交流发电机和曲轴箱之间）。</w:t>
            </w:r>
          </w:p>
          <w:p>
            <w:pPr>
              <w:numPr>
                <w:ilvl w:val="0"/>
                <w:numId w:val="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以手动方式将螺钉H拧紧到曲轴箱Q上。</w:t>
            </w:r>
          </w:p>
          <w:p>
            <w:pPr>
              <w:numPr>
                <w:ilvl w:val="0"/>
                <w:numId w:val="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通过支架N的孔定位交流发电机L的第二个固定孔，使用螺钉G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将交流发电机L 固定到支架N上，然后拧紧螺钉H（拧紧扭矩25Nm）。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466306" name="name3396646d92657c178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4358646d92657c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将销F插入板槽E中。</w:t>
            </w:r>
          </w:p>
          <w:p>
            <w:pPr>
              <w:numPr>
                <w:ilvl w:val="0"/>
                <w:numId w:val="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用表面S（螺钉A的支架）将销F朝上定位。</w:t>
            </w:r>
          </w:p>
          <w:p>
            <w:pPr>
              <w:numPr>
                <w:ilvl w:val="0"/>
                <w:numId w:val="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使用螺钉D将板E固定到支架N 上（拧紧扭矩25 Nm）。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61557" name="name4225646d926581964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1111646d926581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将螺钉B插入板C1和皮带轮C中。</w:t>
            </w:r>
          </w:p>
          <w:p>
            <w:pPr>
              <w:numPr>
                <w:ilvl w:val="0"/>
                <w:numId w:val="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以手动方式将螺钉B拧紧到销F上，直到拧不动； 转动一下，再次拧松螺钉B。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注： 螺钉 B 必须从张紧带轮C的表面突出32 mm (A) (见详情X)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安装新皮带H (图 11.10)。</w:t>
            </w:r>
          </w:p>
          <w:p>
            <w:pPr>
              <w:numPr>
                <w:ilvl w:val="0"/>
                <w:numId w:val="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将螺钉A拧紧到板E上，直到停止在销F上。</w:t>
            </w:r>
          </w:p>
          <w:p>
            <w:pPr>
              <w:numPr>
                <w:ilvl w:val="0"/>
                <w:numId w:val="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进行第11.3段第1-3点的操作。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16587767" name="name9606646d926589f05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2055646d926589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空转轮（用于第三/第四个PTO)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49549" name="name6873646d92658d8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7646d92658d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警告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• 继续操作前，请仔细阅读第3.3.2段。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拆卸</w:t>
            </w:r>
          </w:p>
          <w:p/>
          <w:p/>
          <w:p>
            <w:pPr>
              <w:numPr>
                <w:ilvl w:val="0"/>
                <w:numId w:val="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 A 并拆下齿轮机构 B。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4094" name="name1945646d9265964e3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3237646d926596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从销D的底座上拆下挡圈C。</w:t>
            </w:r>
          </w:p>
          <w:p>
            <w:pPr>
              <w:numPr>
                <w:ilvl w:val="0"/>
                <w:numId w:val="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从销D上拆下轴肩垫片 E、齿轮B、轴肩挡圈F和套筒 G 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组装</w:t>
            </w:r>
          </w:p>
          <w:p>
            <w:pPr>
              <w:numPr>
                <w:ilvl w:val="0"/>
                <w:numId w:val="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插入耳轴 D： - 轴肩挡圈F（最小填隙片）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-齿轮B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-轴肩挡圈 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-挡圈 C。</w:t>
            </w:r>
          </w:p>
          <w:p>
            <w:pPr>
              <w:numPr>
                <w:ilvl w:val="0"/>
                <w:numId w:val="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将套筒E 插到曲轴箱 L上。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86879" name="name9762646d92659f07b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2504646d92659f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73117" name="name4586646d9265a4213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6904646d9265a4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图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62959" name="name6791646d9265a7a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4646d9265a7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注意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每次拆卸垫圈H后务必将其更换。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修改后的组件，请参阅技术通告700019 -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检查穿孔的螺钉A内部是否无杂质。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将齿轮机构 B放置在孔 J 上，使用套筒 G 定中心。</w:t>
            </w:r>
          </w:p>
          <w:p>
            <w:pPr>
              <w:numPr>
                <w:ilvl w:val="0"/>
                <w:numId w:val="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使用螺钉A固定齿轮机构B ，插入垫圈 H （拧紧扭矩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请参阅技术通告700019 -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14678" name="name3186646d9265b0d0f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8916646d9265b0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第三个PTO （更换）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45407137" name="name5172646d9265b7a48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2842646d9265b7a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图 11.24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73827" name="name1232646d9265bb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2646d9265bb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警告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• 继续操作前，请仔细阅读第3.3.2段。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拆卸</w:t>
            </w:r>
          </w:p>
          <w:p/>
          <w:p/>
          <w:p>
            <w:pPr>
              <w:numPr>
                <w:ilvl w:val="0"/>
                <w:numId w:val="2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 A 并拆下泵 B。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45992" name="name2658646d9265c0df5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2323646d9265c0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拆下定心环C和相关的垫圈。</w:t>
            </w:r>
          </w:p>
          <w:p>
            <w:pPr>
              <w:numPr>
                <w:ilvl w:val="0"/>
                <w:numId w:val="2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拧松螺钉 N。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11644" name="name6555646d9265c8d1e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3934646d9265c8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以箭头P的方向拆下法兰F ，带组件D、E、G和H。</w:t>
            </w:r>
          </w:p>
          <w:p>
            <w:pPr>
              <w:numPr>
                <w:ilvl w:val="0"/>
                <w:numId w:val="2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拆下垫圈J。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94393" name="name6522646d9265ce903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8670646d9265ce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拆下挡圈 D和轴肩垫片 E。</w:t>
            </w:r>
          </w:p>
          <w:p>
            <w:pPr>
              <w:numPr>
                <w:ilvl w:val="0"/>
                <w:numId w:val="2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从法兰F上以箭头Q的方向拆下齿轮H和轴肩挡圈 G。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78373" name="name8370646d9265d4034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8822646d9265d4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11.6.2 组装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11034" name="name2862646d9265d7b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0646d9265d7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每次组装后务必更换垫圈J。 • 用油润滑齿轮H。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• 务必将螺钉N更换为新螺钉，或涂Loctite 2701。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将齿轮H 以箭头R的方向插入法兰F，插入轴肩挡圈G。</w:t>
            </w:r>
          </w:p>
          <w:p>
            <w:pPr>
              <w:numPr>
                <w:ilvl w:val="0"/>
                <w:numId w:val="2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将轴肩挡圈E插到法兰F上，并使用挡圈D夹紧齿轮H。</w:t>
            </w:r>
          </w:p>
          <w:p>
            <w:pPr>
              <w:numPr>
                <w:ilvl w:val="0"/>
                <w:numId w:val="2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将法兰F置于曲轴箱K 上，插入垫圈J，然后将齿轮H插入曲轴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箱K中。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85173" name="name8316646d9265df95c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5767646d9265df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11.29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84073" name="name8213646d9265e5012" descr="imm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0.jpg"/>
                          <pic:cNvPicPr/>
                        </pic:nvPicPr>
                        <pic:blipFill>
                          <a:blip r:embed="rId2785646d9265e5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图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使用螺钉N固定法兰F（拧紧扭矩25 Nm）。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55854" name="name2866646d9265eaa0f" descr="imm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1.jpg"/>
                          <pic:cNvPicPr/>
                        </pic:nvPicPr>
                        <pic:blipFill>
                          <a:blip r:embed="rId6183646d9265ea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3384" name="name9141646d9265f07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9646d9265f0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注意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每次组装时务必更换垫圈P和Q。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将定心环C插入法兰F中，直到停止。 6. 将 泵 B 置于法兰 F 上，咬合齿轮H。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7. 使用螺钉A将泵B 固定到法兰F上（拧紧扭矩25 Nm）。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428210" name="name8194646d92660225c" descr="imm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2.jpg"/>
                          <pic:cNvPicPr/>
                        </pic:nvPicPr>
                        <pic:blipFill>
                          <a:blip r:embed="rId6291646d926602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11.32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第四个PTO （更换）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14723778" name="name3876646d92660b6b1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1688646d92660b6a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图 11.33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73452" name="name4882646d92660f6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2646d92660f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警告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• 继续操作前，请仔细阅读第3.3.2段。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拆卸</w:t>
            </w:r>
          </w:p>
          <w:p/>
          <w:p/>
          <w:p>
            <w:pPr>
              <w:numPr>
                <w:ilvl w:val="0"/>
                <w:numId w:val="2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 A 并拆下泵 B。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302214" name="name6166646d926617a24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3926646d926617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 C并拆下法兰 D。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89382" name="name5769646d92661d26c" descr="imm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5.jpg"/>
                          <pic:cNvPicPr/>
                        </pic:nvPicPr>
                        <pic:blipFill>
                          <a:blip r:embed="rId1063646d92661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 E并拆下盖 F。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33892" name="name6691646d9266225ad" descr="imm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6.jpg"/>
                          <pic:cNvPicPr/>
                        </pic:nvPicPr>
                        <pic:blipFill>
                          <a:blip r:embed="rId3850646d926622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 G并拆下法兰K （带组件H、J、M、N 和 P）。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89161" name="name7374646d926627c30" descr="imm1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7.jpg"/>
                          <pic:cNvPicPr/>
                        </pic:nvPicPr>
                        <pic:blipFill>
                          <a:blip r:embed="rId8781646d926627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从法兰K上拆下挡圈 H 和轴肩挡圈 J 。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从法兰K上拆下齿轮 N 和轴肩挡圈 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64624" name="name3438646d92662ce3e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4169646d92662c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组装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18936" name="name8250646d9266335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3646d926633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每次组装时务必更换垫圈P。 • 用油润滑齿轮N。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• 务必将螺钉N更换为新螺钉，或涂Loctite 2701。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将齿轮N 以箭头W的方向插入法兰K，插入轴肩挡圈M。</w:t>
            </w:r>
          </w:p>
          <w:p>
            <w:pPr>
              <w:numPr>
                <w:ilvl w:val="0"/>
                <w:numId w:val="2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将轴肩挡圈J插到法兰K上，并使用挡圈H夹紧齿轮N。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603485" name="name1675646d926639064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4760646d926639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将法兰K 置于曲轴箱 Q 上，插入垫圈 P 并将齿轮 N 插入曲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轴箱Q中。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78036" name="name2324646d9266411a0" descr="imm11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0.jpg"/>
                          <pic:cNvPicPr/>
                        </pic:nvPicPr>
                        <pic:blipFill>
                          <a:blip r:embed="rId7064646d926641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使用螺钉G固定法兰K（拧紧扭矩25 Nm）。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76516" name="name5543646d926646c82" descr="imm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1.jpg"/>
                          <pic:cNvPicPr/>
                        </pic:nvPicPr>
                        <pic:blipFill>
                          <a:blip r:embed="rId1906646d926646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40824" name="name2110646d92664a2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4646d92664a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注意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每次拆卸后务必更换垫圈V。</w:t>
            </w:r>
          </w:p>
          <w:p>
            <w:pPr>
              <w:numPr>
                <w:ilvl w:val="0"/>
                <w:numId w:val="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在盖子F上插入垫片V，在法兰K上插入并定位盖子F .</w:t>
            </w:r>
          </w:p>
          <w:p>
            <w:pPr>
              <w:numPr>
                <w:ilvl w:val="0"/>
                <w:numId w:val="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使用螺钉E将盖F 固定到法兰K上（拧紧扭矩25 Nm）。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99992" name="name5379646d926652b90" descr="imm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2.jpg"/>
                          <pic:cNvPicPr/>
                        </pic:nvPicPr>
                        <pic:blipFill>
                          <a:blip r:embed="rId7336646d926652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20381" name="name2388646d926658b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6646d926658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注意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每次组装后务必更换垫圈T。</w:t>
            </w:r>
          </w:p>
          <w:p>
            <w:pPr>
              <w:numPr>
                <w:ilvl w:val="0"/>
                <w:numId w:val="2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通过卡盘S上的有头螺钉C定位并紧固法兰D紧固力矩）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 Nm - ST_06).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2236" name="name9488646d92665ed54" descr="imm11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3.jpg"/>
                          <pic:cNvPicPr/>
                        </pic:nvPicPr>
                        <pic:blipFill>
                          <a:blip r:embed="rId2932646d92665e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44273" name="name6533646d9266622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8646d926662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注意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每次组装后务必更换垫圈U。</w:t>
            </w:r>
          </w:p>
          <w:p>
            <w:pPr>
              <w:numPr>
                <w:ilvl w:val="0"/>
                <w:numId w:val="2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将垫圈U置于法兰 D上。</w:t>
            </w:r>
          </w:p>
          <w:p>
            <w:pPr>
              <w:numPr>
                <w:ilvl w:val="0"/>
                <w:numId w:val="2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采用法兰D上的螺钉A紧固泵BA（紧固力矩 25 Nm 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89287" name="name3027646d926668358" descr="imm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4.jpg"/>
                          <pic:cNvPicPr/>
                        </pic:nvPicPr>
                        <pic:blipFill>
                          <a:blip r:embed="rId4402646d926668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11.44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第三个+第四个 PTO （配置）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4694400" cy="3124800"/>
                  <wp:effectExtent b="0" l="0" r="0" t="0"/>
                  <wp:docPr id="37253651" name="name1883646d926676b16" descr="Fig._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2.jpg"/>
                          <pic:cNvPicPr/>
                        </pic:nvPicPr>
                        <pic:blipFill>
                          <a:blip r:embed="rId1944646d926676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4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图 11.45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信息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第三个和第四个PTO上的液压泵可同时安装。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在有些配置中，第四个PTO上还有一个定心环C。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18429" name="name9637646d92667a9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4646d92667a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注意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关于拆卸或安装的信息，请参阅第 11.5段、第11.6和第 11.7段。 • 每次组装时务必更换环B和C以及法兰D和K的垫圈。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• 用油润滑齿轮H。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0529203" name="name7327646d926683fc5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7664646d926683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平衡其装置（更换）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33528" name="name8412646d92668a4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6646d92668a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警告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• 继续操作前，请仔细阅读第3.3.2段。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拆卸</w:t>
            </w:r>
          </w:p>
          <w:p/>
          <w:p/>
          <w:p>
            <w:pPr>
              <w:numPr>
                <w:ilvl w:val="0"/>
                <w:numId w:val="2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按照 第5.2段第1-3点的操作。</w:t>
            </w:r>
          </w:p>
          <w:p>
            <w:pPr>
              <w:numPr>
                <w:ilvl w:val="0"/>
                <w:numId w:val="2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 A 并拆下油池子B。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9083" name="name6777646d926692628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3333646d926692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 C并拆下软管D。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204509" name="name8865646d9266979f0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7637646d926697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 E并拆下轴支架箱 F。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11976" name="name6614646d92669cbbc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3054646d92669c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 G并拆下板H。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22878" name="name9332646d9266a1e3d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6405646d9266a1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按照箭头L的方向从箱F上拆下轴 J 和K 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22787" name="name3671646d9266a6d0d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7609646d9266a6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组装</w:t>
            </w:r>
          </w:p>
          <w:p/>
          <w:p/>
          <w:p>
            <w:pPr>
              <w:numPr>
                <w:ilvl w:val="0"/>
                <w:numId w:val="2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采用Molikote油脂润滑套管 V。</w:t>
            </w:r>
          </w:p>
          <w:p>
            <w:pPr>
              <w:numPr>
                <w:ilvl w:val="0"/>
                <w:numId w:val="2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按照箭头M的方向将轴 J 和K 插入箱子F内部。 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9670" name="name7765646d9266ae651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7435646d9266ae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确信轴箱子F内部的轴J和KF遵循标记 N，并确信齿轮采用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字母“S”表示的轴相对于箱子F位于左边。.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15006" name="name6987646d9266b62f7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2430646d9266b6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将板H 采用螺钉G固定在箱子 F上（紧固力矩8 Nm）。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75181" name="name1611646d9266bd7e7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9399646d9266bd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轻轻旋转轴K手动拧紧箱F上的护圈螺钉 ST_15采用ST_15对准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其上面的孔，将装置锁住。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1495" name="name4171646d9266c4c67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1375646d9266c4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旋转曲柄轴，并采用工具ST_02将其夹紧在TDC上（参见向上的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P） ST_02，将启动电机紧固就位（详情Q）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09557" name="name2735646d9266cd1c7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3056646d9266cd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定位曲柄箱 R 表面上的外壳 F ，观察参考套管。</w:t>
            </w:r>
          </w:p>
          <w:p>
            <w:pPr>
              <w:numPr>
                <w:ilvl w:val="0"/>
                <w:numId w:val="2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采用有头螺E和紧固外壳F，插入垫圈U（紧固力矩 50 Nm）。</w:t>
            </w:r>
          </w:p>
          <w:p>
            <w:pPr>
              <w:numPr>
                <w:ilvl w:val="0"/>
                <w:numId w:val="2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将护圈螺钉ST_15从箱子 F上拆除。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14868" name="name4753646d9266d27dc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1756646d9266d2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61057" name="name5937646d9266d5e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6646d9266d5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检查护圈有头螺钉 ST_15 (图 11.55) 是否在外壳F上的X点。 • 每次组装后务必更换垫圈W。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• 在组装之前，用油润滑垫片W。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将垫片 WD法兰上的底座中。.</w:t>
            </w:r>
          </w:p>
          <w:p>
            <w:pPr>
              <w:numPr>
                <w:ilvl w:val="0"/>
                <w:numId w:val="2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采用螺钉C紧固吸油管D。</w:t>
            </w:r>
          </w:p>
          <w:p>
            <w:pPr>
              <w:numPr>
                <w:ilvl w:val="0"/>
                <w:numId w:val="2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按照 第9.4.3段进行操作，组装油池。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16111" name="name1222646d9266ddf24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1935646d9266dd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空气过滤器（滤芯的更换）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松开两个钩 A并从机体C上拆下盖B。</w:t>
            </w:r>
          </w:p>
          <w:p>
            <w:pPr>
              <w:numPr>
                <w:ilvl w:val="0"/>
                <w:numId w:val="2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拆下滤芯 D 和 E。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09717" name="name5900646d9266e3a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9646d9266e3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要点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继续操作前，请仔细阅读第3.3.2段。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安全履行E（如有）如果弄脏或损坏，必须随时更换。</w:t>
            </w:r>
          </w:p>
          <w:p/>
          <w:p/>
          <w:p/>
          <w:p/>
          <w:p>
            <w:pPr>
              <w:numPr>
                <w:ilvl w:val="0"/>
                <w:numId w:val="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将新的滤芯E 插入新的滤芯D 中。 ，然后将二者插入过滤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器C内。</w:t>
            </w:r>
          </w:p>
          <w:p>
            <w:pPr>
              <w:numPr>
                <w:ilvl w:val="0"/>
                <w:numId w:val="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通过钩A固定盖B 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387647" name="name3010646d9266ed3bc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9141646d9266ed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远程滤油器 （拆卸和组装）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选项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51020" name="name3149646d9266f11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4646d9266f1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修改后的组件，请参阅技术通告700018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。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拆卸</w:t>
            </w:r>
          </w:p>
          <w:p/>
          <w:p/>
          <w:p>
            <w:pPr>
              <w:numPr>
                <w:ilvl w:val="0"/>
                <w:numId w:val="2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按照 第5.2段第1-3点的操作。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65259" name="name3474646d9267020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8646d926702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注意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继续操作前，请仔细阅读第3.3.2段。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更换滤芯时，请参阅操作n° 4 （第11.9.1段）和操作n° 7(第11.11.2段）。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要拆卸管道 B和C，用工具锁定接头K、H（图11.62.37) 和L（图11.61），以防止其与螺母A松动，造成漏油。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接头 L 和 H 的螺纹特性不同 - 在拆卸接头 L 和 H 之前，请用识别符号进行标记，以便在安装阶段将其重新放置到支架 M 或头部 J 上。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螺母 A 的螺纹特性不相同 - 在拆卸管 B 和 C 之前，请用识别符号进行标记，以便在安装阶段将螺母 A 拧到接头 L 和 H 上。</w:t>
            </w:r>
          </w:p>
          <w:p>
            <w:pPr>
              <w:numPr>
                <w:ilvl w:val="0"/>
                <w:numId w:val="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松开螺母 A 并拆下软管 B和C。</w:t>
            </w:r>
          </w:p>
          <w:p>
            <w:pPr>
              <w:numPr>
                <w:ilvl w:val="0"/>
                <w:numId w:val="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拧松接头 L并从支架M上拆下铜垫圈 。</w:t>
            </w:r>
          </w:p>
          <w:p>
            <w:pPr>
              <w:numPr>
                <w:ilvl w:val="0"/>
                <w:numId w:val="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从支架M上拧松滤芯 N 及垫圈 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03276" name="name9892646d92670af82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7803646d92670a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88585" name="name8888646d92670ffe5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8406646d92670f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图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松开夹子D并从油冷却器G上拆下软管E 和F 。</w:t>
            </w:r>
          </w:p>
          <w:p>
            <w:pPr>
              <w:numPr>
                <w:ilvl w:val="0"/>
                <w:numId w:val="2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从滤油器头J上拧松并拆下接头H 及其铜垫圈 。</w:t>
            </w:r>
          </w:p>
          <w:p>
            <w:pPr>
              <w:numPr>
                <w:ilvl w:val="0"/>
                <w:numId w:val="2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拧松并拆下： - 接头K 及其铜垫圈；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油冷却器 G及相关垫圈；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滤油器头 J。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395203" name="name9132646d9267165b5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9957646d926716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组装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817" name="name1597646d92671a0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7646d92671a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每次组装时务必更换垫圈P、Q、R和W。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组装垫圈P、Q和R之前用油对其进行润滑。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将垫圈P插入接头K的底座中。</w:t>
            </w:r>
          </w:p>
          <w:p>
            <w:pPr>
              <w:numPr>
                <w:ilvl w:val="0"/>
                <w:numId w:val="2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将法兰头 J插到接头K 上，将垫圈 Q插入头J的底座中。</w:t>
            </w:r>
          </w:p>
          <w:p>
            <w:pPr>
              <w:numPr>
                <w:ilvl w:val="0"/>
                <w:numId w:val="2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将油冷却器 G插到接头K 上，将垫圈 R插到油冷却器 G的底座中。</w:t>
            </w:r>
          </w:p>
          <w:p>
            <w:pPr>
              <w:numPr>
                <w:ilvl w:val="0"/>
                <w:numId w:val="2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通过接头K在曲轴箱S上施加油冷却器G 和法兰J（拧紧扭矩25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Nm + 在螺纹上涂Loctite 2701)，位置见图 11.64。</w:t>
            </w:r>
          </w:p>
          <w:p>
            <w:pPr>
              <w:numPr>
                <w:ilvl w:val="0"/>
                <w:numId w:val="2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将接头 夹紧到法兰 J上，插入垫圈 U （拧紧扭矩40 Nm）。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09985" name="name7063646d926722888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5870646d926722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61119" name="name6618646d92672a352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5708646d92672a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图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92184" name="name3465646d92672e6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1646d92672e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注意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每次组装后务必更换垫圈V。</w:t>
            </w:r>
          </w:p>
          <w:p>
            <w:pPr>
              <w:numPr>
                <w:ilvl w:val="0"/>
                <w:numId w:val="2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将接头L 夹紧到支架 M上，插入垫圈 V （拧紧扭矩40 Nm）。</w:t>
            </w:r>
          </w:p>
          <w:p>
            <w:pPr>
              <w:numPr>
                <w:ilvl w:val="0"/>
                <w:numId w:val="2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润滑垫圈W并将滤芯N 夹紧到支架 M 上（拧紧扭矩20 Nm）。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007810" name="name9014646d9267361c7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3450646d926736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将管 B连接至支撑架 M和前端 J的中心联管节。 9. 将管 C连接至支撑架 M和前端 J的侧向联管节。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10. 将螺母A拧紧到 头J上（紧固力矩30Nm）。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11. 将螺母A拧紧到支架M上（拧紧扭矩35 Nm）。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20873" name="name3317646d92673ca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3646d92673c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检查接头K、H（图11.64）和L（图11.65）的紧固情况（拧紧扭矩40Nm）。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323137" name="name2355646d9267449aa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8157646d926744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选项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拆卸</w:t>
            </w:r>
          </w:p>
          <w:p/>
          <w:p/>
          <w:p>
            <w:pPr>
              <w:numPr>
                <w:ilvl w:val="0"/>
                <w:numId w:val="2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按照 第5.2段第1-3点的操作。 </w:t>
            </w:r>
          </w:p>
          <w:p>
            <w:pPr>
              <w:numPr>
                <w:ilvl w:val="0"/>
                <w:numId w:val="2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请执行段落 7.3.2 第 1 点中所描述的操作。
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57145" name="name4120646d92674c1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3646d92674c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继续操作前，请仔细阅读第3.3.2段。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油过滤器滤芯必须由 KOHLER 提供（在这些情况下，请参考机器资料）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如果只需要更换滤芯，请参阅操作 5（段落 11.11.1）和操作 7（段落 11.11.2）。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要拆下管 B 和 C，请用扳手锁紧接头 L（图 11.70）和接头 H（图 11.72）以避免接头松动并和螺母 A 一起被拆下导致漏油。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接头 L 和 H 的螺纹特性不同 - 在拆卸接头 L 和 H 之前，请用识别符号进行标记，以便在安装阶段将其重新放置到支架 M 或头部 J 上。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螺母 A 的螺纹特性不相同 - 在拆卸管 B 和 C 之前，请用识别符号进行标记，以便在安装阶段将螺母 A 拧到接头 L 和 H 上。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385614" name="name6714646d9267522ab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9068646d926752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松开螺母 A 并拆下软管 B和C。</w:t>
            </w:r>
          </w:p>
          <w:p>
            <w:pPr>
              <w:numPr>
                <w:ilvl w:val="0"/>
                <w:numId w:val="2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拧松接头 L并从支架M上拆下铜垫圈 。</w:t>
            </w:r>
          </w:p>
          <w:p>
            <w:pPr>
              <w:numPr>
                <w:ilvl w:val="0"/>
                <w:numId w:val="2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从支架M上拧松滤芯 N 及垫圈 。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128617" name="name3636646d92675a007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4470646d92675a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057315" name="name6954646d9267636bf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150646d926763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147972" name="name7080646d92676a62e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5341646d92676a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松开夹子D并从油冷却器G上拆下软管E 和F 。</w:t>
            </w:r>
          </w:p>
          <w:p>
            <w:pPr>
              <w:numPr>
                <w:ilvl w:val="0"/>
                <w:numId w:val="2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从头部 J 上拧松并拆下接头 H 及其铜垫圈。</w:t>
            </w:r>
          </w:p>
          <w:p>
            <w:pPr>
              <w:numPr>
                <w:ilvl w:val="0"/>
                <w:numId w:val="2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拧松并拆下： - 接头 K 及垫圈；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头部 J；*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油冷却器 G 及相关垫圈；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螺钉 X 和 Y；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支架 T；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049309" name="name5200646d9267725e0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3570646d926772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787597" name="name2337646d92677ba54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6187646d92677b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组装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23590" name="name9076646d926781d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0646d926781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每次组装时候都务必要更换 H1、J1、J2、K1、L1、T1 和 Z1 垫圈。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在执行组装之前，请用油润滑 J1、J2、K1、T1 和 Z1 垫圈。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.将垫圈 K1 插到接头 K 的底座上。</w:t>
            </w:r>
          </w:p>
          <w:p>
            <w:pPr>
              <w:numPr>
                <w:ilvl w:val="0"/>
                <w:numId w:val="2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将垫圈 J1、J2 插到头部 J 的底座上。</w:t>
            </w:r>
          </w:p>
          <w:p>
            <w:pPr>
              <w:numPr>
                <w:ilvl w:val="0"/>
                <w:numId w:val="2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安装到支架 T 上： 油冷却器 G *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法兰 J</w:t>
            </w:r>
          </w:p>
          <w:p>
            <w:pPr>
              <w:numPr>
                <w:ilvl w:val="0"/>
                <w:numId w:val="2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将接头 K 拧紧到支架 T 上，同时正确调整油冷却器 G 和头部 J 的方向（锁紧扭矩为 25 Nm + 螺纹上涂抹 Loctite 2701）。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440072" name="name7079646d926789552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6692646d926789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将垫圈 Z1 插到接头 Z 的底座上。</w:t>
            </w:r>
          </w:p>
          <w:p>
            <w:pPr>
              <w:numPr>
                <w:ilvl w:val="0"/>
                <w:numId w:val="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将垫圈 T1 插到支架 T 的底座上。</w:t>
            </w:r>
          </w:p>
          <w:p>
            <w:pPr>
              <w:numPr>
                <w:ilvl w:val="0"/>
                <w:numId w:val="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将支架 T 组装到底座 S 上，并通过螺钉 X 和 Y 将其固定（锁紧扭矩为 10 Nm）。</w:t>
            </w:r>
          </w:p>
          <w:p>
            <w:pPr>
              <w:numPr>
                <w:ilvl w:val="0"/>
                <w:numId w:val="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将管 E 和 F 插到油冷却器 G 上，并通过夹具 D 固定（图 11.71）。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554229" name="name5780646d926794d97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8879646d926794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455046" name="name7867646d92679aeef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2589646d92679a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将接头 H 拧紧到头部 J 上，在中间放上垫圈 H1（锁紧扭矩为 40 Nm）。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61073" name="name4543646d9267a4d03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4300646d9267a4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将接头 L 拧紧到支架 M 上，在中间放上垫圈 L1（锁紧扭矩为 40 Nm）。</w:t>
            </w:r>
          </w:p>
          <w:p>
            <w:pPr>
              <w:numPr>
                <w:ilvl w:val="0"/>
                <w:numId w:val="2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润滑垫圈 N1 并将滤芯锁紧到支架 M 上（锁紧扭矩为 20 Nm）。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835019" name="name8618646d9267acb2e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9672646d9267ac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将管子 B 和 C 连接到头部 J 支架 M 和 H 的接头 L 上。</w:t>
            </w:r>
          </w:p>
          <w:p>
            <w:pPr>
              <w:numPr>
                <w:ilvl w:val="0"/>
                <w:numId w:val="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将螺母 A 拧紧到头部 J 上（锁紧扭矩为 30 Nm）。</w:t>
            </w:r>
          </w:p>
          <w:p>
            <w:pPr>
              <w:numPr>
                <w:ilvl w:val="0"/>
                <w:numId w:val="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将螺母 A 拧紧到支架 M 上（锁紧扭矩为 35 Nm）。</w:t>
            </w:r>
          </w:p>
          <w:p>
            <w:pPr>
              <w:numPr>
                <w:ilvl w:val="0"/>
                <w:numId w:val="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请执行段落 9.15.3 第 1 点中所描述的操作。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435380" name="name1711646d9267b50b9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5674646d9267b5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076726" name="name2558646d9267be3e1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1486646d9267be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带支撑结构的油泵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飞轮(J)的拆卸</w:t>
            </w:r>
          </w:p>
          <w:p/>
          <w:p/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进行第7.12.1段中所述的操作。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板/法兰外壳(L)的拆卸</w:t>
            </w:r>
          </w:p>
          <w:p/>
          <w:p/>
          <w:p>
            <w:pPr>
              <w:numPr>
                <w:ilvl w:val="0"/>
                <w:numId w:val="2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拧松补充的平头螺钉A和B。</w:t>
            </w:r>
          </w:p>
          <w:p>
            <w:pPr>
              <w:numPr>
                <w:ilvl w:val="0"/>
                <w:numId w:val="2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进行第7.12.2段中所述的操作。</w:t>
            </w:r>
          </w:p>
          <w:p>
            <w:pPr>
              <w:numPr>
                <w:ilvl w:val="0"/>
                <w:numId w:val="2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拆下外壳或板L。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983398" name="name1769646d9267c862d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5063646d9267c8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油槽的拆卸</w:t>
            </w:r>
          </w:p>
          <w:p/>
          <w:p/>
          <w:p>
            <w:pPr>
              <w:numPr>
                <w:ilvl w:val="0"/>
                <w:numId w:val="2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进行第5.2段中所述的操作。</w:t>
            </w:r>
          </w:p>
          <w:p>
            <w:pPr>
              <w:numPr>
                <w:ilvl w:val="0"/>
                <w:numId w:val="2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拧松平头螺钉C并拆下旁通管 D。</w:t>
            </w:r>
          </w:p>
          <w:p>
            <w:pPr>
              <w:numPr>
                <w:ilvl w:val="0"/>
                <w:numId w:val="2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拧松平头螺钉E并拆下油槽 F。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400662" name="name2812646d9267cebaf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5540646d9267ce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油槽的组装</w:t>
            </w:r>
          </w:p>
          <w:p/>
          <w:p/>
          <w:p>
            <w:pPr>
              <w:numPr>
                <w:ilvl w:val="0"/>
                <w:numId w:val="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确保油槽F和曲轴箱H的接触面G无杂质。。</w:t>
            </w:r>
          </w:p>
          <w:p>
            <w:pPr>
              <w:numPr>
                <w:ilvl w:val="0"/>
                <w:numId w:val="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在曲轴箱H的表面G上涂一条约2.5mm的封条 ( 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5660) 。</w:t>
            </w:r>
          </w:p>
          <w:p>
            <w:pPr>
              <w:numPr>
                <w:ilvl w:val="0"/>
                <w:numId w:val="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将油槽F置于曲轴箱H上，对应固定孔（使用工具 ST_18）。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535468" name="name6076646d9267d5904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9066646d9267d5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87926339" name="name8465646d9267e1d4f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9903646d9267e1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图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将平头螺钉E放入固定孔中，并使用10 Nm的扭矩。</w:t>
            </w:r>
          </w:p>
          <w:p>
            <w:pPr>
              <w:numPr>
                <w:ilvl w:val="0"/>
                <w:numId w:val="2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拧松平头螺钉E，留下约1 mm的活动余地（将A) 置于平头螺钉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E的颈部区域和油槽F之间。</w:t>
            </w:r>
          </w:p>
          <w:p>
            <w:pPr>
              <w:numPr>
                <w:ilvl w:val="0"/>
                <w:numId w:val="2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将法兰外壳或板L置于曲轴箱H上，按照定中心螺纹销 M。</w:t>
            </w:r>
          </w:p>
          <w:p>
            <w:pPr>
              <w:numPr>
                <w:ilvl w:val="0"/>
                <w:numId w:val="2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使用2个平头螺钉A将外壳或板L固定到曲轴箱H上（拧紧扭矩20 Nm）。</w:t>
            </w:r>
          </w:p>
          <w:p>
            <w:pPr>
              <w:numPr>
                <w:ilvl w:val="0"/>
                <w:numId w:val="2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使用2个平头螺钉A将外壳或板L固定到油槽F上（拧紧扭矩20Nm）。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8863857" name="name1884646d9267e83cd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1723646d9267e8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2977884" name="name9826646d926801fa7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3298646d926801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图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拧紧平头螺钉E并严格按照图11.73中所示的顺序，紧固油槽F。</w:t>
            </w:r>
          </w:p>
          <w:p>
            <w:pPr>
              <w:numPr>
                <w:ilvl w:val="0"/>
                <w:numId w:val="2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拧松平头螺钉A并拆下外壳或板L（图11.72）。</w:t>
            </w:r>
          </w:p>
          <w:p>
            <w:pPr>
              <w:numPr>
                <w:ilvl w:val="0"/>
                <w:numId w:val="2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拧紧平头螺钉E并严格按照图11.73中所示的顺序，紧固油槽F（ 拧紧扭矩47Nm）。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重新拧下螺钉 1 并以 47 Nm 的扭矩将其拧紧。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3392543" name="name7300646d92680aa61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6145646d92680a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85225818" name="name5143646d9268126d5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6078646d926812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将垫圈N插入旁通管D的底座P中。</w:t>
            </w:r>
          </w:p>
          <w:p>
            <w:pPr>
              <w:numPr>
                <w:ilvl w:val="0"/>
                <w:numId w:val="2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使用平头螺钉C将旁通管D紧固到油槽F上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（拧紧扭矩10 Nm）。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51546077" name="name5393646d92681ba1b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4943646d92681b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法兰板/外壳的组装</w:t>
            </w:r>
          </w:p>
          <w:p/>
          <w:p/>
          <w:p>
            <w:pPr>
              <w:numPr>
                <w:ilvl w:val="0"/>
                <w:numId w:val="2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进行第11.12.4段。</w:t>
            </w:r>
          </w:p>
          <w:p>
            <w:pPr>
              <w:numPr>
                <w:ilvl w:val="0"/>
                <w:numId w:val="2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拧紧平头螺钉A并严格按照图11.75中所示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的顺序，紧固外壳或板L（拧紧扭矩85Nm）。</w:t>
            </w:r>
          </w:p>
          <w:p>
            <w:pPr>
              <w:numPr>
                <w:ilvl w:val="0"/>
                <w:numId w:val="2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使用平头螺钉B紧固外壳或板L（拧紧扭矩270Nm）。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飞轮的组装</w:t>
            </w:r>
          </w:p>
          <w:p/>
          <w:p/>
          <w:p>
            <w:pPr>
              <w:numPr>
                <w:ilvl w:val="0"/>
                <w:numId w:val="2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进行 第9.5.2段。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84998076" name="name2357646d926823fb5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2924646d926823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(替换)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拧下螺丝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，卸下ETB阀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和相应的密封件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86908" name="name5421646d92682b8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8646d92682b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要点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每次安装时务必替换密封件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899979" name="name2376646d926832960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8018646d926832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使用螺丝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固定ETB阀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和密封件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（拧紧扭矩为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）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94681" name="name5704646d92683bb1f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1022646d92683b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 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ACACT（替换）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拧下传感器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和相应的密封件B。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53256" name="name3823646d9268406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7646d926840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要点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在安装新传感器之前，请参阅段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落2.17.5.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每次安装时务必替换密封件B。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521877" name="name2553646d92684a29c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3229646d92684a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将传感器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和密封件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固定在支架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上（拧紧扭矩为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571455" name="name4183646d926850de3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8691646d926850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EGTS（黑 | 黄 - 替换)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拧下传感器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65819" name="name1509646d92685b6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1646d92685b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要点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在安装新传感器之前，请参阅段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落2.17.6.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413255" name="name9556646d926862e03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6874646d926862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将传感器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固定到ATS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上（拧紧扭矩为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705661" name="name7820646d92686a156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6610646d92686a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滤清器（替换）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从其参考零备件中心获取一个用于DPF滤清器的新的替换套件或一个含再生处理DPF滤清器的替换套件。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92769" name="name1503646d92686e4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3646d92686e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要点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在拆卸/安装传感器之前，请参阅段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落2.17.5 和2.17.6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每次安装时务必替换密封件P。</w:t>
            </w:r>
          </w:p>
          <w:p>
            <w:pPr>
              <w:numPr>
                <w:ilvl w:val="0"/>
                <w:numId w:val="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执行段落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第1点中描述的操作打开DPF替换套件的包装，注意不要损坏它。</w:t>
            </w:r>
          </w:p>
          <w:p>
            <w:pPr>
              <w:numPr>
                <w:ilvl w:val="0"/>
                <w:numId w:val="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拧下螺丝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并松开紧固扎带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，并卸下Delta-P压差传感器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。</w:t>
            </w:r>
          </w:p>
          <w:p>
            <w:pPr>
              <w:numPr>
                <w:ilvl w:val="0"/>
                <w:numId w:val="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从接头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上松开管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并卸下Delta-P 压差传感器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。</w:t>
            </w:r>
          </w:p>
          <w:p>
            <w:pPr>
              <w:numPr>
                <w:ilvl w:val="0"/>
                <w:numId w:val="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拧开并卸下接头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97947" name="name2549646d926876e10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4799646d926876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松开紧固扎带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并卸下歧管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255427" name="name1964646d92687e037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2584646d92687e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松开紧固扎带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并卸下DPF滤清器H。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备注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：请勿移除紧固扎带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。</w:t>
            </w:r>
          </w:p>
          <w:p/>
          <w:p/>
          <w:p>
            <w:pPr>
              <w:numPr>
                <w:ilvl w:val="0"/>
                <w:numId w:val="2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查验DPF滤清器并检查是否存在油污染的可见痕迹。</w:t>
            </w:r>
          </w:p>
          <w:p>
            <w:pPr>
              <w:numPr>
                <w:ilvl w:val="0"/>
                <w:numId w:val="2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将刚拆下的DPF滤清器放回替换套件中包含的塑料容器中，然后使用替换套件包装重新寄回至其参考零备件中心。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备注：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将根据所使用的DPF是否完好（可以送去用于回收）或损坏（必须以妥善的方式处置），来确认其剩余价值。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354571" name="name6565646d926885183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4484646d926885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松开夹具 Q 和 S 并从软管 R 上拆下带有 DOC 的歧管 M。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75992" name="name2130646d92688dd12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6671646d92688d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将新的带有 DOC 过滤器的歧管安装到支架 T 上，将软管 R 插入到歧管 M 管口内。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578041" name="name3317646d9268972d7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9319646d926897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693910" name="name9815646d92689bd2e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2910646d92689b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141698" name="name3704646d9268a39c8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4481646d9268a3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70288" name="name8974646d9268a71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9646d9268a7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要点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组件组装时请避免张力。</w:t>
            </w:r>
          </w:p>
          <w:p>
            <w:pPr>
              <w:numPr>
                <w:ilvl w:val="0"/>
                <w:numId w:val="2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在固定歧管 M 之前，必须使其朝向与先前安装的 DPF 过滤器原始位置相同。</w:t>
            </w:r>
          </w:p>
          <w:p>
            <w:pPr>
              <w:numPr>
                <w:ilvl w:val="0"/>
                <w:numId w:val="2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拧紧夹具 Q（锁紧扭矩为 10 Nm）。</w:t>
            </w:r>
          </w:p>
          <w:p>
            <w:pPr>
              <w:numPr>
                <w:ilvl w:val="0"/>
                <w:numId w:val="2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拧紧夹具 S（锁紧扭矩为 12 Nm）。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41033" name="name9544646d9268b01b8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6356646d9268b0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将垫圈 P 插到带有 DOC 过滤器的歧管 M 上。</w:t>
            </w:r>
          </w:p>
          <w:p>
            <w:pPr>
              <w:numPr>
                <w:ilvl w:val="0"/>
                <w:numId w:val="2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将新的DPF滤清器插入紧固扎带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内部。</w:t>
            </w:r>
          </w:p>
          <w:p>
            <w:pPr>
              <w:numPr>
                <w:ilvl w:val="0"/>
                <w:numId w:val="2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将DPF滤清器插入带有密封件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的歧管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的尽头。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542656" name="name4052646d9268b701e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3020646d9268b7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25848" name="name8865646d9268baa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4646d9268ba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要点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固定DPF滤清器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之前，需要按照先前安装的DPF滤清器的原始位置对其执行定向。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组件组装时请避免张力。</w:t>
            </w:r>
          </w:p>
          <w:p>
            <w:pPr>
              <w:numPr>
                <w:ilvl w:val="0"/>
                <w:numId w:val="2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使用紧固扎带E固定DPF滤清器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（拧紧扭矩为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583753" name="name9485646d9268c5cb4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2070646d9268c5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将密封件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插入DPF滤清器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。</w:t>
            </w:r>
          </w:p>
          <w:p>
            <w:pPr>
              <w:numPr>
                <w:ilvl w:val="0"/>
                <w:numId w:val="2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将歧管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插入带有密封件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的DPF滤清器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的尽头。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04425" name="name1720646d9268cad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2646d9268ca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要点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在固定歧管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之前，需要按照原始位置对其执行定向。</w:t>
            </w:r>
          </w:p>
          <w:p>
            <w:pPr>
              <w:numPr>
                <w:ilvl w:val="0"/>
                <w:numId w:val="2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使用紧固扎带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固定歧管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（拧紧扭矩为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266712" name="name6974646d9268d52f3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4397646d9268d5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将支撑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定位在与支撑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接触的位置，并固定紧固扎带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（拧紧扭矩为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）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364744" name="name7079646d9268df176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6625646d9268df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将接头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拧到DPF滤清器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上，并将它们相对于中心线定向约20°（如图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所示）。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91099" name="name9448646d9268e8544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8165646d9268e8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固定接头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（拧紧扭矩为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阅技术通告700025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535344" name="name9465646d9268f229e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1028646d9268f2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将管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插入接头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并使用紧固扎带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固定它们。</w:t>
            </w:r>
          </w:p>
          <w:p>
            <w:pPr>
              <w:numPr>
                <w:ilvl w:val="0"/>
                <w:numId w:val="2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使用螺丝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将Delta-P压差传感器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固定在支架K上（拧紧扭矩为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）。</w:t>
            </w:r>
          </w:p>
          <w:p>
            <w:pPr>
              <w:numPr>
                <w:ilvl w:val="0"/>
                <w:numId w:val="2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为机器的所有者提供安装的新DPF滤清器套件的质保证书。</w:t>
            </w:r>
          </w:p>
          <w:p>
            <w:pPr>
              <w:numPr>
                <w:ilvl w:val="0"/>
                <w:numId w:val="2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通过与 ECU 接口的 KOHLER 专用诊断工具执行“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更换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”程序以重置 ASH &amp; SOOT。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774517" name="name9322646d92690566f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4864646d926905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配送侧油位杆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99479" name="name8537646d9269097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4646d926909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警告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继续操作前，请仔细阅读第3.3.2段。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检查</w:t>
            </w:r>
          </w:p>
          <w:p/>
          <w:p/>
          <w:p>
            <w:pPr>
              <w:numPr>
                <w:ilvl w:val="0"/>
                <w:numId w:val="2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取出杆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。</w:t>
            </w:r>
          </w:p>
          <w:p>
            <w:pPr>
              <w:numPr>
                <w:ilvl w:val="0"/>
                <w:numId w:val="2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检查油尺上的油留下的标记是否位于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和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槽之间。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备注：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每次将杆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插入杆管D中时，请检查垫圈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的完整性。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260381" name="name2961646d926913c9b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2039646d926913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844823" name="name2197646d92691a05a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2976646d92691a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192649" name="name1443646d92691e2c0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6271646d92691e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更换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拆卸</w:t>
            </w:r>
          </w:p>
          <w:p/>
          <w:p/>
          <w:p>
            <w:pPr>
              <w:numPr>
                <w:ilvl w:val="0"/>
                <w:numId w:val="2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.拧下螺丝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和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。</w:t>
            </w:r>
          </w:p>
          <w:p>
            <w:pPr>
              <w:numPr>
                <w:ilvl w:val="0"/>
                <w:numId w:val="2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从底部基座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上取下油杆管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和支架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。 </w:t>
            </w:r>
          </w:p>
          <w:p>
            <w:pPr>
              <w:numPr>
                <w:ilvl w:val="0"/>
                <w:numId w:val="2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拧下螺丝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，并从支架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上取下杆管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和夹具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978687" name="name8881646d926928e12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7496646d926928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926777" name="name7123646d9269301f1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4766646d926930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组装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20903" name="name8172646d9269365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1646d926936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注意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每次装配时请务必更换密封垫圈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。</w:t>
            </w:r>
          </w:p>
          <w:p/>
          <w:p/>
          <w:p>
            <w:pPr>
              <w:numPr>
                <w:ilvl w:val="0"/>
                <w:numId w:val="2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将夹具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插入杆管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中。</w:t>
            </w:r>
          </w:p>
          <w:p>
            <w:pPr>
              <w:numPr>
                <w:ilvl w:val="0"/>
                <w:numId w:val="2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使用螺丝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将夹具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安装在支架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上。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注意：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不要拧紧螺丝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。</w:t>
            </w:r>
          </w:p>
          <w:p/>
          <w:p/>
          <w:p>
            <w:pPr>
              <w:numPr>
                <w:ilvl w:val="0"/>
                <w:numId w:val="2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将杆管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插入底部基座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中。</w:t>
            </w:r>
          </w:p>
          <w:p>
            <w:pPr>
              <w:numPr>
                <w:ilvl w:val="0"/>
                <w:numId w:val="2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将支架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安装到盖子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上，在管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上滑动夹具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以便正确定位。</w:t>
            </w:r>
          </w:p>
          <w:p>
            <w:pPr>
              <w:numPr>
                <w:ilvl w:val="0"/>
                <w:numId w:val="2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将夹具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固定到支架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上（拧紧扭矩为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）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279956" name="name3488646d92693f5c7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1050646d92693f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802551" name="name6048646d92694911f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1164646d926949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624446" name="name5191646d92694f597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4811646d92694f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361462" name="name7263646d926956582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9872646d926956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使用螺丝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将支架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固定到底部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上（拧紧扭矩为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）。</w:t>
            </w:r>
          </w:p>
          <w:p>
            <w:pPr>
              <w:numPr>
                <w:ilvl w:val="0"/>
                <w:numId w:val="2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使用螺丝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将杆管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固定到底部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上（拧紧扭矩为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668513" name="name4168646d926960c6b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3353646d926960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461857" name="name9031646d92696743b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1422646d926967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曲轴皮带轮（第二 PTO）</w:t>
      </w:r>
    </w:p>
    <w:p>
      <w:pPr>
        <w:numPr>
          <w:ilvl w:val="0"/>
          <w:numId w:val="2483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拆卸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拆卸起动电机。</w:t>
            </w:r>
          </w:p>
          <w:p>
            <w:pPr>
              <w:numPr>
                <w:ilvl w:val="1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将工具 </w:t>
            </w:r>
            <w:hyperlink r:id="rId7664646d9269686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安装到起动电动机C的底座中，并用两个起动电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动机固定螺钉将其组装好。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165962" name="name1380646d92696ea7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845646d92696e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用TDC中的第一个汽缸放置曲轴，参考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向上。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1857395" name="name3396646d926978dd1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1927646d926978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拧下螺母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（顺时针），拆下垫圈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和皮带轮/音轮组件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6300528" name="name1963646d926982b64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7324646d926982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组装</w:t>
            </w:r>
          </w:p>
          <w:p/>
          <w:p/>
          <w:p>
            <w:pPr>
              <w:numPr>
                <w:ilvl w:val="1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将皮带轮组件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放在曲轴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上，标记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向上并与标记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对齐。</w:t>
            </w:r>
          </w:p>
          <w:p>
            <w:pPr>
              <w:numPr>
                <w:ilvl w:val="1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将垫圈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放在曲轴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上。</w:t>
            </w:r>
          </w:p>
          <w:p>
            <w:pPr>
              <w:numPr>
                <w:ilvl w:val="1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用螺母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（拧紧扭矩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在螺纹上涂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）固定皮带轮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，然后卸下工具 </w:t>
            </w:r>
            <w:hyperlink r:id="rId3963646d926984b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5455120" name="name7034646d92698e7c0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3891646d92698e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1118029" name="name2512646d926996c81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1574646d926996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83">
    <w:multiLevelType w:val="hybridMultilevel"/>
    <w:lvl w:ilvl="0" w:tplc="60869548">
      <w:start w:val="1"/>
      <w:numFmt w:val="decimal"/>
      <w:lvlText w:val="%1."/>
      <w:lvlJc w:val="left"/>
      <w:pPr>
        <w:ind w:left="720" w:hanging="360"/>
      </w:pPr>
    </w:lvl>
    <w:lvl w:ilvl="1" w:tplc="60869548" w:tentative="1">
      <w:start w:val="1"/>
      <w:numFmt w:val="decimal"/>
      <w:lvlText w:val="%2."/>
      <w:lvlJc w:val="left"/>
      <w:pPr>
        <w:ind w:left="1440" w:hanging="360"/>
      </w:pPr>
    </w:lvl>
    <w:lvl w:ilvl="2" w:tplc="60869548" w:tentative="1">
      <w:start w:val="1"/>
      <w:numFmt w:val="lowerRoman"/>
      <w:lvlText w:val="%3."/>
      <w:lvlJc w:val="right"/>
      <w:pPr>
        <w:ind w:left="2160" w:hanging="180"/>
      </w:pPr>
    </w:lvl>
    <w:lvl w:ilvl="3" w:tplc="60869548" w:tentative="1">
      <w:start w:val="1"/>
      <w:numFmt w:val="decimal"/>
      <w:lvlText w:val="%4."/>
      <w:lvlJc w:val="left"/>
      <w:pPr>
        <w:ind w:left="2880" w:hanging="360"/>
      </w:pPr>
    </w:lvl>
    <w:lvl w:ilvl="4" w:tplc="60869548" w:tentative="1">
      <w:start w:val="1"/>
      <w:numFmt w:val="lowerLetter"/>
      <w:lvlText w:val="%5."/>
      <w:lvlJc w:val="left"/>
      <w:pPr>
        <w:ind w:left="3600" w:hanging="360"/>
      </w:pPr>
    </w:lvl>
    <w:lvl w:ilvl="5" w:tplc="60869548" w:tentative="1">
      <w:start w:val="1"/>
      <w:numFmt w:val="lowerRoman"/>
      <w:lvlText w:val="%6."/>
      <w:lvlJc w:val="right"/>
      <w:pPr>
        <w:ind w:left="4320" w:hanging="180"/>
      </w:pPr>
    </w:lvl>
    <w:lvl w:ilvl="6" w:tplc="60869548" w:tentative="1">
      <w:start w:val="1"/>
      <w:numFmt w:val="decimal"/>
      <w:lvlText w:val="%7."/>
      <w:lvlJc w:val="left"/>
      <w:pPr>
        <w:ind w:left="5040" w:hanging="360"/>
      </w:pPr>
    </w:lvl>
    <w:lvl w:ilvl="7" w:tplc="60869548" w:tentative="1">
      <w:start w:val="1"/>
      <w:numFmt w:val="lowerLetter"/>
      <w:lvlText w:val="%8."/>
      <w:lvlJc w:val="left"/>
      <w:pPr>
        <w:ind w:left="5760" w:hanging="360"/>
      </w:pPr>
    </w:lvl>
    <w:lvl w:ilvl="8" w:tplc="60869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">
    <w:multiLevelType w:val="hybridMultilevel"/>
    <w:lvl w:ilvl="0" w:tplc="12295947">
      <w:start w:val="1"/>
      <w:numFmt w:val="decimal"/>
      <w:lvlText w:val="%1."/>
      <w:lvlJc w:val="left"/>
      <w:pPr>
        <w:ind w:left="720" w:hanging="360"/>
      </w:pPr>
    </w:lvl>
    <w:lvl w:ilvl="1" w:tplc="12295947" w:tentative="1">
      <w:start w:val="1"/>
      <w:numFmt w:val="lowerLetter"/>
      <w:lvlText w:val="%2."/>
      <w:lvlJc w:val="left"/>
      <w:pPr>
        <w:ind w:left="1440" w:hanging="360"/>
      </w:pPr>
    </w:lvl>
    <w:lvl w:ilvl="2" w:tplc="12295947" w:tentative="1">
      <w:start w:val="1"/>
      <w:numFmt w:val="lowerRoman"/>
      <w:lvlText w:val="%3."/>
      <w:lvlJc w:val="right"/>
      <w:pPr>
        <w:ind w:left="2160" w:hanging="180"/>
      </w:pPr>
    </w:lvl>
    <w:lvl w:ilvl="3" w:tplc="12295947" w:tentative="1">
      <w:start w:val="1"/>
      <w:numFmt w:val="decimal"/>
      <w:lvlText w:val="%4."/>
      <w:lvlJc w:val="left"/>
      <w:pPr>
        <w:ind w:left="2880" w:hanging="360"/>
      </w:pPr>
    </w:lvl>
    <w:lvl w:ilvl="4" w:tplc="12295947" w:tentative="1">
      <w:start w:val="1"/>
      <w:numFmt w:val="lowerLetter"/>
      <w:lvlText w:val="%5."/>
      <w:lvlJc w:val="left"/>
      <w:pPr>
        <w:ind w:left="3600" w:hanging="360"/>
      </w:pPr>
    </w:lvl>
    <w:lvl w:ilvl="5" w:tplc="12295947" w:tentative="1">
      <w:start w:val="1"/>
      <w:numFmt w:val="lowerRoman"/>
      <w:lvlText w:val="%6."/>
      <w:lvlJc w:val="right"/>
      <w:pPr>
        <w:ind w:left="4320" w:hanging="180"/>
      </w:pPr>
    </w:lvl>
    <w:lvl w:ilvl="6" w:tplc="12295947" w:tentative="1">
      <w:start w:val="1"/>
      <w:numFmt w:val="decimal"/>
      <w:lvlText w:val="%7."/>
      <w:lvlJc w:val="left"/>
      <w:pPr>
        <w:ind w:left="5040" w:hanging="360"/>
      </w:pPr>
    </w:lvl>
    <w:lvl w:ilvl="7" w:tplc="12295947" w:tentative="1">
      <w:start w:val="1"/>
      <w:numFmt w:val="lowerLetter"/>
      <w:lvlText w:val="%8."/>
      <w:lvlJc w:val="left"/>
      <w:pPr>
        <w:ind w:left="5760" w:hanging="360"/>
      </w:pPr>
    </w:lvl>
    <w:lvl w:ilvl="8" w:tplc="12295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">
    <w:multiLevelType w:val="hybridMultilevel"/>
    <w:lvl w:ilvl="0" w:tplc="89450885">
      <w:start w:val="1"/>
      <w:numFmt w:val="decimal"/>
      <w:lvlText w:val="%1."/>
      <w:lvlJc w:val="left"/>
      <w:pPr>
        <w:ind w:left="720" w:hanging="360"/>
      </w:pPr>
    </w:lvl>
    <w:lvl w:ilvl="1" w:tplc="89450885" w:tentative="1">
      <w:start w:val="1"/>
      <w:numFmt w:val="lowerLetter"/>
      <w:lvlText w:val="%2."/>
      <w:lvlJc w:val="left"/>
      <w:pPr>
        <w:ind w:left="1440" w:hanging="360"/>
      </w:pPr>
    </w:lvl>
    <w:lvl w:ilvl="2" w:tplc="89450885" w:tentative="1">
      <w:start w:val="1"/>
      <w:numFmt w:val="lowerRoman"/>
      <w:lvlText w:val="%3."/>
      <w:lvlJc w:val="right"/>
      <w:pPr>
        <w:ind w:left="2160" w:hanging="180"/>
      </w:pPr>
    </w:lvl>
    <w:lvl w:ilvl="3" w:tplc="89450885" w:tentative="1">
      <w:start w:val="1"/>
      <w:numFmt w:val="decimal"/>
      <w:lvlText w:val="%4."/>
      <w:lvlJc w:val="left"/>
      <w:pPr>
        <w:ind w:left="2880" w:hanging="360"/>
      </w:pPr>
    </w:lvl>
    <w:lvl w:ilvl="4" w:tplc="89450885" w:tentative="1">
      <w:start w:val="1"/>
      <w:numFmt w:val="lowerLetter"/>
      <w:lvlText w:val="%5."/>
      <w:lvlJc w:val="left"/>
      <w:pPr>
        <w:ind w:left="3600" w:hanging="360"/>
      </w:pPr>
    </w:lvl>
    <w:lvl w:ilvl="5" w:tplc="89450885" w:tentative="1">
      <w:start w:val="1"/>
      <w:numFmt w:val="lowerRoman"/>
      <w:lvlText w:val="%6."/>
      <w:lvlJc w:val="right"/>
      <w:pPr>
        <w:ind w:left="4320" w:hanging="180"/>
      </w:pPr>
    </w:lvl>
    <w:lvl w:ilvl="6" w:tplc="89450885" w:tentative="1">
      <w:start w:val="1"/>
      <w:numFmt w:val="decimal"/>
      <w:lvlText w:val="%7."/>
      <w:lvlJc w:val="left"/>
      <w:pPr>
        <w:ind w:left="5040" w:hanging="360"/>
      </w:pPr>
    </w:lvl>
    <w:lvl w:ilvl="7" w:tplc="89450885" w:tentative="1">
      <w:start w:val="1"/>
      <w:numFmt w:val="lowerLetter"/>
      <w:lvlText w:val="%8."/>
      <w:lvlJc w:val="left"/>
      <w:pPr>
        <w:ind w:left="5760" w:hanging="360"/>
      </w:pPr>
    </w:lvl>
    <w:lvl w:ilvl="8" w:tplc="89450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0">
    <w:multiLevelType w:val="hybridMultilevel"/>
    <w:lvl w:ilvl="0" w:tplc="16045738">
      <w:start w:val="1"/>
      <w:numFmt w:val="decimal"/>
      <w:lvlText w:val="%1."/>
      <w:lvlJc w:val="left"/>
      <w:pPr>
        <w:ind w:left="720" w:hanging="360"/>
      </w:pPr>
    </w:lvl>
    <w:lvl w:ilvl="1" w:tplc="16045738" w:tentative="1">
      <w:start w:val="1"/>
      <w:numFmt w:val="lowerLetter"/>
      <w:lvlText w:val="%2."/>
      <w:lvlJc w:val="left"/>
      <w:pPr>
        <w:ind w:left="1440" w:hanging="360"/>
      </w:pPr>
    </w:lvl>
    <w:lvl w:ilvl="2" w:tplc="16045738" w:tentative="1">
      <w:start w:val="1"/>
      <w:numFmt w:val="lowerRoman"/>
      <w:lvlText w:val="%3."/>
      <w:lvlJc w:val="right"/>
      <w:pPr>
        <w:ind w:left="2160" w:hanging="180"/>
      </w:pPr>
    </w:lvl>
    <w:lvl w:ilvl="3" w:tplc="16045738" w:tentative="1">
      <w:start w:val="1"/>
      <w:numFmt w:val="decimal"/>
      <w:lvlText w:val="%4."/>
      <w:lvlJc w:val="left"/>
      <w:pPr>
        <w:ind w:left="2880" w:hanging="360"/>
      </w:pPr>
    </w:lvl>
    <w:lvl w:ilvl="4" w:tplc="16045738" w:tentative="1">
      <w:start w:val="1"/>
      <w:numFmt w:val="lowerLetter"/>
      <w:lvlText w:val="%5."/>
      <w:lvlJc w:val="left"/>
      <w:pPr>
        <w:ind w:left="3600" w:hanging="360"/>
      </w:pPr>
    </w:lvl>
    <w:lvl w:ilvl="5" w:tplc="16045738" w:tentative="1">
      <w:start w:val="1"/>
      <w:numFmt w:val="lowerRoman"/>
      <w:lvlText w:val="%6."/>
      <w:lvlJc w:val="right"/>
      <w:pPr>
        <w:ind w:left="4320" w:hanging="180"/>
      </w:pPr>
    </w:lvl>
    <w:lvl w:ilvl="6" w:tplc="16045738" w:tentative="1">
      <w:start w:val="1"/>
      <w:numFmt w:val="decimal"/>
      <w:lvlText w:val="%7."/>
      <w:lvlJc w:val="left"/>
      <w:pPr>
        <w:ind w:left="5040" w:hanging="360"/>
      </w:pPr>
    </w:lvl>
    <w:lvl w:ilvl="7" w:tplc="16045738" w:tentative="1">
      <w:start w:val="1"/>
      <w:numFmt w:val="lowerLetter"/>
      <w:lvlText w:val="%8."/>
      <w:lvlJc w:val="left"/>
      <w:pPr>
        <w:ind w:left="5760" w:hanging="360"/>
      </w:pPr>
    </w:lvl>
    <w:lvl w:ilvl="8" w:tplc="16045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">
    <w:multiLevelType w:val="hybridMultilevel"/>
    <w:lvl w:ilvl="0" w:tplc="79093711">
      <w:start w:val="1"/>
      <w:numFmt w:val="decimal"/>
      <w:lvlText w:val="%1."/>
      <w:lvlJc w:val="left"/>
      <w:pPr>
        <w:ind w:left="720" w:hanging="360"/>
      </w:pPr>
    </w:lvl>
    <w:lvl w:ilvl="1" w:tplc="79093711" w:tentative="1">
      <w:start w:val="1"/>
      <w:numFmt w:val="lowerLetter"/>
      <w:lvlText w:val="%2."/>
      <w:lvlJc w:val="left"/>
      <w:pPr>
        <w:ind w:left="1440" w:hanging="360"/>
      </w:pPr>
    </w:lvl>
    <w:lvl w:ilvl="2" w:tplc="79093711" w:tentative="1">
      <w:start w:val="1"/>
      <w:numFmt w:val="lowerRoman"/>
      <w:lvlText w:val="%3."/>
      <w:lvlJc w:val="right"/>
      <w:pPr>
        <w:ind w:left="2160" w:hanging="180"/>
      </w:pPr>
    </w:lvl>
    <w:lvl w:ilvl="3" w:tplc="79093711" w:tentative="1">
      <w:start w:val="1"/>
      <w:numFmt w:val="decimal"/>
      <w:lvlText w:val="%4."/>
      <w:lvlJc w:val="left"/>
      <w:pPr>
        <w:ind w:left="2880" w:hanging="360"/>
      </w:pPr>
    </w:lvl>
    <w:lvl w:ilvl="4" w:tplc="79093711" w:tentative="1">
      <w:start w:val="1"/>
      <w:numFmt w:val="lowerLetter"/>
      <w:lvlText w:val="%5."/>
      <w:lvlJc w:val="left"/>
      <w:pPr>
        <w:ind w:left="3600" w:hanging="360"/>
      </w:pPr>
    </w:lvl>
    <w:lvl w:ilvl="5" w:tplc="79093711" w:tentative="1">
      <w:start w:val="1"/>
      <w:numFmt w:val="lowerRoman"/>
      <w:lvlText w:val="%6."/>
      <w:lvlJc w:val="right"/>
      <w:pPr>
        <w:ind w:left="4320" w:hanging="180"/>
      </w:pPr>
    </w:lvl>
    <w:lvl w:ilvl="6" w:tplc="79093711" w:tentative="1">
      <w:start w:val="1"/>
      <w:numFmt w:val="decimal"/>
      <w:lvlText w:val="%7."/>
      <w:lvlJc w:val="left"/>
      <w:pPr>
        <w:ind w:left="5040" w:hanging="360"/>
      </w:pPr>
    </w:lvl>
    <w:lvl w:ilvl="7" w:tplc="79093711" w:tentative="1">
      <w:start w:val="1"/>
      <w:numFmt w:val="lowerLetter"/>
      <w:lvlText w:val="%8."/>
      <w:lvlJc w:val="left"/>
      <w:pPr>
        <w:ind w:left="5760" w:hanging="360"/>
      </w:pPr>
    </w:lvl>
    <w:lvl w:ilvl="8" w:tplc="79093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8">
    <w:multiLevelType w:val="hybridMultilevel"/>
    <w:lvl w:ilvl="0" w:tplc="19884573">
      <w:start w:val="1"/>
      <w:numFmt w:val="decimal"/>
      <w:lvlText w:val="%1."/>
      <w:lvlJc w:val="left"/>
      <w:pPr>
        <w:ind w:left="720" w:hanging="360"/>
      </w:pPr>
    </w:lvl>
    <w:lvl w:ilvl="1" w:tplc="19884573" w:tentative="1">
      <w:start w:val="1"/>
      <w:numFmt w:val="lowerLetter"/>
      <w:lvlText w:val="%2."/>
      <w:lvlJc w:val="left"/>
      <w:pPr>
        <w:ind w:left="1440" w:hanging="360"/>
      </w:pPr>
    </w:lvl>
    <w:lvl w:ilvl="2" w:tplc="19884573" w:tentative="1">
      <w:start w:val="1"/>
      <w:numFmt w:val="lowerRoman"/>
      <w:lvlText w:val="%3."/>
      <w:lvlJc w:val="right"/>
      <w:pPr>
        <w:ind w:left="2160" w:hanging="180"/>
      </w:pPr>
    </w:lvl>
    <w:lvl w:ilvl="3" w:tplc="19884573" w:tentative="1">
      <w:start w:val="1"/>
      <w:numFmt w:val="decimal"/>
      <w:lvlText w:val="%4."/>
      <w:lvlJc w:val="left"/>
      <w:pPr>
        <w:ind w:left="2880" w:hanging="360"/>
      </w:pPr>
    </w:lvl>
    <w:lvl w:ilvl="4" w:tplc="19884573" w:tentative="1">
      <w:start w:val="1"/>
      <w:numFmt w:val="lowerLetter"/>
      <w:lvlText w:val="%5."/>
      <w:lvlJc w:val="left"/>
      <w:pPr>
        <w:ind w:left="3600" w:hanging="360"/>
      </w:pPr>
    </w:lvl>
    <w:lvl w:ilvl="5" w:tplc="19884573" w:tentative="1">
      <w:start w:val="1"/>
      <w:numFmt w:val="lowerRoman"/>
      <w:lvlText w:val="%6."/>
      <w:lvlJc w:val="right"/>
      <w:pPr>
        <w:ind w:left="4320" w:hanging="180"/>
      </w:pPr>
    </w:lvl>
    <w:lvl w:ilvl="6" w:tplc="19884573" w:tentative="1">
      <w:start w:val="1"/>
      <w:numFmt w:val="decimal"/>
      <w:lvlText w:val="%7."/>
      <w:lvlJc w:val="left"/>
      <w:pPr>
        <w:ind w:left="5040" w:hanging="360"/>
      </w:pPr>
    </w:lvl>
    <w:lvl w:ilvl="7" w:tplc="19884573" w:tentative="1">
      <w:start w:val="1"/>
      <w:numFmt w:val="lowerLetter"/>
      <w:lvlText w:val="%8."/>
      <w:lvlJc w:val="left"/>
      <w:pPr>
        <w:ind w:left="5760" w:hanging="360"/>
      </w:pPr>
    </w:lvl>
    <w:lvl w:ilvl="8" w:tplc="19884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7">
    <w:multiLevelType w:val="hybridMultilevel"/>
    <w:lvl w:ilvl="0" w:tplc="67235008">
      <w:start w:val="1"/>
      <w:numFmt w:val="decimal"/>
      <w:lvlText w:val="%1."/>
      <w:lvlJc w:val="left"/>
      <w:pPr>
        <w:ind w:left="720" w:hanging="360"/>
      </w:pPr>
    </w:lvl>
    <w:lvl w:ilvl="1" w:tplc="67235008" w:tentative="1">
      <w:start w:val="1"/>
      <w:numFmt w:val="lowerLetter"/>
      <w:lvlText w:val="%2."/>
      <w:lvlJc w:val="left"/>
      <w:pPr>
        <w:ind w:left="1440" w:hanging="360"/>
      </w:pPr>
    </w:lvl>
    <w:lvl w:ilvl="2" w:tplc="67235008" w:tentative="1">
      <w:start w:val="1"/>
      <w:numFmt w:val="lowerRoman"/>
      <w:lvlText w:val="%3."/>
      <w:lvlJc w:val="right"/>
      <w:pPr>
        <w:ind w:left="2160" w:hanging="180"/>
      </w:pPr>
    </w:lvl>
    <w:lvl w:ilvl="3" w:tplc="67235008" w:tentative="1">
      <w:start w:val="1"/>
      <w:numFmt w:val="decimal"/>
      <w:lvlText w:val="%4."/>
      <w:lvlJc w:val="left"/>
      <w:pPr>
        <w:ind w:left="2880" w:hanging="360"/>
      </w:pPr>
    </w:lvl>
    <w:lvl w:ilvl="4" w:tplc="67235008" w:tentative="1">
      <w:start w:val="1"/>
      <w:numFmt w:val="lowerLetter"/>
      <w:lvlText w:val="%5."/>
      <w:lvlJc w:val="left"/>
      <w:pPr>
        <w:ind w:left="3600" w:hanging="360"/>
      </w:pPr>
    </w:lvl>
    <w:lvl w:ilvl="5" w:tplc="67235008" w:tentative="1">
      <w:start w:val="1"/>
      <w:numFmt w:val="lowerRoman"/>
      <w:lvlText w:val="%6."/>
      <w:lvlJc w:val="right"/>
      <w:pPr>
        <w:ind w:left="4320" w:hanging="180"/>
      </w:pPr>
    </w:lvl>
    <w:lvl w:ilvl="6" w:tplc="67235008" w:tentative="1">
      <w:start w:val="1"/>
      <w:numFmt w:val="decimal"/>
      <w:lvlText w:val="%7."/>
      <w:lvlJc w:val="left"/>
      <w:pPr>
        <w:ind w:left="5040" w:hanging="360"/>
      </w:pPr>
    </w:lvl>
    <w:lvl w:ilvl="7" w:tplc="67235008" w:tentative="1">
      <w:start w:val="1"/>
      <w:numFmt w:val="lowerLetter"/>
      <w:lvlText w:val="%8."/>
      <w:lvlJc w:val="left"/>
      <w:pPr>
        <w:ind w:left="5760" w:hanging="360"/>
      </w:pPr>
    </w:lvl>
    <w:lvl w:ilvl="8" w:tplc="67235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6">
    <w:multiLevelType w:val="hybridMultilevel"/>
    <w:lvl w:ilvl="0" w:tplc="30064272">
      <w:start w:val="1"/>
      <w:numFmt w:val="decimal"/>
      <w:lvlText w:val="%1."/>
      <w:lvlJc w:val="left"/>
      <w:pPr>
        <w:ind w:left="720" w:hanging="360"/>
      </w:pPr>
    </w:lvl>
    <w:lvl w:ilvl="1" w:tplc="30064272" w:tentative="1">
      <w:start w:val="1"/>
      <w:numFmt w:val="lowerLetter"/>
      <w:lvlText w:val="%2."/>
      <w:lvlJc w:val="left"/>
      <w:pPr>
        <w:ind w:left="1440" w:hanging="360"/>
      </w:pPr>
    </w:lvl>
    <w:lvl w:ilvl="2" w:tplc="30064272" w:tentative="1">
      <w:start w:val="1"/>
      <w:numFmt w:val="lowerRoman"/>
      <w:lvlText w:val="%3."/>
      <w:lvlJc w:val="right"/>
      <w:pPr>
        <w:ind w:left="2160" w:hanging="180"/>
      </w:pPr>
    </w:lvl>
    <w:lvl w:ilvl="3" w:tplc="30064272" w:tentative="1">
      <w:start w:val="1"/>
      <w:numFmt w:val="decimal"/>
      <w:lvlText w:val="%4."/>
      <w:lvlJc w:val="left"/>
      <w:pPr>
        <w:ind w:left="2880" w:hanging="360"/>
      </w:pPr>
    </w:lvl>
    <w:lvl w:ilvl="4" w:tplc="30064272" w:tentative="1">
      <w:start w:val="1"/>
      <w:numFmt w:val="lowerLetter"/>
      <w:lvlText w:val="%5."/>
      <w:lvlJc w:val="left"/>
      <w:pPr>
        <w:ind w:left="3600" w:hanging="360"/>
      </w:pPr>
    </w:lvl>
    <w:lvl w:ilvl="5" w:tplc="30064272" w:tentative="1">
      <w:start w:val="1"/>
      <w:numFmt w:val="lowerRoman"/>
      <w:lvlText w:val="%6."/>
      <w:lvlJc w:val="right"/>
      <w:pPr>
        <w:ind w:left="4320" w:hanging="180"/>
      </w:pPr>
    </w:lvl>
    <w:lvl w:ilvl="6" w:tplc="30064272" w:tentative="1">
      <w:start w:val="1"/>
      <w:numFmt w:val="decimal"/>
      <w:lvlText w:val="%7."/>
      <w:lvlJc w:val="left"/>
      <w:pPr>
        <w:ind w:left="5040" w:hanging="360"/>
      </w:pPr>
    </w:lvl>
    <w:lvl w:ilvl="7" w:tplc="30064272" w:tentative="1">
      <w:start w:val="1"/>
      <w:numFmt w:val="lowerLetter"/>
      <w:lvlText w:val="%8."/>
      <w:lvlJc w:val="left"/>
      <w:pPr>
        <w:ind w:left="5760" w:hanging="360"/>
      </w:pPr>
    </w:lvl>
    <w:lvl w:ilvl="8" w:tplc="30064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5">
    <w:multiLevelType w:val="hybridMultilevel"/>
    <w:lvl w:ilvl="0" w:tplc="64755914">
      <w:start w:val="1"/>
      <w:numFmt w:val="decimal"/>
      <w:lvlText w:val="%1."/>
      <w:lvlJc w:val="left"/>
      <w:pPr>
        <w:ind w:left="720" w:hanging="360"/>
      </w:pPr>
    </w:lvl>
    <w:lvl w:ilvl="1" w:tplc="64755914" w:tentative="1">
      <w:start w:val="1"/>
      <w:numFmt w:val="lowerLetter"/>
      <w:lvlText w:val="%2."/>
      <w:lvlJc w:val="left"/>
      <w:pPr>
        <w:ind w:left="1440" w:hanging="360"/>
      </w:pPr>
    </w:lvl>
    <w:lvl w:ilvl="2" w:tplc="64755914" w:tentative="1">
      <w:start w:val="1"/>
      <w:numFmt w:val="lowerRoman"/>
      <w:lvlText w:val="%3."/>
      <w:lvlJc w:val="right"/>
      <w:pPr>
        <w:ind w:left="2160" w:hanging="180"/>
      </w:pPr>
    </w:lvl>
    <w:lvl w:ilvl="3" w:tplc="64755914" w:tentative="1">
      <w:start w:val="1"/>
      <w:numFmt w:val="decimal"/>
      <w:lvlText w:val="%4."/>
      <w:lvlJc w:val="left"/>
      <w:pPr>
        <w:ind w:left="2880" w:hanging="360"/>
      </w:pPr>
    </w:lvl>
    <w:lvl w:ilvl="4" w:tplc="64755914" w:tentative="1">
      <w:start w:val="1"/>
      <w:numFmt w:val="lowerLetter"/>
      <w:lvlText w:val="%5."/>
      <w:lvlJc w:val="left"/>
      <w:pPr>
        <w:ind w:left="3600" w:hanging="360"/>
      </w:pPr>
    </w:lvl>
    <w:lvl w:ilvl="5" w:tplc="64755914" w:tentative="1">
      <w:start w:val="1"/>
      <w:numFmt w:val="lowerRoman"/>
      <w:lvlText w:val="%6."/>
      <w:lvlJc w:val="right"/>
      <w:pPr>
        <w:ind w:left="4320" w:hanging="180"/>
      </w:pPr>
    </w:lvl>
    <w:lvl w:ilvl="6" w:tplc="64755914" w:tentative="1">
      <w:start w:val="1"/>
      <w:numFmt w:val="decimal"/>
      <w:lvlText w:val="%7."/>
      <w:lvlJc w:val="left"/>
      <w:pPr>
        <w:ind w:left="5040" w:hanging="360"/>
      </w:pPr>
    </w:lvl>
    <w:lvl w:ilvl="7" w:tplc="64755914" w:tentative="1">
      <w:start w:val="1"/>
      <w:numFmt w:val="lowerLetter"/>
      <w:lvlText w:val="%8."/>
      <w:lvlJc w:val="left"/>
      <w:pPr>
        <w:ind w:left="5760" w:hanging="360"/>
      </w:pPr>
    </w:lvl>
    <w:lvl w:ilvl="8" w:tplc="64755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4">
    <w:multiLevelType w:val="hybridMultilevel"/>
    <w:lvl w:ilvl="0" w:tplc="62143140">
      <w:start w:val="1"/>
      <w:numFmt w:val="decimal"/>
      <w:lvlText w:val="%1."/>
      <w:lvlJc w:val="left"/>
      <w:pPr>
        <w:ind w:left="720" w:hanging="360"/>
      </w:pPr>
    </w:lvl>
    <w:lvl w:ilvl="1" w:tplc="62143140" w:tentative="1">
      <w:start w:val="1"/>
      <w:numFmt w:val="lowerLetter"/>
      <w:lvlText w:val="%2."/>
      <w:lvlJc w:val="left"/>
      <w:pPr>
        <w:ind w:left="1440" w:hanging="360"/>
      </w:pPr>
    </w:lvl>
    <w:lvl w:ilvl="2" w:tplc="62143140" w:tentative="1">
      <w:start w:val="1"/>
      <w:numFmt w:val="lowerRoman"/>
      <w:lvlText w:val="%3."/>
      <w:lvlJc w:val="right"/>
      <w:pPr>
        <w:ind w:left="2160" w:hanging="180"/>
      </w:pPr>
    </w:lvl>
    <w:lvl w:ilvl="3" w:tplc="62143140" w:tentative="1">
      <w:start w:val="1"/>
      <w:numFmt w:val="decimal"/>
      <w:lvlText w:val="%4."/>
      <w:lvlJc w:val="left"/>
      <w:pPr>
        <w:ind w:left="2880" w:hanging="360"/>
      </w:pPr>
    </w:lvl>
    <w:lvl w:ilvl="4" w:tplc="62143140" w:tentative="1">
      <w:start w:val="1"/>
      <w:numFmt w:val="lowerLetter"/>
      <w:lvlText w:val="%5."/>
      <w:lvlJc w:val="left"/>
      <w:pPr>
        <w:ind w:left="3600" w:hanging="360"/>
      </w:pPr>
    </w:lvl>
    <w:lvl w:ilvl="5" w:tplc="62143140" w:tentative="1">
      <w:start w:val="1"/>
      <w:numFmt w:val="lowerRoman"/>
      <w:lvlText w:val="%6."/>
      <w:lvlJc w:val="right"/>
      <w:pPr>
        <w:ind w:left="4320" w:hanging="180"/>
      </w:pPr>
    </w:lvl>
    <w:lvl w:ilvl="6" w:tplc="62143140" w:tentative="1">
      <w:start w:val="1"/>
      <w:numFmt w:val="decimal"/>
      <w:lvlText w:val="%7."/>
      <w:lvlJc w:val="left"/>
      <w:pPr>
        <w:ind w:left="5040" w:hanging="360"/>
      </w:pPr>
    </w:lvl>
    <w:lvl w:ilvl="7" w:tplc="62143140" w:tentative="1">
      <w:start w:val="1"/>
      <w:numFmt w:val="lowerLetter"/>
      <w:lvlText w:val="%8."/>
      <w:lvlJc w:val="left"/>
      <w:pPr>
        <w:ind w:left="5760" w:hanging="360"/>
      </w:pPr>
    </w:lvl>
    <w:lvl w:ilvl="8" w:tplc="62143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3">
    <w:multiLevelType w:val="hybridMultilevel"/>
    <w:lvl w:ilvl="0" w:tplc="72902928">
      <w:start w:val="1"/>
      <w:numFmt w:val="decimal"/>
      <w:lvlText w:val="%1."/>
      <w:lvlJc w:val="left"/>
      <w:pPr>
        <w:ind w:left="720" w:hanging="360"/>
      </w:pPr>
    </w:lvl>
    <w:lvl w:ilvl="1" w:tplc="72902928" w:tentative="1">
      <w:start w:val="1"/>
      <w:numFmt w:val="lowerLetter"/>
      <w:lvlText w:val="%2."/>
      <w:lvlJc w:val="left"/>
      <w:pPr>
        <w:ind w:left="1440" w:hanging="360"/>
      </w:pPr>
    </w:lvl>
    <w:lvl w:ilvl="2" w:tplc="72902928" w:tentative="1">
      <w:start w:val="1"/>
      <w:numFmt w:val="lowerRoman"/>
      <w:lvlText w:val="%3."/>
      <w:lvlJc w:val="right"/>
      <w:pPr>
        <w:ind w:left="2160" w:hanging="180"/>
      </w:pPr>
    </w:lvl>
    <w:lvl w:ilvl="3" w:tplc="72902928" w:tentative="1">
      <w:start w:val="1"/>
      <w:numFmt w:val="decimal"/>
      <w:lvlText w:val="%4."/>
      <w:lvlJc w:val="left"/>
      <w:pPr>
        <w:ind w:left="2880" w:hanging="360"/>
      </w:pPr>
    </w:lvl>
    <w:lvl w:ilvl="4" w:tplc="72902928" w:tentative="1">
      <w:start w:val="1"/>
      <w:numFmt w:val="lowerLetter"/>
      <w:lvlText w:val="%5."/>
      <w:lvlJc w:val="left"/>
      <w:pPr>
        <w:ind w:left="3600" w:hanging="360"/>
      </w:pPr>
    </w:lvl>
    <w:lvl w:ilvl="5" w:tplc="72902928" w:tentative="1">
      <w:start w:val="1"/>
      <w:numFmt w:val="lowerRoman"/>
      <w:lvlText w:val="%6."/>
      <w:lvlJc w:val="right"/>
      <w:pPr>
        <w:ind w:left="4320" w:hanging="180"/>
      </w:pPr>
    </w:lvl>
    <w:lvl w:ilvl="6" w:tplc="72902928" w:tentative="1">
      <w:start w:val="1"/>
      <w:numFmt w:val="decimal"/>
      <w:lvlText w:val="%7."/>
      <w:lvlJc w:val="left"/>
      <w:pPr>
        <w:ind w:left="5040" w:hanging="360"/>
      </w:pPr>
    </w:lvl>
    <w:lvl w:ilvl="7" w:tplc="72902928" w:tentative="1">
      <w:start w:val="1"/>
      <w:numFmt w:val="lowerLetter"/>
      <w:lvlText w:val="%8."/>
      <w:lvlJc w:val="left"/>
      <w:pPr>
        <w:ind w:left="5760" w:hanging="360"/>
      </w:pPr>
    </w:lvl>
    <w:lvl w:ilvl="8" w:tplc="72902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">
    <w:multiLevelType w:val="hybridMultilevel"/>
    <w:lvl w:ilvl="0" w:tplc="84676647">
      <w:start w:val="1"/>
      <w:numFmt w:val="decimal"/>
      <w:lvlText w:val="%1."/>
      <w:lvlJc w:val="left"/>
      <w:pPr>
        <w:ind w:left="720" w:hanging="360"/>
      </w:pPr>
    </w:lvl>
    <w:lvl w:ilvl="1" w:tplc="84676647" w:tentative="1">
      <w:start w:val="1"/>
      <w:numFmt w:val="lowerLetter"/>
      <w:lvlText w:val="%2."/>
      <w:lvlJc w:val="left"/>
      <w:pPr>
        <w:ind w:left="1440" w:hanging="360"/>
      </w:pPr>
    </w:lvl>
    <w:lvl w:ilvl="2" w:tplc="84676647" w:tentative="1">
      <w:start w:val="1"/>
      <w:numFmt w:val="lowerRoman"/>
      <w:lvlText w:val="%3."/>
      <w:lvlJc w:val="right"/>
      <w:pPr>
        <w:ind w:left="2160" w:hanging="180"/>
      </w:pPr>
    </w:lvl>
    <w:lvl w:ilvl="3" w:tplc="84676647" w:tentative="1">
      <w:start w:val="1"/>
      <w:numFmt w:val="decimal"/>
      <w:lvlText w:val="%4."/>
      <w:lvlJc w:val="left"/>
      <w:pPr>
        <w:ind w:left="2880" w:hanging="360"/>
      </w:pPr>
    </w:lvl>
    <w:lvl w:ilvl="4" w:tplc="84676647" w:tentative="1">
      <w:start w:val="1"/>
      <w:numFmt w:val="lowerLetter"/>
      <w:lvlText w:val="%5."/>
      <w:lvlJc w:val="left"/>
      <w:pPr>
        <w:ind w:left="3600" w:hanging="360"/>
      </w:pPr>
    </w:lvl>
    <w:lvl w:ilvl="5" w:tplc="84676647" w:tentative="1">
      <w:start w:val="1"/>
      <w:numFmt w:val="lowerRoman"/>
      <w:lvlText w:val="%6."/>
      <w:lvlJc w:val="right"/>
      <w:pPr>
        <w:ind w:left="4320" w:hanging="180"/>
      </w:pPr>
    </w:lvl>
    <w:lvl w:ilvl="6" w:tplc="84676647" w:tentative="1">
      <w:start w:val="1"/>
      <w:numFmt w:val="decimal"/>
      <w:lvlText w:val="%7."/>
      <w:lvlJc w:val="left"/>
      <w:pPr>
        <w:ind w:left="5040" w:hanging="360"/>
      </w:pPr>
    </w:lvl>
    <w:lvl w:ilvl="7" w:tplc="84676647" w:tentative="1">
      <w:start w:val="1"/>
      <w:numFmt w:val="lowerLetter"/>
      <w:lvlText w:val="%8."/>
      <w:lvlJc w:val="left"/>
      <w:pPr>
        <w:ind w:left="5760" w:hanging="360"/>
      </w:pPr>
    </w:lvl>
    <w:lvl w:ilvl="8" w:tplc="84676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">
    <w:multiLevelType w:val="hybridMultilevel"/>
    <w:lvl w:ilvl="0" w:tplc="89011991">
      <w:start w:val="1"/>
      <w:numFmt w:val="decimal"/>
      <w:lvlText w:val="%1."/>
      <w:lvlJc w:val="left"/>
      <w:pPr>
        <w:ind w:left="720" w:hanging="360"/>
      </w:pPr>
    </w:lvl>
    <w:lvl w:ilvl="1" w:tplc="89011991" w:tentative="1">
      <w:start w:val="1"/>
      <w:numFmt w:val="lowerLetter"/>
      <w:lvlText w:val="%2."/>
      <w:lvlJc w:val="left"/>
      <w:pPr>
        <w:ind w:left="1440" w:hanging="360"/>
      </w:pPr>
    </w:lvl>
    <w:lvl w:ilvl="2" w:tplc="89011991" w:tentative="1">
      <w:start w:val="1"/>
      <w:numFmt w:val="lowerRoman"/>
      <w:lvlText w:val="%3."/>
      <w:lvlJc w:val="right"/>
      <w:pPr>
        <w:ind w:left="2160" w:hanging="180"/>
      </w:pPr>
    </w:lvl>
    <w:lvl w:ilvl="3" w:tplc="89011991" w:tentative="1">
      <w:start w:val="1"/>
      <w:numFmt w:val="decimal"/>
      <w:lvlText w:val="%4."/>
      <w:lvlJc w:val="left"/>
      <w:pPr>
        <w:ind w:left="2880" w:hanging="360"/>
      </w:pPr>
    </w:lvl>
    <w:lvl w:ilvl="4" w:tplc="89011991" w:tentative="1">
      <w:start w:val="1"/>
      <w:numFmt w:val="lowerLetter"/>
      <w:lvlText w:val="%5."/>
      <w:lvlJc w:val="left"/>
      <w:pPr>
        <w:ind w:left="3600" w:hanging="360"/>
      </w:pPr>
    </w:lvl>
    <w:lvl w:ilvl="5" w:tplc="89011991" w:tentative="1">
      <w:start w:val="1"/>
      <w:numFmt w:val="lowerRoman"/>
      <w:lvlText w:val="%6."/>
      <w:lvlJc w:val="right"/>
      <w:pPr>
        <w:ind w:left="4320" w:hanging="180"/>
      </w:pPr>
    </w:lvl>
    <w:lvl w:ilvl="6" w:tplc="89011991" w:tentative="1">
      <w:start w:val="1"/>
      <w:numFmt w:val="decimal"/>
      <w:lvlText w:val="%7."/>
      <w:lvlJc w:val="left"/>
      <w:pPr>
        <w:ind w:left="5040" w:hanging="360"/>
      </w:pPr>
    </w:lvl>
    <w:lvl w:ilvl="7" w:tplc="89011991" w:tentative="1">
      <w:start w:val="1"/>
      <w:numFmt w:val="lowerLetter"/>
      <w:lvlText w:val="%8."/>
      <w:lvlJc w:val="left"/>
      <w:pPr>
        <w:ind w:left="5760" w:hanging="360"/>
      </w:pPr>
    </w:lvl>
    <w:lvl w:ilvl="8" w:tplc="89011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">
    <w:multiLevelType w:val="hybridMultilevel"/>
    <w:lvl w:ilvl="0" w:tplc="12319530">
      <w:start w:val="1"/>
      <w:numFmt w:val="decimal"/>
      <w:lvlText w:val="%1."/>
      <w:lvlJc w:val="left"/>
      <w:pPr>
        <w:ind w:left="720" w:hanging="360"/>
      </w:pPr>
    </w:lvl>
    <w:lvl w:ilvl="1" w:tplc="12319530" w:tentative="1">
      <w:start w:val="1"/>
      <w:numFmt w:val="lowerLetter"/>
      <w:lvlText w:val="%2."/>
      <w:lvlJc w:val="left"/>
      <w:pPr>
        <w:ind w:left="1440" w:hanging="360"/>
      </w:pPr>
    </w:lvl>
    <w:lvl w:ilvl="2" w:tplc="12319530" w:tentative="1">
      <w:start w:val="1"/>
      <w:numFmt w:val="lowerRoman"/>
      <w:lvlText w:val="%3."/>
      <w:lvlJc w:val="right"/>
      <w:pPr>
        <w:ind w:left="2160" w:hanging="180"/>
      </w:pPr>
    </w:lvl>
    <w:lvl w:ilvl="3" w:tplc="12319530" w:tentative="1">
      <w:start w:val="1"/>
      <w:numFmt w:val="decimal"/>
      <w:lvlText w:val="%4."/>
      <w:lvlJc w:val="left"/>
      <w:pPr>
        <w:ind w:left="2880" w:hanging="360"/>
      </w:pPr>
    </w:lvl>
    <w:lvl w:ilvl="4" w:tplc="12319530" w:tentative="1">
      <w:start w:val="1"/>
      <w:numFmt w:val="lowerLetter"/>
      <w:lvlText w:val="%5."/>
      <w:lvlJc w:val="left"/>
      <w:pPr>
        <w:ind w:left="3600" w:hanging="360"/>
      </w:pPr>
    </w:lvl>
    <w:lvl w:ilvl="5" w:tplc="12319530" w:tentative="1">
      <w:start w:val="1"/>
      <w:numFmt w:val="lowerRoman"/>
      <w:lvlText w:val="%6."/>
      <w:lvlJc w:val="right"/>
      <w:pPr>
        <w:ind w:left="4320" w:hanging="180"/>
      </w:pPr>
    </w:lvl>
    <w:lvl w:ilvl="6" w:tplc="12319530" w:tentative="1">
      <w:start w:val="1"/>
      <w:numFmt w:val="decimal"/>
      <w:lvlText w:val="%7."/>
      <w:lvlJc w:val="left"/>
      <w:pPr>
        <w:ind w:left="5040" w:hanging="360"/>
      </w:pPr>
    </w:lvl>
    <w:lvl w:ilvl="7" w:tplc="12319530" w:tentative="1">
      <w:start w:val="1"/>
      <w:numFmt w:val="lowerLetter"/>
      <w:lvlText w:val="%8."/>
      <w:lvlJc w:val="left"/>
      <w:pPr>
        <w:ind w:left="5760" w:hanging="360"/>
      </w:pPr>
    </w:lvl>
    <w:lvl w:ilvl="8" w:tplc="12319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">
    <w:multiLevelType w:val="hybridMultilevel"/>
    <w:lvl w:ilvl="0" w:tplc="40896214">
      <w:start w:val="1"/>
      <w:numFmt w:val="decimal"/>
      <w:lvlText w:val="%1."/>
      <w:lvlJc w:val="left"/>
      <w:pPr>
        <w:ind w:left="720" w:hanging="360"/>
      </w:pPr>
    </w:lvl>
    <w:lvl w:ilvl="1" w:tplc="40896214" w:tentative="1">
      <w:start w:val="1"/>
      <w:numFmt w:val="lowerLetter"/>
      <w:lvlText w:val="%2."/>
      <w:lvlJc w:val="left"/>
      <w:pPr>
        <w:ind w:left="1440" w:hanging="360"/>
      </w:pPr>
    </w:lvl>
    <w:lvl w:ilvl="2" w:tplc="40896214" w:tentative="1">
      <w:start w:val="1"/>
      <w:numFmt w:val="lowerRoman"/>
      <w:lvlText w:val="%3."/>
      <w:lvlJc w:val="right"/>
      <w:pPr>
        <w:ind w:left="2160" w:hanging="180"/>
      </w:pPr>
    </w:lvl>
    <w:lvl w:ilvl="3" w:tplc="40896214" w:tentative="1">
      <w:start w:val="1"/>
      <w:numFmt w:val="decimal"/>
      <w:lvlText w:val="%4."/>
      <w:lvlJc w:val="left"/>
      <w:pPr>
        <w:ind w:left="2880" w:hanging="360"/>
      </w:pPr>
    </w:lvl>
    <w:lvl w:ilvl="4" w:tplc="40896214" w:tentative="1">
      <w:start w:val="1"/>
      <w:numFmt w:val="lowerLetter"/>
      <w:lvlText w:val="%5."/>
      <w:lvlJc w:val="left"/>
      <w:pPr>
        <w:ind w:left="3600" w:hanging="360"/>
      </w:pPr>
    </w:lvl>
    <w:lvl w:ilvl="5" w:tplc="40896214" w:tentative="1">
      <w:start w:val="1"/>
      <w:numFmt w:val="lowerRoman"/>
      <w:lvlText w:val="%6."/>
      <w:lvlJc w:val="right"/>
      <w:pPr>
        <w:ind w:left="4320" w:hanging="180"/>
      </w:pPr>
    </w:lvl>
    <w:lvl w:ilvl="6" w:tplc="40896214" w:tentative="1">
      <w:start w:val="1"/>
      <w:numFmt w:val="decimal"/>
      <w:lvlText w:val="%7."/>
      <w:lvlJc w:val="left"/>
      <w:pPr>
        <w:ind w:left="5040" w:hanging="360"/>
      </w:pPr>
    </w:lvl>
    <w:lvl w:ilvl="7" w:tplc="40896214" w:tentative="1">
      <w:start w:val="1"/>
      <w:numFmt w:val="lowerLetter"/>
      <w:lvlText w:val="%8."/>
      <w:lvlJc w:val="left"/>
      <w:pPr>
        <w:ind w:left="5760" w:hanging="360"/>
      </w:pPr>
    </w:lvl>
    <w:lvl w:ilvl="8" w:tplc="40896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">
    <w:multiLevelType w:val="hybridMultilevel"/>
    <w:lvl w:ilvl="0" w:tplc="53793395">
      <w:start w:val="1"/>
      <w:numFmt w:val="decimal"/>
      <w:lvlText w:val="%1."/>
      <w:lvlJc w:val="left"/>
      <w:pPr>
        <w:ind w:left="720" w:hanging="360"/>
      </w:pPr>
    </w:lvl>
    <w:lvl w:ilvl="1" w:tplc="53793395" w:tentative="1">
      <w:start w:val="1"/>
      <w:numFmt w:val="lowerLetter"/>
      <w:lvlText w:val="%2."/>
      <w:lvlJc w:val="left"/>
      <w:pPr>
        <w:ind w:left="1440" w:hanging="360"/>
      </w:pPr>
    </w:lvl>
    <w:lvl w:ilvl="2" w:tplc="53793395" w:tentative="1">
      <w:start w:val="1"/>
      <w:numFmt w:val="lowerRoman"/>
      <w:lvlText w:val="%3."/>
      <w:lvlJc w:val="right"/>
      <w:pPr>
        <w:ind w:left="2160" w:hanging="180"/>
      </w:pPr>
    </w:lvl>
    <w:lvl w:ilvl="3" w:tplc="53793395" w:tentative="1">
      <w:start w:val="1"/>
      <w:numFmt w:val="decimal"/>
      <w:lvlText w:val="%4."/>
      <w:lvlJc w:val="left"/>
      <w:pPr>
        <w:ind w:left="2880" w:hanging="360"/>
      </w:pPr>
    </w:lvl>
    <w:lvl w:ilvl="4" w:tplc="53793395" w:tentative="1">
      <w:start w:val="1"/>
      <w:numFmt w:val="lowerLetter"/>
      <w:lvlText w:val="%5."/>
      <w:lvlJc w:val="left"/>
      <w:pPr>
        <w:ind w:left="3600" w:hanging="360"/>
      </w:pPr>
    </w:lvl>
    <w:lvl w:ilvl="5" w:tplc="53793395" w:tentative="1">
      <w:start w:val="1"/>
      <w:numFmt w:val="lowerRoman"/>
      <w:lvlText w:val="%6."/>
      <w:lvlJc w:val="right"/>
      <w:pPr>
        <w:ind w:left="4320" w:hanging="180"/>
      </w:pPr>
    </w:lvl>
    <w:lvl w:ilvl="6" w:tplc="53793395" w:tentative="1">
      <w:start w:val="1"/>
      <w:numFmt w:val="decimal"/>
      <w:lvlText w:val="%7."/>
      <w:lvlJc w:val="left"/>
      <w:pPr>
        <w:ind w:left="5040" w:hanging="360"/>
      </w:pPr>
    </w:lvl>
    <w:lvl w:ilvl="7" w:tplc="53793395" w:tentative="1">
      <w:start w:val="1"/>
      <w:numFmt w:val="lowerLetter"/>
      <w:lvlText w:val="%8."/>
      <w:lvlJc w:val="left"/>
      <w:pPr>
        <w:ind w:left="5760" w:hanging="360"/>
      </w:pPr>
    </w:lvl>
    <w:lvl w:ilvl="8" w:tplc="53793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">
    <w:multiLevelType w:val="hybridMultilevel"/>
    <w:lvl w:ilvl="0" w:tplc="77397017">
      <w:start w:val="1"/>
      <w:numFmt w:val="decimal"/>
      <w:lvlText w:val="%1."/>
      <w:lvlJc w:val="left"/>
      <w:pPr>
        <w:ind w:left="720" w:hanging="360"/>
      </w:pPr>
    </w:lvl>
    <w:lvl w:ilvl="1" w:tplc="77397017" w:tentative="1">
      <w:start w:val="1"/>
      <w:numFmt w:val="lowerLetter"/>
      <w:lvlText w:val="%2."/>
      <w:lvlJc w:val="left"/>
      <w:pPr>
        <w:ind w:left="1440" w:hanging="360"/>
      </w:pPr>
    </w:lvl>
    <w:lvl w:ilvl="2" w:tplc="77397017" w:tentative="1">
      <w:start w:val="1"/>
      <w:numFmt w:val="lowerRoman"/>
      <w:lvlText w:val="%3."/>
      <w:lvlJc w:val="right"/>
      <w:pPr>
        <w:ind w:left="2160" w:hanging="180"/>
      </w:pPr>
    </w:lvl>
    <w:lvl w:ilvl="3" w:tplc="77397017" w:tentative="1">
      <w:start w:val="1"/>
      <w:numFmt w:val="decimal"/>
      <w:lvlText w:val="%4."/>
      <w:lvlJc w:val="left"/>
      <w:pPr>
        <w:ind w:left="2880" w:hanging="360"/>
      </w:pPr>
    </w:lvl>
    <w:lvl w:ilvl="4" w:tplc="77397017" w:tentative="1">
      <w:start w:val="1"/>
      <w:numFmt w:val="lowerLetter"/>
      <w:lvlText w:val="%5."/>
      <w:lvlJc w:val="left"/>
      <w:pPr>
        <w:ind w:left="3600" w:hanging="360"/>
      </w:pPr>
    </w:lvl>
    <w:lvl w:ilvl="5" w:tplc="77397017" w:tentative="1">
      <w:start w:val="1"/>
      <w:numFmt w:val="lowerRoman"/>
      <w:lvlText w:val="%6."/>
      <w:lvlJc w:val="right"/>
      <w:pPr>
        <w:ind w:left="4320" w:hanging="180"/>
      </w:pPr>
    </w:lvl>
    <w:lvl w:ilvl="6" w:tplc="77397017" w:tentative="1">
      <w:start w:val="1"/>
      <w:numFmt w:val="decimal"/>
      <w:lvlText w:val="%7."/>
      <w:lvlJc w:val="left"/>
      <w:pPr>
        <w:ind w:left="5040" w:hanging="360"/>
      </w:pPr>
    </w:lvl>
    <w:lvl w:ilvl="7" w:tplc="77397017" w:tentative="1">
      <w:start w:val="1"/>
      <w:numFmt w:val="lowerLetter"/>
      <w:lvlText w:val="%8."/>
      <w:lvlJc w:val="left"/>
      <w:pPr>
        <w:ind w:left="5760" w:hanging="360"/>
      </w:pPr>
    </w:lvl>
    <w:lvl w:ilvl="8" w:tplc="77397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">
    <w:multiLevelType w:val="hybridMultilevel"/>
    <w:lvl w:ilvl="0" w:tplc="93940538">
      <w:start w:val="1"/>
      <w:numFmt w:val="decimal"/>
      <w:lvlText w:val="%1."/>
      <w:lvlJc w:val="left"/>
      <w:pPr>
        <w:ind w:left="720" w:hanging="360"/>
      </w:pPr>
    </w:lvl>
    <w:lvl w:ilvl="1" w:tplc="93940538" w:tentative="1">
      <w:start w:val="1"/>
      <w:numFmt w:val="lowerLetter"/>
      <w:lvlText w:val="%2."/>
      <w:lvlJc w:val="left"/>
      <w:pPr>
        <w:ind w:left="1440" w:hanging="360"/>
      </w:pPr>
    </w:lvl>
    <w:lvl w:ilvl="2" w:tplc="93940538" w:tentative="1">
      <w:start w:val="1"/>
      <w:numFmt w:val="lowerRoman"/>
      <w:lvlText w:val="%3."/>
      <w:lvlJc w:val="right"/>
      <w:pPr>
        <w:ind w:left="2160" w:hanging="180"/>
      </w:pPr>
    </w:lvl>
    <w:lvl w:ilvl="3" w:tplc="93940538" w:tentative="1">
      <w:start w:val="1"/>
      <w:numFmt w:val="decimal"/>
      <w:lvlText w:val="%4."/>
      <w:lvlJc w:val="left"/>
      <w:pPr>
        <w:ind w:left="2880" w:hanging="360"/>
      </w:pPr>
    </w:lvl>
    <w:lvl w:ilvl="4" w:tplc="93940538" w:tentative="1">
      <w:start w:val="1"/>
      <w:numFmt w:val="lowerLetter"/>
      <w:lvlText w:val="%5."/>
      <w:lvlJc w:val="left"/>
      <w:pPr>
        <w:ind w:left="3600" w:hanging="360"/>
      </w:pPr>
    </w:lvl>
    <w:lvl w:ilvl="5" w:tplc="93940538" w:tentative="1">
      <w:start w:val="1"/>
      <w:numFmt w:val="lowerRoman"/>
      <w:lvlText w:val="%6."/>
      <w:lvlJc w:val="right"/>
      <w:pPr>
        <w:ind w:left="4320" w:hanging="180"/>
      </w:pPr>
    </w:lvl>
    <w:lvl w:ilvl="6" w:tplc="93940538" w:tentative="1">
      <w:start w:val="1"/>
      <w:numFmt w:val="decimal"/>
      <w:lvlText w:val="%7."/>
      <w:lvlJc w:val="left"/>
      <w:pPr>
        <w:ind w:left="5040" w:hanging="360"/>
      </w:pPr>
    </w:lvl>
    <w:lvl w:ilvl="7" w:tplc="93940538" w:tentative="1">
      <w:start w:val="1"/>
      <w:numFmt w:val="lowerLetter"/>
      <w:lvlText w:val="%8."/>
      <w:lvlJc w:val="left"/>
      <w:pPr>
        <w:ind w:left="5760" w:hanging="360"/>
      </w:pPr>
    </w:lvl>
    <w:lvl w:ilvl="8" w:tplc="93940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5">
    <w:multiLevelType w:val="hybridMultilevel"/>
    <w:lvl w:ilvl="0" w:tplc="52001952">
      <w:start w:val="1"/>
      <w:numFmt w:val="decimal"/>
      <w:lvlText w:val="%1."/>
      <w:lvlJc w:val="left"/>
      <w:pPr>
        <w:ind w:left="720" w:hanging="360"/>
      </w:pPr>
    </w:lvl>
    <w:lvl w:ilvl="1" w:tplc="52001952" w:tentative="1">
      <w:start w:val="1"/>
      <w:numFmt w:val="lowerLetter"/>
      <w:lvlText w:val="%2."/>
      <w:lvlJc w:val="left"/>
      <w:pPr>
        <w:ind w:left="1440" w:hanging="360"/>
      </w:pPr>
    </w:lvl>
    <w:lvl w:ilvl="2" w:tplc="52001952" w:tentative="1">
      <w:start w:val="1"/>
      <w:numFmt w:val="lowerRoman"/>
      <w:lvlText w:val="%3."/>
      <w:lvlJc w:val="right"/>
      <w:pPr>
        <w:ind w:left="2160" w:hanging="180"/>
      </w:pPr>
    </w:lvl>
    <w:lvl w:ilvl="3" w:tplc="52001952" w:tentative="1">
      <w:start w:val="1"/>
      <w:numFmt w:val="decimal"/>
      <w:lvlText w:val="%4."/>
      <w:lvlJc w:val="left"/>
      <w:pPr>
        <w:ind w:left="2880" w:hanging="360"/>
      </w:pPr>
    </w:lvl>
    <w:lvl w:ilvl="4" w:tplc="52001952" w:tentative="1">
      <w:start w:val="1"/>
      <w:numFmt w:val="lowerLetter"/>
      <w:lvlText w:val="%5."/>
      <w:lvlJc w:val="left"/>
      <w:pPr>
        <w:ind w:left="3600" w:hanging="360"/>
      </w:pPr>
    </w:lvl>
    <w:lvl w:ilvl="5" w:tplc="52001952" w:tentative="1">
      <w:start w:val="1"/>
      <w:numFmt w:val="lowerRoman"/>
      <w:lvlText w:val="%6."/>
      <w:lvlJc w:val="right"/>
      <w:pPr>
        <w:ind w:left="4320" w:hanging="180"/>
      </w:pPr>
    </w:lvl>
    <w:lvl w:ilvl="6" w:tplc="52001952" w:tentative="1">
      <w:start w:val="1"/>
      <w:numFmt w:val="decimal"/>
      <w:lvlText w:val="%7."/>
      <w:lvlJc w:val="left"/>
      <w:pPr>
        <w:ind w:left="5040" w:hanging="360"/>
      </w:pPr>
    </w:lvl>
    <w:lvl w:ilvl="7" w:tplc="52001952" w:tentative="1">
      <w:start w:val="1"/>
      <w:numFmt w:val="lowerLetter"/>
      <w:lvlText w:val="%8."/>
      <w:lvlJc w:val="left"/>
      <w:pPr>
        <w:ind w:left="5760" w:hanging="360"/>
      </w:pPr>
    </w:lvl>
    <w:lvl w:ilvl="8" w:tplc="52001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4">
    <w:multiLevelType w:val="hybridMultilevel"/>
    <w:lvl w:ilvl="0" w:tplc="95337901">
      <w:start w:val="1"/>
      <w:numFmt w:val="decimal"/>
      <w:lvlText w:val="%1."/>
      <w:lvlJc w:val="left"/>
      <w:pPr>
        <w:ind w:left="720" w:hanging="360"/>
      </w:pPr>
    </w:lvl>
    <w:lvl w:ilvl="1" w:tplc="95337901" w:tentative="1">
      <w:start w:val="1"/>
      <w:numFmt w:val="lowerLetter"/>
      <w:lvlText w:val="%2."/>
      <w:lvlJc w:val="left"/>
      <w:pPr>
        <w:ind w:left="1440" w:hanging="360"/>
      </w:pPr>
    </w:lvl>
    <w:lvl w:ilvl="2" w:tplc="95337901" w:tentative="1">
      <w:start w:val="1"/>
      <w:numFmt w:val="lowerRoman"/>
      <w:lvlText w:val="%3."/>
      <w:lvlJc w:val="right"/>
      <w:pPr>
        <w:ind w:left="2160" w:hanging="180"/>
      </w:pPr>
    </w:lvl>
    <w:lvl w:ilvl="3" w:tplc="95337901" w:tentative="1">
      <w:start w:val="1"/>
      <w:numFmt w:val="decimal"/>
      <w:lvlText w:val="%4."/>
      <w:lvlJc w:val="left"/>
      <w:pPr>
        <w:ind w:left="2880" w:hanging="360"/>
      </w:pPr>
    </w:lvl>
    <w:lvl w:ilvl="4" w:tplc="95337901" w:tentative="1">
      <w:start w:val="1"/>
      <w:numFmt w:val="lowerLetter"/>
      <w:lvlText w:val="%5."/>
      <w:lvlJc w:val="left"/>
      <w:pPr>
        <w:ind w:left="3600" w:hanging="360"/>
      </w:pPr>
    </w:lvl>
    <w:lvl w:ilvl="5" w:tplc="95337901" w:tentative="1">
      <w:start w:val="1"/>
      <w:numFmt w:val="lowerRoman"/>
      <w:lvlText w:val="%6."/>
      <w:lvlJc w:val="right"/>
      <w:pPr>
        <w:ind w:left="4320" w:hanging="180"/>
      </w:pPr>
    </w:lvl>
    <w:lvl w:ilvl="6" w:tplc="95337901" w:tentative="1">
      <w:start w:val="1"/>
      <w:numFmt w:val="decimal"/>
      <w:lvlText w:val="%7."/>
      <w:lvlJc w:val="left"/>
      <w:pPr>
        <w:ind w:left="5040" w:hanging="360"/>
      </w:pPr>
    </w:lvl>
    <w:lvl w:ilvl="7" w:tplc="95337901" w:tentative="1">
      <w:start w:val="1"/>
      <w:numFmt w:val="lowerLetter"/>
      <w:lvlText w:val="%8."/>
      <w:lvlJc w:val="left"/>
      <w:pPr>
        <w:ind w:left="5760" w:hanging="360"/>
      </w:pPr>
    </w:lvl>
    <w:lvl w:ilvl="8" w:tplc="95337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3">
    <w:multiLevelType w:val="hybridMultilevel"/>
    <w:lvl w:ilvl="0" w:tplc="37448779">
      <w:start w:val="1"/>
      <w:numFmt w:val="decimal"/>
      <w:lvlText w:val="%1."/>
      <w:lvlJc w:val="left"/>
      <w:pPr>
        <w:ind w:left="720" w:hanging="360"/>
      </w:pPr>
    </w:lvl>
    <w:lvl w:ilvl="1" w:tplc="37448779" w:tentative="1">
      <w:start w:val="1"/>
      <w:numFmt w:val="lowerLetter"/>
      <w:lvlText w:val="%2."/>
      <w:lvlJc w:val="left"/>
      <w:pPr>
        <w:ind w:left="1440" w:hanging="360"/>
      </w:pPr>
    </w:lvl>
    <w:lvl w:ilvl="2" w:tplc="37448779" w:tentative="1">
      <w:start w:val="1"/>
      <w:numFmt w:val="lowerRoman"/>
      <w:lvlText w:val="%3."/>
      <w:lvlJc w:val="right"/>
      <w:pPr>
        <w:ind w:left="2160" w:hanging="180"/>
      </w:pPr>
    </w:lvl>
    <w:lvl w:ilvl="3" w:tplc="37448779" w:tentative="1">
      <w:start w:val="1"/>
      <w:numFmt w:val="decimal"/>
      <w:lvlText w:val="%4."/>
      <w:lvlJc w:val="left"/>
      <w:pPr>
        <w:ind w:left="2880" w:hanging="360"/>
      </w:pPr>
    </w:lvl>
    <w:lvl w:ilvl="4" w:tplc="37448779" w:tentative="1">
      <w:start w:val="1"/>
      <w:numFmt w:val="lowerLetter"/>
      <w:lvlText w:val="%5."/>
      <w:lvlJc w:val="left"/>
      <w:pPr>
        <w:ind w:left="3600" w:hanging="360"/>
      </w:pPr>
    </w:lvl>
    <w:lvl w:ilvl="5" w:tplc="37448779" w:tentative="1">
      <w:start w:val="1"/>
      <w:numFmt w:val="lowerRoman"/>
      <w:lvlText w:val="%6."/>
      <w:lvlJc w:val="right"/>
      <w:pPr>
        <w:ind w:left="4320" w:hanging="180"/>
      </w:pPr>
    </w:lvl>
    <w:lvl w:ilvl="6" w:tplc="37448779" w:tentative="1">
      <w:start w:val="1"/>
      <w:numFmt w:val="decimal"/>
      <w:lvlText w:val="%7."/>
      <w:lvlJc w:val="left"/>
      <w:pPr>
        <w:ind w:left="5040" w:hanging="360"/>
      </w:pPr>
    </w:lvl>
    <w:lvl w:ilvl="7" w:tplc="37448779" w:tentative="1">
      <w:start w:val="1"/>
      <w:numFmt w:val="lowerLetter"/>
      <w:lvlText w:val="%8."/>
      <w:lvlJc w:val="left"/>
      <w:pPr>
        <w:ind w:left="5760" w:hanging="360"/>
      </w:pPr>
    </w:lvl>
    <w:lvl w:ilvl="8" w:tplc="37448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2">
    <w:multiLevelType w:val="hybridMultilevel"/>
    <w:lvl w:ilvl="0" w:tplc="65187601">
      <w:start w:val="1"/>
      <w:numFmt w:val="decimal"/>
      <w:lvlText w:val="%1."/>
      <w:lvlJc w:val="left"/>
      <w:pPr>
        <w:ind w:left="720" w:hanging="360"/>
      </w:pPr>
    </w:lvl>
    <w:lvl w:ilvl="1" w:tplc="65187601" w:tentative="1">
      <w:start w:val="1"/>
      <w:numFmt w:val="lowerLetter"/>
      <w:lvlText w:val="%2."/>
      <w:lvlJc w:val="left"/>
      <w:pPr>
        <w:ind w:left="1440" w:hanging="360"/>
      </w:pPr>
    </w:lvl>
    <w:lvl w:ilvl="2" w:tplc="65187601" w:tentative="1">
      <w:start w:val="1"/>
      <w:numFmt w:val="lowerRoman"/>
      <w:lvlText w:val="%3."/>
      <w:lvlJc w:val="right"/>
      <w:pPr>
        <w:ind w:left="2160" w:hanging="180"/>
      </w:pPr>
    </w:lvl>
    <w:lvl w:ilvl="3" w:tplc="65187601" w:tentative="1">
      <w:start w:val="1"/>
      <w:numFmt w:val="decimal"/>
      <w:lvlText w:val="%4."/>
      <w:lvlJc w:val="left"/>
      <w:pPr>
        <w:ind w:left="2880" w:hanging="360"/>
      </w:pPr>
    </w:lvl>
    <w:lvl w:ilvl="4" w:tplc="65187601" w:tentative="1">
      <w:start w:val="1"/>
      <w:numFmt w:val="lowerLetter"/>
      <w:lvlText w:val="%5."/>
      <w:lvlJc w:val="left"/>
      <w:pPr>
        <w:ind w:left="3600" w:hanging="360"/>
      </w:pPr>
    </w:lvl>
    <w:lvl w:ilvl="5" w:tplc="65187601" w:tentative="1">
      <w:start w:val="1"/>
      <w:numFmt w:val="lowerRoman"/>
      <w:lvlText w:val="%6."/>
      <w:lvlJc w:val="right"/>
      <w:pPr>
        <w:ind w:left="4320" w:hanging="180"/>
      </w:pPr>
    </w:lvl>
    <w:lvl w:ilvl="6" w:tplc="65187601" w:tentative="1">
      <w:start w:val="1"/>
      <w:numFmt w:val="decimal"/>
      <w:lvlText w:val="%7."/>
      <w:lvlJc w:val="left"/>
      <w:pPr>
        <w:ind w:left="5040" w:hanging="360"/>
      </w:pPr>
    </w:lvl>
    <w:lvl w:ilvl="7" w:tplc="65187601" w:tentative="1">
      <w:start w:val="1"/>
      <w:numFmt w:val="lowerLetter"/>
      <w:lvlText w:val="%8."/>
      <w:lvlJc w:val="left"/>
      <w:pPr>
        <w:ind w:left="5760" w:hanging="360"/>
      </w:pPr>
    </w:lvl>
    <w:lvl w:ilvl="8" w:tplc="65187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">
    <w:multiLevelType w:val="hybridMultilevel"/>
    <w:lvl w:ilvl="0" w:tplc="49479270">
      <w:start w:val="1"/>
      <w:numFmt w:val="decimal"/>
      <w:lvlText w:val="%1."/>
      <w:lvlJc w:val="left"/>
      <w:pPr>
        <w:ind w:left="720" w:hanging="360"/>
      </w:pPr>
    </w:lvl>
    <w:lvl w:ilvl="1" w:tplc="49479270" w:tentative="1">
      <w:start w:val="1"/>
      <w:numFmt w:val="lowerLetter"/>
      <w:lvlText w:val="%2."/>
      <w:lvlJc w:val="left"/>
      <w:pPr>
        <w:ind w:left="1440" w:hanging="360"/>
      </w:pPr>
    </w:lvl>
    <w:lvl w:ilvl="2" w:tplc="49479270" w:tentative="1">
      <w:start w:val="1"/>
      <w:numFmt w:val="lowerRoman"/>
      <w:lvlText w:val="%3."/>
      <w:lvlJc w:val="right"/>
      <w:pPr>
        <w:ind w:left="2160" w:hanging="180"/>
      </w:pPr>
    </w:lvl>
    <w:lvl w:ilvl="3" w:tplc="49479270" w:tentative="1">
      <w:start w:val="1"/>
      <w:numFmt w:val="decimal"/>
      <w:lvlText w:val="%4."/>
      <w:lvlJc w:val="left"/>
      <w:pPr>
        <w:ind w:left="2880" w:hanging="360"/>
      </w:pPr>
    </w:lvl>
    <w:lvl w:ilvl="4" w:tplc="49479270" w:tentative="1">
      <w:start w:val="1"/>
      <w:numFmt w:val="lowerLetter"/>
      <w:lvlText w:val="%5."/>
      <w:lvlJc w:val="left"/>
      <w:pPr>
        <w:ind w:left="3600" w:hanging="360"/>
      </w:pPr>
    </w:lvl>
    <w:lvl w:ilvl="5" w:tplc="49479270" w:tentative="1">
      <w:start w:val="1"/>
      <w:numFmt w:val="lowerRoman"/>
      <w:lvlText w:val="%6."/>
      <w:lvlJc w:val="right"/>
      <w:pPr>
        <w:ind w:left="4320" w:hanging="180"/>
      </w:pPr>
    </w:lvl>
    <w:lvl w:ilvl="6" w:tplc="49479270" w:tentative="1">
      <w:start w:val="1"/>
      <w:numFmt w:val="decimal"/>
      <w:lvlText w:val="%7."/>
      <w:lvlJc w:val="left"/>
      <w:pPr>
        <w:ind w:left="5040" w:hanging="360"/>
      </w:pPr>
    </w:lvl>
    <w:lvl w:ilvl="7" w:tplc="49479270" w:tentative="1">
      <w:start w:val="1"/>
      <w:numFmt w:val="lowerLetter"/>
      <w:lvlText w:val="%8."/>
      <w:lvlJc w:val="left"/>
      <w:pPr>
        <w:ind w:left="5760" w:hanging="360"/>
      </w:pPr>
    </w:lvl>
    <w:lvl w:ilvl="8" w:tplc="49479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">
    <w:multiLevelType w:val="hybridMultilevel"/>
    <w:lvl w:ilvl="0" w:tplc="59703965">
      <w:start w:val="1"/>
      <w:numFmt w:val="decimal"/>
      <w:lvlText w:val="%1."/>
      <w:lvlJc w:val="left"/>
      <w:pPr>
        <w:ind w:left="720" w:hanging="360"/>
      </w:pPr>
    </w:lvl>
    <w:lvl w:ilvl="1" w:tplc="59703965" w:tentative="1">
      <w:start w:val="1"/>
      <w:numFmt w:val="lowerLetter"/>
      <w:lvlText w:val="%2."/>
      <w:lvlJc w:val="left"/>
      <w:pPr>
        <w:ind w:left="1440" w:hanging="360"/>
      </w:pPr>
    </w:lvl>
    <w:lvl w:ilvl="2" w:tplc="59703965" w:tentative="1">
      <w:start w:val="1"/>
      <w:numFmt w:val="lowerRoman"/>
      <w:lvlText w:val="%3."/>
      <w:lvlJc w:val="right"/>
      <w:pPr>
        <w:ind w:left="2160" w:hanging="180"/>
      </w:pPr>
    </w:lvl>
    <w:lvl w:ilvl="3" w:tplc="59703965" w:tentative="1">
      <w:start w:val="1"/>
      <w:numFmt w:val="decimal"/>
      <w:lvlText w:val="%4."/>
      <w:lvlJc w:val="left"/>
      <w:pPr>
        <w:ind w:left="2880" w:hanging="360"/>
      </w:pPr>
    </w:lvl>
    <w:lvl w:ilvl="4" w:tplc="59703965" w:tentative="1">
      <w:start w:val="1"/>
      <w:numFmt w:val="lowerLetter"/>
      <w:lvlText w:val="%5."/>
      <w:lvlJc w:val="left"/>
      <w:pPr>
        <w:ind w:left="3600" w:hanging="360"/>
      </w:pPr>
    </w:lvl>
    <w:lvl w:ilvl="5" w:tplc="59703965" w:tentative="1">
      <w:start w:val="1"/>
      <w:numFmt w:val="lowerRoman"/>
      <w:lvlText w:val="%6."/>
      <w:lvlJc w:val="right"/>
      <w:pPr>
        <w:ind w:left="4320" w:hanging="180"/>
      </w:pPr>
    </w:lvl>
    <w:lvl w:ilvl="6" w:tplc="59703965" w:tentative="1">
      <w:start w:val="1"/>
      <w:numFmt w:val="decimal"/>
      <w:lvlText w:val="%7."/>
      <w:lvlJc w:val="left"/>
      <w:pPr>
        <w:ind w:left="5040" w:hanging="360"/>
      </w:pPr>
    </w:lvl>
    <w:lvl w:ilvl="7" w:tplc="59703965" w:tentative="1">
      <w:start w:val="1"/>
      <w:numFmt w:val="lowerLetter"/>
      <w:lvlText w:val="%8."/>
      <w:lvlJc w:val="left"/>
      <w:pPr>
        <w:ind w:left="5760" w:hanging="360"/>
      </w:pPr>
    </w:lvl>
    <w:lvl w:ilvl="8" w:tplc="59703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9">
    <w:multiLevelType w:val="hybridMultilevel"/>
    <w:lvl w:ilvl="0" w:tplc="51749265">
      <w:start w:val="1"/>
      <w:numFmt w:val="decimal"/>
      <w:lvlText w:val="%1."/>
      <w:lvlJc w:val="left"/>
      <w:pPr>
        <w:ind w:left="720" w:hanging="360"/>
      </w:pPr>
    </w:lvl>
    <w:lvl w:ilvl="1" w:tplc="51749265" w:tentative="1">
      <w:start w:val="1"/>
      <w:numFmt w:val="lowerLetter"/>
      <w:lvlText w:val="%2."/>
      <w:lvlJc w:val="left"/>
      <w:pPr>
        <w:ind w:left="1440" w:hanging="360"/>
      </w:pPr>
    </w:lvl>
    <w:lvl w:ilvl="2" w:tplc="51749265" w:tentative="1">
      <w:start w:val="1"/>
      <w:numFmt w:val="lowerRoman"/>
      <w:lvlText w:val="%3."/>
      <w:lvlJc w:val="right"/>
      <w:pPr>
        <w:ind w:left="2160" w:hanging="180"/>
      </w:pPr>
    </w:lvl>
    <w:lvl w:ilvl="3" w:tplc="51749265" w:tentative="1">
      <w:start w:val="1"/>
      <w:numFmt w:val="decimal"/>
      <w:lvlText w:val="%4."/>
      <w:lvlJc w:val="left"/>
      <w:pPr>
        <w:ind w:left="2880" w:hanging="360"/>
      </w:pPr>
    </w:lvl>
    <w:lvl w:ilvl="4" w:tplc="51749265" w:tentative="1">
      <w:start w:val="1"/>
      <w:numFmt w:val="lowerLetter"/>
      <w:lvlText w:val="%5."/>
      <w:lvlJc w:val="left"/>
      <w:pPr>
        <w:ind w:left="3600" w:hanging="360"/>
      </w:pPr>
    </w:lvl>
    <w:lvl w:ilvl="5" w:tplc="51749265" w:tentative="1">
      <w:start w:val="1"/>
      <w:numFmt w:val="lowerRoman"/>
      <w:lvlText w:val="%6."/>
      <w:lvlJc w:val="right"/>
      <w:pPr>
        <w:ind w:left="4320" w:hanging="180"/>
      </w:pPr>
    </w:lvl>
    <w:lvl w:ilvl="6" w:tplc="51749265" w:tentative="1">
      <w:start w:val="1"/>
      <w:numFmt w:val="decimal"/>
      <w:lvlText w:val="%7."/>
      <w:lvlJc w:val="left"/>
      <w:pPr>
        <w:ind w:left="5040" w:hanging="360"/>
      </w:pPr>
    </w:lvl>
    <w:lvl w:ilvl="7" w:tplc="51749265" w:tentative="1">
      <w:start w:val="1"/>
      <w:numFmt w:val="lowerLetter"/>
      <w:lvlText w:val="%8."/>
      <w:lvlJc w:val="left"/>
      <w:pPr>
        <w:ind w:left="5760" w:hanging="360"/>
      </w:pPr>
    </w:lvl>
    <w:lvl w:ilvl="8" w:tplc="51749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8">
    <w:multiLevelType w:val="hybridMultilevel"/>
    <w:lvl w:ilvl="0" w:tplc="97149137">
      <w:start w:val="1"/>
      <w:numFmt w:val="decimal"/>
      <w:lvlText w:val="%1."/>
      <w:lvlJc w:val="left"/>
      <w:pPr>
        <w:ind w:left="720" w:hanging="360"/>
      </w:pPr>
    </w:lvl>
    <w:lvl w:ilvl="1" w:tplc="97149137" w:tentative="1">
      <w:start w:val="1"/>
      <w:numFmt w:val="lowerLetter"/>
      <w:lvlText w:val="%2."/>
      <w:lvlJc w:val="left"/>
      <w:pPr>
        <w:ind w:left="1440" w:hanging="360"/>
      </w:pPr>
    </w:lvl>
    <w:lvl w:ilvl="2" w:tplc="97149137" w:tentative="1">
      <w:start w:val="1"/>
      <w:numFmt w:val="lowerRoman"/>
      <w:lvlText w:val="%3."/>
      <w:lvlJc w:val="right"/>
      <w:pPr>
        <w:ind w:left="2160" w:hanging="180"/>
      </w:pPr>
    </w:lvl>
    <w:lvl w:ilvl="3" w:tplc="97149137" w:tentative="1">
      <w:start w:val="1"/>
      <w:numFmt w:val="decimal"/>
      <w:lvlText w:val="%4."/>
      <w:lvlJc w:val="left"/>
      <w:pPr>
        <w:ind w:left="2880" w:hanging="360"/>
      </w:pPr>
    </w:lvl>
    <w:lvl w:ilvl="4" w:tplc="97149137" w:tentative="1">
      <w:start w:val="1"/>
      <w:numFmt w:val="lowerLetter"/>
      <w:lvlText w:val="%5."/>
      <w:lvlJc w:val="left"/>
      <w:pPr>
        <w:ind w:left="3600" w:hanging="360"/>
      </w:pPr>
    </w:lvl>
    <w:lvl w:ilvl="5" w:tplc="97149137" w:tentative="1">
      <w:start w:val="1"/>
      <w:numFmt w:val="lowerRoman"/>
      <w:lvlText w:val="%6."/>
      <w:lvlJc w:val="right"/>
      <w:pPr>
        <w:ind w:left="4320" w:hanging="180"/>
      </w:pPr>
    </w:lvl>
    <w:lvl w:ilvl="6" w:tplc="97149137" w:tentative="1">
      <w:start w:val="1"/>
      <w:numFmt w:val="decimal"/>
      <w:lvlText w:val="%7."/>
      <w:lvlJc w:val="left"/>
      <w:pPr>
        <w:ind w:left="5040" w:hanging="360"/>
      </w:pPr>
    </w:lvl>
    <w:lvl w:ilvl="7" w:tplc="97149137" w:tentative="1">
      <w:start w:val="1"/>
      <w:numFmt w:val="lowerLetter"/>
      <w:lvlText w:val="%8."/>
      <w:lvlJc w:val="left"/>
      <w:pPr>
        <w:ind w:left="5760" w:hanging="360"/>
      </w:pPr>
    </w:lvl>
    <w:lvl w:ilvl="8" w:tplc="97149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7">
    <w:multiLevelType w:val="hybridMultilevel"/>
    <w:lvl w:ilvl="0" w:tplc="36233882">
      <w:start w:val="1"/>
      <w:numFmt w:val="decimal"/>
      <w:lvlText w:val="%1."/>
      <w:lvlJc w:val="left"/>
      <w:pPr>
        <w:ind w:left="720" w:hanging="360"/>
      </w:pPr>
    </w:lvl>
    <w:lvl w:ilvl="1" w:tplc="36233882" w:tentative="1">
      <w:start w:val="1"/>
      <w:numFmt w:val="lowerLetter"/>
      <w:lvlText w:val="%2."/>
      <w:lvlJc w:val="left"/>
      <w:pPr>
        <w:ind w:left="1440" w:hanging="360"/>
      </w:pPr>
    </w:lvl>
    <w:lvl w:ilvl="2" w:tplc="36233882" w:tentative="1">
      <w:start w:val="1"/>
      <w:numFmt w:val="lowerRoman"/>
      <w:lvlText w:val="%3."/>
      <w:lvlJc w:val="right"/>
      <w:pPr>
        <w:ind w:left="2160" w:hanging="180"/>
      </w:pPr>
    </w:lvl>
    <w:lvl w:ilvl="3" w:tplc="36233882" w:tentative="1">
      <w:start w:val="1"/>
      <w:numFmt w:val="decimal"/>
      <w:lvlText w:val="%4."/>
      <w:lvlJc w:val="left"/>
      <w:pPr>
        <w:ind w:left="2880" w:hanging="360"/>
      </w:pPr>
    </w:lvl>
    <w:lvl w:ilvl="4" w:tplc="36233882" w:tentative="1">
      <w:start w:val="1"/>
      <w:numFmt w:val="lowerLetter"/>
      <w:lvlText w:val="%5."/>
      <w:lvlJc w:val="left"/>
      <w:pPr>
        <w:ind w:left="3600" w:hanging="360"/>
      </w:pPr>
    </w:lvl>
    <w:lvl w:ilvl="5" w:tplc="36233882" w:tentative="1">
      <w:start w:val="1"/>
      <w:numFmt w:val="lowerRoman"/>
      <w:lvlText w:val="%6."/>
      <w:lvlJc w:val="right"/>
      <w:pPr>
        <w:ind w:left="4320" w:hanging="180"/>
      </w:pPr>
    </w:lvl>
    <w:lvl w:ilvl="6" w:tplc="36233882" w:tentative="1">
      <w:start w:val="1"/>
      <w:numFmt w:val="decimal"/>
      <w:lvlText w:val="%7."/>
      <w:lvlJc w:val="left"/>
      <w:pPr>
        <w:ind w:left="5040" w:hanging="360"/>
      </w:pPr>
    </w:lvl>
    <w:lvl w:ilvl="7" w:tplc="36233882" w:tentative="1">
      <w:start w:val="1"/>
      <w:numFmt w:val="lowerLetter"/>
      <w:lvlText w:val="%8."/>
      <w:lvlJc w:val="left"/>
      <w:pPr>
        <w:ind w:left="5760" w:hanging="360"/>
      </w:pPr>
    </w:lvl>
    <w:lvl w:ilvl="8" w:tplc="36233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">
    <w:multiLevelType w:val="hybridMultilevel"/>
    <w:lvl w:ilvl="0" w:tplc="85609861">
      <w:start w:val="1"/>
      <w:numFmt w:val="decimal"/>
      <w:lvlText w:val="%1."/>
      <w:lvlJc w:val="left"/>
      <w:pPr>
        <w:ind w:left="720" w:hanging="360"/>
      </w:pPr>
    </w:lvl>
    <w:lvl w:ilvl="1" w:tplc="85609861" w:tentative="1">
      <w:start w:val="1"/>
      <w:numFmt w:val="lowerLetter"/>
      <w:lvlText w:val="%2."/>
      <w:lvlJc w:val="left"/>
      <w:pPr>
        <w:ind w:left="1440" w:hanging="360"/>
      </w:pPr>
    </w:lvl>
    <w:lvl w:ilvl="2" w:tplc="85609861" w:tentative="1">
      <w:start w:val="1"/>
      <w:numFmt w:val="lowerRoman"/>
      <w:lvlText w:val="%3."/>
      <w:lvlJc w:val="right"/>
      <w:pPr>
        <w:ind w:left="2160" w:hanging="180"/>
      </w:pPr>
    </w:lvl>
    <w:lvl w:ilvl="3" w:tplc="85609861" w:tentative="1">
      <w:start w:val="1"/>
      <w:numFmt w:val="decimal"/>
      <w:lvlText w:val="%4."/>
      <w:lvlJc w:val="left"/>
      <w:pPr>
        <w:ind w:left="2880" w:hanging="360"/>
      </w:pPr>
    </w:lvl>
    <w:lvl w:ilvl="4" w:tplc="85609861" w:tentative="1">
      <w:start w:val="1"/>
      <w:numFmt w:val="lowerLetter"/>
      <w:lvlText w:val="%5."/>
      <w:lvlJc w:val="left"/>
      <w:pPr>
        <w:ind w:left="3600" w:hanging="360"/>
      </w:pPr>
    </w:lvl>
    <w:lvl w:ilvl="5" w:tplc="85609861" w:tentative="1">
      <w:start w:val="1"/>
      <w:numFmt w:val="lowerRoman"/>
      <w:lvlText w:val="%6."/>
      <w:lvlJc w:val="right"/>
      <w:pPr>
        <w:ind w:left="4320" w:hanging="180"/>
      </w:pPr>
    </w:lvl>
    <w:lvl w:ilvl="6" w:tplc="85609861" w:tentative="1">
      <w:start w:val="1"/>
      <w:numFmt w:val="decimal"/>
      <w:lvlText w:val="%7."/>
      <w:lvlJc w:val="left"/>
      <w:pPr>
        <w:ind w:left="5040" w:hanging="360"/>
      </w:pPr>
    </w:lvl>
    <w:lvl w:ilvl="7" w:tplc="85609861" w:tentative="1">
      <w:start w:val="1"/>
      <w:numFmt w:val="lowerLetter"/>
      <w:lvlText w:val="%8."/>
      <w:lvlJc w:val="left"/>
      <w:pPr>
        <w:ind w:left="5760" w:hanging="360"/>
      </w:pPr>
    </w:lvl>
    <w:lvl w:ilvl="8" w:tplc="85609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">
    <w:multiLevelType w:val="hybridMultilevel"/>
    <w:lvl w:ilvl="0" w:tplc="89667725">
      <w:start w:val="1"/>
      <w:numFmt w:val="decimal"/>
      <w:lvlText w:val="%1."/>
      <w:lvlJc w:val="left"/>
      <w:pPr>
        <w:ind w:left="720" w:hanging="360"/>
      </w:pPr>
    </w:lvl>
    <w:lvl w:ilvl="1" w:tplc="89667725" w:tentative="1">
      <w:start w:val="1"/>
      <w:numFmt w:val="lowerLetter"/>
      <w:lvlText w:val="%2."/>
      <w:lvlJc w:val="left"/>
      <w:pPr>
        <w:ind w:left="1440" w:hanging="360"/>
      </w:pPr>
    </w:lvl>
    <w:lvl w:ilvl="2" w:tplc="89667725" w:tentative="1">
      <w:start w:val="1"/>
      <w:numFmt w:val="lowerRoman"/>
      <w:lvlText w:val="%3."/>
      <w:lvlJc w:val="right"/>
      <w:pPr>
        <w:ind w:left="2160" w:hanging="180"/>
      </w:pPr>
    </w:lvl>
    <w:lvl w:ilvl="3" w:tplc="89667725" w:tentative="1">
      <w:start w:val="1"/>
      <w:numFmt w:val="decimal"/>
      <w:lvlText w:val="%4."/>
      <w:lvlJc w:val="left"/>
      <w:pPr>
        <w:ind w:left="2880" w:hanging="360"/>
      </w:pPr>
    </w:lvl>
    <w:lvl w:ilvl="4" w:tplc="89667725" w:tentative="1">
      <w:start w:val="1"/>
      <w:numFmt w:val="lowerLetter"/>
      <w:lvlText w:val="%5."/>
      <w:lvlJc w:val="left"/>
      <w:pPr>
        <w:ind w:left="3600" w:hanging="360"/>
      </w:pPr>
    </w:lvl>
    <w:lvl w:ilvl="5" w:tplc="89667725" w:tentative="1">
      <w:start w:val="1"/>
      <w:numFmt w:val="lowerRoman"/>
      <w:lvlText w:val="%6."/>
      <w:lvlJc w:val="right"/>
      <w:pPr>
        <w:ind w:left="4320" w:hanging="180"/>
      </w:pPr>
    </w:lvl>
    <w:lvl w:ilvl="6" w:tplc="89667725" w:tentative="1">
      <w:start w:val="1"/>
      <w:numFmt w:val="decimal"/>
      <w:lvlText w:val="%7."/>
      <w:lvlJc w:val="left"/>
      <w:pPr>
        <w:ind w:left="5040" w:hanging="360"/>
      </w:pPr>
    </w:lvl>
    <w:lvl w:ilvl="7" w:tplc="89667725" w:tentative="1">
      <w:start w:val="1"/>
      <w:numFmt w:val="lowerLetter"/>
      <w:lvlText w:val="%8."/>
      <w:lvlJc w:val="left"/>
      <w:pPr>
        <w:ind w:left="5760" w:hanging="360"/>
      </w:pPr>
    </w:lvl>
    <w:lvl w:ilvl="8" w:tplc="89667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">
    <w:multiLevelType w:val="hybridMultilevel"/>
    <w:lvl w:ilvl="0" w:tplc="70082373">
      <w:start w:val="1"/>
      <w:numFmt w:val="decimal"/>
      <w:lvlText w:val="%1."/>
      <w:lvlJc w:val="left"/>
      <w:pPr>
        <w:ind w:left="720" w:hanging="360"/>
      </w:pPr>
    </w:lvl>
    <w:lvl w:ilvl="1" w:tplc="70082373" w:tentative="1">
      <w:start w:val="1"/>
      <w:numFmt w:val="lowerLetter"/>
      <w:lvlText w:val="%2."/>
      <w:lvlJc w:val="left"/>
      <w:pPr>
        <w:ind w:left="1440" w:hanging="360"/>
      </w:pPr>
    </w:lvl>
    <w:lvl w:ilvl="2" w:tplc="70082373" w:tentative="1">
      <w:start w:val="1"/>
      <w:numFmt w:val="lowerRoman"/>
      <w:lvlText w:val="%3."/>
      <w:lvlJc w:val="right"/>
      <w:pPr>
        <w:ind w:left="2160" w:hanging="180"/>
      </w:pPr>
    </w:lvl>
    <w:lvl w:ilvl="3" w:tplc="70082373" w:tentative="1">
      <w:start w:val="1"/>
      <w:numFmt w:val="decimal"/>
      <w:lvlText w:val="%4."/>
      <w:lvlJc w:val="left"/>
      <w:pPr>
        <w:ind w:left="2880" w:hanging="360"/>
      </w:pPr>
    </w:lvl>
    <w:lvl w:ilvl="4" w:tplc="70082373" w:tentative="1">
      <w:start w:val="1"/>
      <w:numFmt w:val="lowerLetter"/>
      <w:lvlText w:val="%5."/>
      <w:lvlJc w:val="left"/>
      <w:pPr>
        <w:ind w:left="3600" w:hanging="360"/>
      </w:pPr>
    </w:lvl>
    <w:lvl w:ilvl="5" w:tplc="70082373" w:tentative="1">
      <w:start w:val="1"/>
      <w:numFmt w:val="lowerRoman"/>
      <w:lvlText w:val="%6."/>
      <w:lvlJc w:val="right"/>
      <w:pPr>
        <w:ind w:left="4320" w:hanging="180"/>
      </w:pPr>
    </w:lvl>
    <w:lvl w:ilvl="6" w:tplc="70082373" w:tentative="1">
      <w:start w:val="1"/>
      <w:numFmt w:val="decimal"/>
      <w:lvlText w:val="%7."/>
      <w:lvlJc w:val="left"/>
      <w:pPr>
        <w:ind w:left="5040" w:hanging="360"/>
      </w:pPr>
    </w:lvl>
    <w:lvl w:ilvl="7" w:tplc="70082373" w:tentative="1">
      <w:start w:val="1"/>
      <w:numFmt w:val="lowerLetter"/>
      <w:lvlText w:val="%8."/>
      <w:lvlJc w:val="left"/>
      <w:pPr>
        <w:ind w:left="5760" w:hanging="360"/>
      </w:pPr>
    </w:lvl>
    <w:lvl w:ilvl="8" w:tplc="70082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">
    <w:multiLevelType w:val="hybridMultilevel"/>
    <w:lvl w:ilvl="0" w:tplc="70972447">
      <w:start w:val="1"/>
      <w:numFmt w:val="decimal"/>
      <w:lvlText w:val="%1."/>
      <w:lvlJc w:val="left"/>
      <w:pPr>
        <w:ind w:left="720" w:hanging="360"/>
      </w:pPr>
    </w:lvl>
    <w:lvl w:ilvl="1" w:tplc="70972447" w:tentative="1">
      <w:start w:val="1"/>
      <w:numFmt w:val="lowerLetter"/>
      <w:lvlText w:val="%2."/>
      <w:lvlJc w:val="left"/>
      <w:pPr>
        <w:ind w:left="1440" w:hanging="360"/>
      </w:pPr>
    </w:lvl>
    <w:lvl w:ilvl="2" w:tplc="70972447" w:tentative="1">
      <w:start w:val="1"/>
      <w:numFmt w:val="lowerRoman"/>
      <w:lvlText w:val="%3."/>
      <w:lvlJc w:val="right"/>
      <w:pPr>
        <w:ind w:left="2160" w:hanging="180"/>
      </w:pPr>
    </w:lvl>
    <w:lvl w:ilvl="3" w:tplc="70972447" w:tentative="1">
      <w:start w:val="1"/>
      <w:numFmt w:val="decimal"/>
      <w:lvlText w:val="%4."/>
      <w:lvlJc w:val="left"/>
      <w:pPr>
        <w:ind w:left="2880" w:hanging="360"/>
      </w:pPr>
    </w:lvl>
    <w:lvl w:ilvl="4" w:tplc="70972447" w:tentative="1">
      <w:start w:val="1"/>
      <w:numFmt w:val="lowerLetter"/>
      <w:lvlText w:val="%5."/>
      <w:lvlJc w:val="left"/>
      <w:pPr>
        <w:ind w:left="3600" w:hanging="360"/>
      </w:pPr>
    </w:lvl>
    <w:lvl w:ilvl="5" w:tplc="70972447" w:tentative="1">
      <w:start w:val="1"/>
      <w:numFmt w:val="lowerRoman"/>
      <w:lvlText w:val="%6."/>
      <w:lvlJc w:val="right"/>
      <w:pPr>
        <w:ind w:left="4320" w:hanging="180"/>
      </w:pPr>
    </w:lvl>
    <w:lvl w:ilvl="6" w:tplc="70972447" w:tentative="1">
      <w:start w:val="1"/>
      <w:numFmt w:val="decimal"/>
      <w:lvlText w:val="%7."/>
      <w:lvlJc w:val="left"/>
      <w:pPr>
        <w:ind w:left="5040" w:hanging="360"/>
      </w:pPr>
    </w:lvl>
    <w:lvl w:ilvl="7" w:tplc="70972447" w:tentative="1">
      <w:start w:val="1"/>
      <w:numFmt w:val="lowerLetter"/>
      <w:lvlText w:val="%8."/>
      <w:lvlJc w:val="left"/>
      <w:pPr>
        <w:ind w:left="5760" w:hanging="360"/>
      </w:pPr>
    </w:lvl>
    <w:lvl w:ilvl="8" w:tplc="70972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">
    <w:multiLevelType w:val="hybridMultilevel"/>
    <w:lvl w:ilvl="0" w:tplc="55895130">
      <w:start w:val="1"/>
      <w:numFmt w:val="decimal"/>
      <w:lvlText w:val="%1."/>
      <w:lvlJc w:val="left"/>
      <w:pPr>
        <w:ind w:left="720" w:hanging="360"/>
      </w:pPr>
    </w:lvl>
    <w:lvl w:ilvl="1" w:tplc="55895130" w:tentative="1">
      <w:start w:val="1"/>
      <w:numFmt w:val="lowerLetter"/>
      <w:lvlText w:val="%2."/>
      <w:lvlJc w:val="left"/>
      <w:pPr>
        <w:ind w:left="1440" w:hanging="360"/>
      </w:pPr>
    </w:lvl>
    <w:lvl w:ilvl="2" w:tplc="55895130" w:tentative="1">
      <w:start w:val="1"/>
      <w:numFmt w:val="lowerRoman"/>
      <w:lvlText w:val="%3."/>
      <w:lvlJc w:val="right"/>
      <w:pPr>
        <w:ind w:left="2160" w:hanging="180"/>
      </w:pPr>
    </w:lvl>
    <w:lvl w:ilvl="3" w:tplc="55895130" w:tentative="1">
      <w:start w:val="1"/>
      <w:numFmt w:val="decimal"/>
      <w:lvlText w:val="%4."/>
      <w:lvlJc w:val="left"/>
      <w:pPr>
        <w:ind w:left="2880" w:hanging="360"/>
      </w:pPr>
    </w:lvl>
    <w:lvl w:ilvl="4" w:tplc="55895130" w:tentative="1">
      <w:start w:val="1"/>
      <w:numFmt w:val="lowerLetter"/>
      <w:lvlText w:val="%5."/>
      <w:lvlJc w:val="left"/>
      <w:pPr>
        <w:ind w:left="3600" w:hanging="360"/>
      </w:pPr>
    </w:lvl>
    <w:lvl w:ilvl="5" w:tplc="55895130" w:tentative="1">
      <w:start w:val="1"/>
      <w:numFmt w:val="lowerRoman"/>
      <w:lvlText w:val="%6."/>
      <w:lvlJc w:val="right"/>
      <w:pPr>
        <w:ind w:left="4320" w:hanging="180"/>
      </w:pPr>
    </w:lvl>
    <w:lvl w:ilvl="6" w:tplc="55895130" w:tentative="1">
      <w:start w:val="1"/>
      <w:numFmt w:val="decimal"/>
      <w:lvlText w:val="%7."/>
      <w:lvlJc w:val="left"/>
      <w:pPr>
        <w:ind w:left="5040" w:hanging="360"/>
      </w:pPr>
    </w:lvl>
    <w:lvl w:ilvl="7" w:tplc="55895130" w:tentative="1">
      <w:start w:val="1"/>
      <w:numFmt w:val="lowerLetter"/>
      <w:lvlText w:val="%8."/>
      <w:lvlJc w:val="left"/>
      <w:pPr>
        <w:ind w:left="5760" w:hanging="360"/>
      </w:pPr>
    </w:lvl>
    <w:lvl w:ilvl="8" w:tplc="55895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">
    <w:multiLevelType w:val="hybridMultilevel"/>
    <w:lvl w:ilvl="0" w:tplc="32720418">
      <w:start w:val="1"/>
      <w:numFmt w:val="decimal"/>
      <w:lvlText w:val="%1."/>
      <w:lvlJc w:val="left"/>
      <w:pPr>
        <w:ind w:left="720" w:hanging="360"/>
      </w:pPr>
    </w:lvl>
    <w:lvl w:ilvl="1" w:tplc="32720418" w:tentative="1">
      <w:start w:val="1"/>
      <w:numFmt w:val="lowerLetter"/>
      <w:lvlText w:val="%2."/>
      <w:lvlJc w:val="left"/>
      <w:pPr>
        <w:ind w:left="1440" w:hanging="360"/>
      </w:pPr>
    </w:lvl>
    <w:lvl w:ilvl="2" w:tplc="32720418" w:tentative="1">
      <w:start w:val="1"/>
      <w:numFmt w:val="lowerRoman"/>
      <w:lvlText w:val="%3."/>
      <w:lvlJc w:val="right"/>
      <w:pPr>
        <w:ind w:left="2160" w:hanging="180"/>
      </w:pPr>
    </w:lvl>
    <w:lvl w:ilvl="3" w:tplc="32720418" w:tentative="1">
      <w:start w:val="1"/>
      <w:numFmt w:val="decimal"/>
      <w:lvlText w:val="%4."/>
      <w:lvlJc w:val="left"/>
      <w:pPr>
        <w:ind w:left="2880" w:hanging="360"/>
      </w:pPr>
    </w:lvl>
    <w:lvl w:ilvl="4" w:tplc="32720418" w:tentative="1">
      <w:start w:val="1"/>
      <w:numFmt w:val="lowerLetter"/>
      <w:lvlText w:val="%5."/>
      <w:lvlJc w:val="left"/>
      <w:pPr>
        <w:ind w:left="3600" w:hanging="360"/>
      </w:pPr>
    </w:lvl>
    <w:lvl w:ilvl="5" w:tplc="32720418" w:tentative="1">
      <w:start w:val="1"/>
      <w:numFmt w:val="lowerRoman"/>
      <w:lvlText w:val="%6."/>
      <w:lvlJc w:val="right"/>
      <w:pPr>
        <w:ind w:left="4320" w:hanging="180"/>
      </w:pPr>
    </w:lvl>
    <w:lvl w:ilvl="6" w:tplc="32720418" w:tentative="1">
      <w:start w:val="1"/>
      <w:numFmt w:val="decimal"/>
      <w:lvlText w:val="%7."/>
      <w:lvlJc w:val="left"/>
      <w:pPr>
        <w:ind w:left="5040" w:hanging="360"/>
      </w:pPr>
    </w:lvl>
    <w:lvl w:ilvl="7" w:tplc="32720418" w:tentative="1">
      <w:start w:val="1"/>
      <w:numFmt w:val="lowerLetter"/>
      <w:lvlText w:val="%8."/>
      <w:lvlJc w:val="left"/>
      <w:pPr>
        <w:ind w:left="5760" w:hanging="360"/>
      </w:pPr>
    </w:lvl>
    <w:lvl w:ilvl="8" w:tplc="32720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">
    <w:multiLevelType w:val="hybridMultilevel"/>
    <w:lvl w:ilvl="0" w:tplc="90444456">
      <w:start w:val="1"/>
      <w:numFmt w:val="decimal"/>
      <w:lvlText w:val="%1."/>
      <w:lvlJc w:val="left"/>
      <w:pPr>
        <w:ind w:left="720" w:hanging="360"/>
      </w:pPr>
    </w:lvl>
    <w:lvl w:ilvl="1" w:tplc="90444456" w:tentative="1">
      <w:start w:val="1"/>
      <w:numFmt w:val="lowerLetter"/>
      <w:lvlText w:val="%2."/>
      <w:lvlJc w:val="left"/>
      <w:pPr>
        <w:ind w:left="1440" w:hanging="360"/>
      </w:pPr>
    </w:lvl>
    <w:lvl w:ilvl="2" w:tplc="90444456" w:tentative="1">
      <w:start w:val="1"/>
      <w:numFmt w:val="lowerRoman"/>
      <w:lvlText w:val="%3."/>
      <w:lvlJc w:val="right"/>
      <w:pPr>
        <w:ind w:left="2160" w:hanging="180"/>
      </w:pPr>
    </w:lvl>
    <w:lvl w:ilvl="3" w:tplc="90444456" w:tentative="1">
      <w:start w:val="1"/>
      <w:numFmt w:val="decimal"/>
      <w:lvlText w:val="%4."/>
      <w:lvlJc w:val="left"/>
      <w:pPr>
        <w:ind w:left="2880" w:hanging="360"/>
      </w:pPr>
    </w:lvl>
    <w:lvl w:ilvl="4" w:tplc="90444456" w:tentative="1">
      <w:start w:val="1"/>
      <w:numFmt w:val="lowerLetter"/>
      <w:lvlText w:val="%5."/>
      <w:lvlJc w:val="left"/>
      <w:pPr>
        <w:ind w:left="3600" w:hanging="360"/>
      </w:pPr>
    </w:lvl>
    <w:lvl w:ilvl="5" w:tplc="90444456" w:tentative="1">
      <w:start w:val="1"/>
      <w:numFmt w:val="lowerRoman"/>
      <w:lvlText w:val="%6."/>
      <w:lvlJc w:val="right"/>
      <w:pPr>
        <w:ind w:left="4320" w:hanging="180"/>
      </w:pPr>
    </w:lvl>
    <w:lvl w:ilvl="6" w:tplc="90444456" w:tentative="1">
      <w:start w:val="1"/>
      <w:numFmt w:val="decimal"/>
      <w:lvlText w:val="%7."/>
      <w:lvlJc w:val="left"/>
      <w:pPr>
        <w:ind w:left="5040" w:hanging="360"/>
      </w:pPr>
    </w:lvl>
    <w:lvl w:ilvl="7" w:tplc="90444456" w:tentative="1">
      <w:start w:val="1"/>
      <w:numFmt w:val="lowerLetter"/>
      <w:lvlText w:val="%8."/>
      <w:lvlJc w:val="left"/>
      <w:pPr>
        <w:ind w:left="5760" w:hanging="360"/>
      </w:pPr>
    </w:lvl>
    <w:lvl w:ilvl="8" w:tplc="90444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9">
    <w:multiLevelType w:val="hybridMultilevel"/>
    <w:lvl w:ilvl="0" w:tplc="64544595">
      <w:start w:val="1"/>
      <w:numFmt w:val="decimal"/>
      <w:lvlText w:val="%1."/>
      <w:lvlJc w:val="left"/>
      <w:pPr>
        <w:ind w:left="720" w:hanging="360"/>
      </w:pPr>
    </w:lvl>
    <w:lvl w:ilvl="1" w:tplc="64544595" w:tentative="1">
      <w:start w:val="1"/>
      <w:numFmt w:val="lowerLetter"/>
      <w:lvlText w:val="%2."/>
      <w:lvlJc w:val="left"/>
      <w:pPr>
        <w:ind w:left="1440" w:hanging="360"/>
      </w:pPr>
    </w:lvl>
    <w:lvl w:ilvl="2" w:tplc="64544595" w:tentative="1">
      <w:start w:val="1"/>
      <w:numFmt w:val="lowerRoman"/>
      <w:lvlText w:val="%3."/>
      <w:lvlJc w:val="right"/>
      <w:pPr>
        <w:ind w:left="2160" w:hanging="180"/>
      </w:pPr>
    </w:lvl>
    <w:lvl w:ilvl="3" w:tplc="64544595" w:tentative="1">
      <w:start w:val="1"/>
      <w:numFmt w:val="decimal"/>
      <w:lvlText w:val="%4."/>
      <w:lvlJc w:val="left"/>
      <w:pPr>
        <w:ind w:left="2880" w:hanging="360"/>
      </w:pPr>
    </w:lvl>
    <w:lvl w:ilvl="4" w:tplc="64544595" w:tentative="1">
      <w:start w:val="1"/>
      <w:numFmt w:val="lowerLetter"/>
      <w:lvlText w:val="%5."/>
      <w:lvlJc w:val="left"/>
      <w:pPr>
        <w:ind w:left="3600" w:hanging="360"/>
      </w:pPr>
    </w:lvl>
    <w:lvl w:ilvl="5" w:tplc="64544595" w:tentative="1">
      <w:start w:val="1"/>
      <w:numFmt w:val="lowerRoman"/>
      <w:lvlText w:val="%6."/>
      <w:lvlJc w:val="right"/>
      <w:pPr>
        <w:ind w:left="4320" w:hanging="180"/>
      </w:pPr>
    </w:lvl>
    <w:lvl w:ilvl="6" w:tplc="64544595" w:tentative="1">
      <w:start w:val="1"/>
      <w:numFmt w:val="decimal"/>
      <w:lvlText w:val="%7."/>
      <w:lvlJc w:val="left"/>
      <w:pPr>
        <w:ind w:left="5040" w:hanging="360"/>
      </w:pPr>
    </w:lvl>
    <w:lvl w:ilvl="7" w:tplc="64544595" w:tentative="1">
      <w:start w:val="1"/>
      <w:numFmt w:val="lowerLetter"/>
      <w:lvlText w:val="%8."/>
      <w:lvlJc w:val="left"/>
      <w:pPr>
        <w:ind w:left="5760" w:hanging="360"/>
      </w:pPr>
    </w:lvl>
    <w:lvl w:ilvl="8" w:tplc="64544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8">
    <w:multiLevelType w:val="hybridMultilevel"/>
    <w:lvl w:ilvl="0" w:tplc="16647447">
      <w:start w:val="1"/>
      <w:numFmt w:val="decimal"/>
      <w:lvlText w:val="%1."/>
      <w:lvlJc w:val="left"/>
      <w:pPr>
        <w:ind w:left="720" w:hanging="360"/>
      </w:pPr>
    </w:lvl>
    <w:lvl w:ilvl="1" w:tplc="16647447" w:tentative="1">
      <w:start w:val="1"/>
      <w:numFmt w:val="lowerLetter"/>
      <w:lvlText w:val="%2."/>
      <w:lvlJc w:val="left"/>
      <w:pPr>
        <w:ind w:left="1440" w:hanging="360"/>
      </w:pPr>
    </w:lvl>
    <w:lvl w:ilvl="2" w:tplc="16647447" w:tentative="1">
      <w:start w:val="1"/>
      <w:numFmt w:val="lowerRoman"/>
      <w:lvlText w:val="%3."/>
      <w:lvlJc w:val="right"/>
      <w:pPr>
        <w:ind w:left="2160" w:hanging="180"/>
      </w:pPr>
    </w:lvl>
    <w:lvl w:ilvl="3" w:tplc="16647447" w:tentative="1">
      <w:start w:val="1"/>
      <w:numFmt w:val="decimal"/>
      <w:lvlText w:val="%4."/>
      <w:lvlJc w:val="left"/>
      <w:pPr>
        <w:ind w:left="2880" w:hanging="360"/>
      </w:pPr>
    </w:lvl>
    <w:lvl w:ilvl="4" w:tplc="16647447" w:tentative="1">
      <w:start w:val="1"/>
      <w:numFmt w:val="lowerLetter"/>
      <w:lvlText w:val="%5."/>
      <w:lvlJc w:val="left"/>
      <w:pPr>
        <w:ind w:left="3600" w:hanging="360"/>
      </w:pPr>
    </w:lvl>
    <w:lvl w:ilvl="5" w:tplc="16647447" w:tentative="1">
      <w:start w:val="1"/>
      <w:numFmt w:val="lowerRoman"/>
      <w:lvlText w:val="%6."/>
      <w:lvlJc w:val="right"/>
      <w:pPr>
        <w:ind w:left="4320" w:hanging="180"/>
      </w:pPr>
    </w:lvl>
    <w:lvl w:ilvl="6" w:tplc="16647447" w:tentative="1">
      <w:start w:val="1"/>
      <w:numFmt w:val="decimal"/>
      <w:lvlText w:val="%7."/>
      <w:lvlJc w:val="left"/>
      <w:pPr>
        <w:ind w:left="5040" w:hanging="360"/>
      </w:pPr>
    </w:lvl>
    <w:lvl w:ilvl="7" w:tplc="16647447" w:tentative="1">
      <w:start w:val="1"/>
      <w:numFmt w:val="lowerLetter"/>
      <w:lvlText w:val="%8."/>
      <w:lvlJc w:val="left"/>
      <w:pPr>
        <w:ind w:left="5760" w:hanging="360"/>
      </w:pPr>
    </w:lvl>
    <w:lvl w:ilvl="8" w:tplc="16647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7">
    <w:multiLevelType w:val="hybridMultilevel"/>
    <w:lvl w:ilvl="0" w:tplc="68508543">
      <w:start w:val="1"/>
      <w:numFmt w:val="decimal"/>
      <w:lvlText w:val="%1."/>
      <w:lvlJc w:val="left"/>
      <w:pPr>
        <w:ind w:left="720" w:hanging="360"/>
      </w:pPr>
    </w:lvl>
    <w:lvl w:ilvl="1" w:tplc="68508543" w:tentative="1">
      <w:start w:val="1"/>
      <w:numFmt w:val="lowerLetter"/>
      <w:lvlText w:val="%2."/>
      <w:lvlJc w:val="left"/>
      <w:pPr>
        <w:ind w:left="1440" w:hanging="360"/>
      </w:pPr>
    </w:lvl>
    <w:lvl w:ilvl="2" w:tplc="68508543" w:tentative="1">
      <w:start w:val="1"/>
      <w:numFmt w:val="lowerRoman"/>
      <w:lvlText w:val="%3."/>
      <w:lvlJc w:val="right"/>
      <w:pPr>
        <w:ind w:left="2160" w:hanging="180"/>
      </w:pPr>
    </w:lvl>
    <w:lvl w:ilvl="3" w:tplc="68508543" w:tentative="1">
      <w:start w:val="1"/>
      <w:numFmt w:val="decimal"/>
      <w:lvlText w:val="%4."/>
      <w:lvlJc w:val="left"/>
      <w:pPr>
        <w:ind w:left="2880" w:hanging="360"/>
      </w:pPr>
    </w:lvl>
    <w:lvl w:ilvl="4" w:tplc="68508543" w:tentative="1">
      <w:start w:val="1"/>
      <w:numFmt w:val="lowerLetter"/>
      <w:lvlText w:val="%5."/>
      <w:lvlJc w:val="left"/>
      <w:pPr>
        <w:ind w:left="3600" w:hanging="360"/>
      </w:pPr>
    </w:lvl>
    <w:lvl w:ilvl="5" w:tplc="68508543" w:tentative="1">
      <w:start w:val="1"/>
      <w:numFmt w:val="lowerRoman"/>
      <w:lvlText w:val="%6."/>
      <w:lvlJc w:val="right"/>
      <w:pPr>
        <w:ind w:left="4320" w:hanging="180"/>
      </w:pPr>
    </w:lvl>
    <w:lvl w:ilvl="6" w:tplc="68508543" w:tentative="1">
      <w:start w:val="1"/>
      <w:numFmt w:val="decimal"/>
      <w:lvlText w:val="%7."/>
      <w:lvlJc w:val="left"/>
      <w:pPr>
        <w:ind w:left="5040" w:hanging="360"/>
      </w:pPr>
    </w:lvl>
    <w:lvl w:ilvl="7" w:tplc="68508543" w:tentative="1">
      <w:start w:val="1"/>
      <w:numFmt w:val="lowerLetter"/>
      <w:lvlText w:val="%8."/>
      <w:lvlJc w:val="left"/>
      <w:pPr>
        <w:ind w:left="5760" w:hanging="360"/>
      </w:pPr>
    </w:lvl>
    <w:lvl w:ilvl="8" w:tplc="68508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6">
    <w:multiLevelType w:val="hybridMultilevel"/>
    <w:lvl w:ilvl="0" w:tplc="23921651">
      <w:start w:val="1"/>
      <w:numFmt w:val="decimal"/>
      <w:lvlText w:val="%1."/>
      <w:lvlJc w:val="left"/>
      <w:pPr>
        <w:ind w:left="720" w:hanging="360"/>
      </w:pPr>
    </w:lvl>
    <w:lvl w:ilvl="1" w:tplc="23921651" w:tentative="1">
      <w:start w:val="1"/>
      <w:numFmt w:val="lowerLetter"/>
      <w:lvlText w:val="%2."/>
      <w:lvlJc w:val="left"/>
      <w:pPr>
        <w:ind w:left="1440" w:hanging="360"/>
      </w:pPr>
    </w:lvl>
    <w:lvl w:ilvl="2" w:tplc="23921651" w:tentative="1">
      <w:start w:val="1"/>
      <w:numFmt w:val="lowerRoman"/>
      <w:lvlText w:val="%3."/>
      <w:lvlJc w:val="right"/>
      <w:pPr>
        <w:ind w:left="2160" w:hanging="180"/>
      </w:pPr>
    </w:lvl>
    <w:lvl w:ilvl="3" w:tplc="23921651" w:tentative="1">
      <w:start w:val="1"/>
      <w:numFmt w:val="decimal"/>
      <w:lvlText w:val="%4."/>
      <w:lvlJc w:val="left"/>
      <w:pPr>
        <w:ind w:left="2880" w:hanging="360"/>
      </w:pPr>
    </w:lvl>
    <w:lvl w:ilvl="4" w:tplc="23921651" w:tentative="1">
      <w:start w:val="1"/>
      <w:numFmt w:val="lowerLetter"/>
      <w:lvlText w:val="%5."/>
      <w:lvlJc w:val="left"/>
      <w:pPr>
        <w:ind w:left="3600" w:hanging="360"/>
      </w:pPr>
    </w:lvl>
    <w:lvl w:ilvl="5" w:tplc="23921651" w:tentative="1">
      <w:start w:val="1"/>
      <w:numFmt w:val="lowerRoman"/>
      <w:lvlText w:val="%6."/>
      <w:lvlJc w:val="right"/>
      <w:pPr>
        <w:ind w:left="4320" w:hanging="180"/>
      </w:pPr>
    </w:lvl>
    <w:lvl w:ilvl="6" w:tplc="23921651" w:tentative="1">
      <w:start w:val="1"/>
      <w:numFmt w:val="decimal"/>
      <w:lvlText w:val="%7."/>
      <w:lvlJc w:val="left"/>
      <w:pPr>
        <w:ind w:left="5040" w:hanging="360"/>
      </w:pPr>
    </w:lvl>
    <w:lvl w:ilvl="7" w:tplc="23921651" w:tentative="1">
      <w:start w:val="1"/>
      <w:numFmt w:val="lowerLetter"/>
      <w:lvlText w:val="%8."/>
      <w:lvlJc w:val="left"/>
      <w:pPr>
        <w:ind w:left="5760" w:hanging="360"/>
      </w:pPr>
    </w:lvl>
    <w:lvl w:ilvl="8" w:tplc="23921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5">
    <w:multiLevelType w:val="hybridMultilevel"/>
    <w:lvl w:ilvl="0" w:tplc="82167817">
      <w:start w:val="1"/>
      <w:numFmt w:val="decimal"/>
      <w:lvlText w:val="%1."/>
      <w:lvlJc w:val="left"/>
      <w:pPr>
        <w:ind w:left="720" w:hanging="360"/>
      </w:pPr>
    </w:lvl>
    <w:lvl w:ilvl="1" w:tplc="82167817" w:tentative="1">
      <w:start w:val="1"/>
      <w:numFmt w:val="lowerLetter"/>
      <w:lvlText w:val="%2."/>
      <w:lvlJc w:val="left"/>
      <w:pPr>
        <w:ind w:left="1440" w:hanging="360"/>
      </w:pPr>
    </w:lvl>
    <w:lvl w:ilvl="2" w:tplc="82167817" w:tentative="1">
      <w:start w:val="1"/>
      <w:numFmt w:val="lowerRoman"/>
      <w:lvlText w:val="%3."/>
      <w:lvlJc w:val="right"/>
      <w:pPr>
        <w:ind w:left="2160" w:hanging="180"/>
      </w:pPr>
    </w:lvl>
    <w:lvl w:ilvl="3" w:tplc="82167817" w:tentative="1">
      <w:start w:val="1"/>
      <w:numFmt w:val="decimal"/>
      <w:lvlText w:val="%4."/>
      <w:lvlJc w:val="left"/>
      <w:pPr>
        <w:ind w:left="2880" w:hanging="360"/>
      </w:pPr>
    </w:lvl>
    <w:lvl w:ilvl="4" w:tplc="82167817" w:tentative="1">
      <w:start w:val="1"/>
      <w:numFmt w:val="lowerLetter"/>
      <w:lvlText w:val="%5."/>
      <w:lvlJc w:val="left"/>
      <w:pPr>
        <w:ind w:left="3600" w:hanging="360"/>
      </w:pPr>
    </w:lvl>
    <w:lvl w:ilvl="5" w:tplc="82167817" w:tentative="1">
      <w:start w:val="1"/>
      <w:numFmt w:val="lowerRoman"/>
      <w:lvlText w:val="%6."/>
      <w:lvlJc w:val="right"/>
      <w:pPr>
        <w:ind w:left="4320" w:hanging="180"/>
      </w:pPr>
    </w:lvl>
    <w:lvl w:ilvl="6" w:tplc="82167817" w:tentative="1">
      <w:start w:val="1"/>
      <w:numFmt w:val="decimal"/>
      <w:lvlText w:val="%7."/>
      <w:lvlJc w:val="left"/>
      <w:pPr>
        <w:ind w:left="5040" w:hanging="360"/>
      </w:pPr>
    </w:lvl>
    <w:lvl w:ilvl="7" w:tplc="82167817" w:tentative="1">
      <w:start w:val="1"/>
      <w:numFmt w:val="lowerLetter"/>
      <w:lvlText w:val="%8."/>
      <w:lvlJc w:val="left"/>
      <w:pPr>
        <w:ind w:left="5760" w:hanging="360"/>
      </w:pPr>
    </w:lvl>
    <w:lvl w:ilvl="8" w:tplc="82167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4">
    <w:multiLevelType w:val="hybridMultilevel"/>
    <w:lvl w:ilvl="0" w:tplc="56134751">
      <w:start w:val="1"/>
      <w:numFmt w:val="decimal"/>
      <w:lvlText w:val="%1."/>
      <w:lvlJc w:val="left"/>
      <w:pPr>
        <w:ind w:left="720" w:hanging="360"/>
      </w:pPr>
    </w:lvl>
    <w:lvl w:ilvl="1" w:tplc="56134751" w:tentative="1">
      <w:start w:val="1"/>
      <w:numFmt w:val="lowerLetter"/>
      <w:lvlText w:val="%2."/>
      <w:lvlJc w:val="left"/>
      <w:pPr>
        <w:ind w:left="1440" w:hanging="360"/>
      </w:pPr>
    </w:lvl>
    <w:lvl w:ilvl="2" w:tplc="56134751" w:tentative="1">
      <w:start w:val="1"/>
      <w:numFmt w:val="lowerRoman"/>
      <w:lvlText w:val="%3."/>
      <w:lvlJc w:val="right"/>
      <w:pPr>
        <w:ind w:left="2160" w:hanging="180"/>
      </w:pPr>
    </w:lvl>
    <w:lvl w:ilvl="3" w:tplc="56134751" w:tentative="1">
      <w:start w:val="1"/>
      <w:numFmt w:val="decimal"/>
      <w:lvlText w:val="%4."/>
      <w:lvlJc w:val="left"/>
      <w:pPr>
        <w:ind w:left="2880" w:hanging="360"/>
      </w:pPr>
    </w:lvl>
    <w:lvl w:ilvl="4" w:tplc="56134751" w:tentative="1">
      <w:start w:val="1"/>
      <w:numFmt w:val="lowerLetter"/>
      <w:lvlText w:val="%5."/>
      <w:lvlJc w:val="left"/>
      <w:pPr>
        <w:ind w:left="3600" w:hanging="360"/>
      </w:pPr>
    </w:lvl>
    <w:lvl w:ilvl="5" w:tplc="56134751" w:tentative="1">
      <w:start w:val="1"/>
      <w:numFmt w:val="lowerRoman"/>
      <w:lvlText w:val="%6."/>
      <w:lvlJc w:val="right"/>
      <w:pPr>
        <w:ind w:left="4320" w:hanging="180"/>
      </w:pPr>
    </w:lvl>
    <w:lvl w:ilvl="6" w:tplc="56134751" w:tentative="1">
      <w:start w:val="1"/>
      <w:numFmt w:val="decimal"/>
      <w:lvlText w:val="%7."/>
      <w:lvlJc w:val="left"/>
      <w:pPr>
        <w:ind w:left="5040" w:hanging="360"/>
      </w:pPr>
    </w:lvl>
    <w:lvl w:ilvl="7" w:tplc="56134751" w:tentative="1">
      <w:start w:val="1"/>
      <w:numFmt w:val="lowerLetter"/>
      <w:lvlText w:val="%8."/>
      <w:lvlJc w:val="left"/>
      <w:pPr>
        <w:ind w:left="5760" w:hanging="360"/>
      </w:pPr>
    </w:lvl>
    <w:lvl w:ilvl="8" w:tplc="56134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3">
    <w:multiLevelType w:val="hybridMultilevel"/>
    <w:lvl w:ilvl="0" w:tplc="82083709">
      <w:start w:val="1"/>
      <w:numFmt w:val="decimal"/>
      <w:lvlText w:val="%1."/>
      <w:lvlJc w:val="left"/>
      <w:pPr>
        <w:ind w:left="720" w:hanging="360"/>
      </w:pPr>
    </w:lvl>
    <w:lvl w:ilvl="1" w:tplc="82083709" w:tentative="1">
      <w:start w:val="1"/>
      <w:numFmt w:val="lowerLetter"/>
      <w:lvlText w:val="%2."/>
      <w:lvlJc w:val="left"/>
      <w:pPr>
        <w:ind w:left="1440" w:hanging="360"/>
      </w:pPr>
    </w:lvl>
    <w:lvl w:ilvl="2" w:tplc="82083709" w:tentative="1">
      <w:start w:val="1"/>
      <w:numFmt w:val="lowerRoman"/>
      <w:lvlText w:val="%3."/>
      <w:lvlJc w:val="right"/>
      <w:pPr>
        <w:ind w:left="2160" w:hanging="180"/>
      </w:pPr>
    </w:lvl>
    <w:lvl w:ilvl="3" w:tplc="82083709" w:tentative="1">
      <w:start w:val="1"/>
      <w:numFmt w:val="decimal"/>
      <w:lvlText w:val="%4."/>
      <w:lvlJc w:val="left"/>
      <w:pPr>
        <w:ind w:left="2880" w:hanging="360"/>
      </w:pPr>
    </w:lvl>
    <w:lvl w:ilvl="4" w:tplc="82083709" w:tentative="1">
      <w:start w:val="1"/>
      <w:numFmt w:val="lowerLetter"/>
      <w:lvlText w:val="%5."/>
      <w:lvlJc w:val="left"/>
      <w:pPr>
        <w:ind w:left="3600" w:hanging="360"/>
      </w:pPr>
    </w:lvl>
    <w:lvl w:ilvl="5" w:tplc="82083709" w:tentative="1">
      <w:start w:val="1"/>
      <w:numFmt w:val="lowerRoman"/>
      <w:lvlText w:val="%6."/>
      <w:lvlJc w:val="right"/>
      <w:pPr>
        <w:ind w:left="4320" w:hanging="180"/>
      </w:pPr>
    </w:lvl>
    <w:lvl w:ilvl="6" w:tplc="82083709" w:tentative="1">
      <w:start w:val="1"/>
      <w:numFmt w:val="decimal"/>
      <w:lvlText w:val="%7."/>
      <w:lvlJc w:val="left"/>
      <w:pPr>
        <w:ind w:left="5040" w:hanging="360"/>
      </w:pPr>
    </w:lvl>
    <w:lvl w:ilvl="7" w:tplc="82083709" w:tentative="1">
      <w:start w:val="1"/>
      <w:numFmt w:val="lowerLetter"/>
      <w:lvlText w:val="%8."/>
      <w:lvlJc w:val="left"/>
      <w:pPr>
        <w:ind w:left="5760" w:hanging="360"/>
      </w:pPr>
    </w:lvl>
    <w:lvl w:ilvl="8" w:tplc="82083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2">
    <w:multiLevelType w:val="hybridMultilevel"/>
    <w:lvl w:ilvl="0" w:tplc="94677358">
      <w:start w:val="1"/>
      <w:numFmt w:val="decimal"/>
      <w:lvlText w:val="%1."/>
      <w:lvlJc w:val="left"/>
      <w:pPr>
        <w:ind w:left="720" w:hanging="360"/>
      </w:pPr>
    </w:lvl>
    <w:lvl w:ilvl="1" w:tplc="94677358" w:tentative="1">
      <w:start w:val="1"/>
      <w:numFmt w:val="lowerLetter"/>
      <w:lvlText w:val="%2."/>
      <w:lvlJc w:val="left"/>
      <w:pPr>
        <w:ind w:left="1440" w:hanging="360"/>
      </w:pPr>
    </w:lvl>
    <w:lvl w:ilvl="2" w:tplc="94677358" w:tentative="1">
      <w:start w:val="1"/>
      <w:numFmt w:val="lowerRoman"/>
      <w:lvlText w:val="%3."/>
      <w:lvlJc w:val="right"/>
      <w:pPr>
        <w:ind w:left="2160" w:hanging="180"/>
      </w:pPr>
    </w:lvl>
    <w:lvl w:ilvl="3" w:tplc="94677358" w:tentative="1">
      <w:start w:val="1"/>
      <w:numFmt w:val="decimal"/>
      <w:lvlText w:val="%4."/>
      <w:lvlJc w:val="left"/>
      <w:pPr>
        <w:ind w:left="2880" w:hanging="360"/>
      </w:pPr>
    </w:lvl>
    <w:lvl w:ilvl="4" w:tplc="94677358" w:tentative="1">
      <w:start w:val="1"/>
      <w:numFmt w:val="lowerLetter"/>
      <w:lvlText w:val="%5."/>
      <w:lvlJc w:val="left"/>
      <w:pPr>
        <w:ind w:left="3600" w:hanging="360"/>
      </w:pPr>
    </w:lvl>
    <w:lvl w:ilvl="5" w:tplc="94677358" w:tentative="1">
      <w:start w:val="1"/>
      <w:numFmt w:val="lowerRoman"/>
      <w:lvlText w:val="%6."/>
      <w:lvlJc w:val="right"/>
      <w:pPr>
        <w:ind w:left="4320" w:hanging="180"/>
      </w:pPr>
    </w:lvl>
    <w:lvl w:ilvl="6" w:tplc="94677358" w:tentative="1">
      <w:start w:val="1"/>
      <w:numFmt w:val="decimal"/>
      <w:lvlText w:val="%7."/>
      <w:lvlJc w:val="left"/>
      <w:pPr>
        <w:ind w:left="5040" w:hanging="360"/>
      </w:pPr>
    </w:lvl>
    <w:lvl w:ilvl="7" w:tplc="94677358" w:tentative="1">
      <w:start w:val="1"/>
      <w:numFmt w:val="lowerLetter"/>
      <w:lvlText w:val="%8."/>
      <w:lvlJc w:val="left"/>
      <w:pPr>
        <w:ind w:left="5760" w:hanging="360"/>
      </w:pPr>
    </w:lvl>
    <w:lvl w:ilvl="8" w:tplc="94677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1">
    <w:multiLevelType w:val="hybridMultilevel"/>
    <w:lvl w:ilvl="0" w:tplc="96333839">
      <w:start w:val="1"/>
      <w:numFmt w:val="decimal"/>
      <w:lvlText w:val="%1."/>
      <w:lvlJc w:val="left"/>
      <w:pPr>
        <w:ind w:left="720" w:hanging="360"/>
      </w:pPr>
    </w:lvl>
    <w:lvl w:ilvl="1" w:tplc="96333839" w:tentative="1">
      <w:start w:val="1"/>
      <w:numFmt w:val="lowerLetter"/>
      <w:lvlText w:val="%2."/>
      <w:lvlJc w:val="left"/>
      <w:pPr>
        <w:ind w:left="1440" w:hanging="360"/>
      </w:pPr>
    </w:lvl>
    <w:lvl w:ilvl="2" w:tplc="96333839" w:tentative="1">
      <w:start w:val="1"/>
      <w:numFmt w:val="lowerRoman"/>
      <w:lvlText w:val="%3."/>
      <w:lvlJc w:val="right"/>
      <w:pPr>
        <w:ind w:left="2160" w:hanging="180"/>
      </w:pPr>
    </w:lvl>
    <w:lvl w:ilvl="3" w:tplc="96333839" w:tentative="1">
      <w:start w:val="1"/>
      <w:numFmt w:val="decimal"/>
      <w:lvlText w:val="%4."/>
      <w:lvlJc w:val="left"/>
      <w:pPr>
        <w:ind w:left="2880" w:hanging="360"/>
      </w:pPr>
    </w:lvl>
    <w:lvl w:ilvl="4" w:tplc="96333839" w:tentative="1">
      <w:start w:val="1"/>
      <w:numFmt w:val="lowerLetter"/>
      <w:lvlText w:val="%5."/>
      <w:lvlJc w:val="left"/>
      <w:pPr>
        <w:ind w:left="3600" w:hanging="360"/>
      </w:pPr>
    </w:lvl>
    <w:lvl w:ilvl="5" w:tplc="96333839" w:tentative="1">
      <w:start w:val="1"/>
      <w:numFmt w:val="lowerRoman"/>
      <w:lvlText w:val="%6."/>
      <w:lvlJc w:val="right"/>
      <w:pPr>
        <w:ind w:left="4320" w:hanging="180"/>
      </w:pPr>
    </w:lvl>
    <w:lvl w:ilvl="6" w:tplc="96333839" w:tentative="1">
      <w:start w:val="1"/>
      <w:numFmt w:val="decimal"/>
      <w:lvlText w:val="%7."/>
      <w:lvlJc w:val="left"/>
      <w:pPr>
        <w:ind w:left="5040" w:hanging="360"/>
      </w:pPr>
    </w:lvl>
    <w:lvl w:ilvl="7" w:tplc="96333839" w:tentative="1">
      <w:start w:val="1"/>
      <w:numFmt w:val="lowerLetter"/>
      <w:lvlText w:val="%8."/>
      <w:lvlJc w:val="left"/>
      <w:pPr>
        <w:ind w:left="5760" w:hanging="360"/>
      </w:pPr>
    </w:lvl>
    <w:lvl w:ilvl="8" w:tplc="96333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0">
    <w:multiLevelType w:val="hybridMultilevel"/>
    <w:lvl w:ilvl="0" w:tplc="31726282">
      <w:start w:val="1"/>
      <w:numFmt w:val="decimal"/>
      <w:lvlText w:val="%1."/>
      <w:lvlJc w:val="left"/>
      <w:pPr>
        <w:ind w:left="720" w:hanging="360"/>
      </w:pPr>
    </w:lvl>
    <w:lvl w:ilvl="1" w:tplc="31726282" w:tentative="1">
      <w:start w:val="1"/>
      <w:numFmt w:val="lowerLetter"/>
      <w:lvlText w:val="%2."/>
      <w:lvlJc w:val="left"/>
      <w:pPr>
        <w:ind w:left="1440" w:hanging="360"/>
      </w:pPr>
    </w:lvl>
    <w:lvl w:ilvl="2" w:tplc="31726282" w:tentative="1">
      <w:start w:val="1"/>
      <w:numFmt w:val="lowerRoman"/>
      <w:lvlText w:val="%3."/>
      <w:lvlJc w:val="right"/>
      <w:pPr>
        <w:ind w:left="2160" w:hanging="180"/>
      </w:pPr>
    </w:lvl>
    <w:lvl w:ilvl="3" w:tplc="31726282" w:tentative="1">
      <w:start w:val="1"/>
      <w:numFmt w:val="decimal"/>
      <w:lvlText w:val="%4."/>
      <w:lvlJc w:val="left"/>
      <w:pPr>
        <w:ind w:left="2880" w:hanging="360"/>
      </w:pPr>
    </w:lvl>
    <w:lvl w:ilvl="4" w:tplc="31726282" w:tentative="1">
      <w:start w:val="1"/>
      <w:numFmt w:val="lowerLetter"/>
      <w:lvlText w:val="%5."/>
      <w:lvlJc w:val="left"/>
      <w:pPr>
        <w:ind w:left="3600" w:hanging="360"/>
      </w:pPr>
    </w:lvl>
    <w:lvl w:ilvl="5" w:tplc="31726282" w:tentative="1">
      <w:start w:val="1"/>
      <w:numFmt w:val="lowerRoman"/>
      <w:lvlText w:val="%6."/>
      <w:lvlJc w:val="right"/>
      <w:pPr>
        <w:ind w:left="4320" w:hanging="180"/>
      </w:pPr>
    </w:lvl>
    <w:lvl w:ilvl="6" w:tplc="31726282" w:tentative="1">
      <w:start w:val="1"/>
      <w:numFmt w:val="decimal"/>
      <w:lvlText w:val="%7."/>
      <w:lvlJc w:val="left"/>
      <w:pPr>
        <w:ind w:left="5040" w:hanging="360"/>
      </w:pPr>
    </w:lvl>
    <w:lvl w:ilvl="7" w:tplc="31726282" w:tentative="1">
      <w:start w:val="1"/>
      <w:numFmt w:val="lowerLetter"/>
      <w:lvlText w:val="%8."/>
      <w:lvlJc w:val="left"/>
      <w:pPr>
        <w:ind w:left="5760" w:hanging="360"/>
      </w:pPr>
    </w:lvl>
    <w:lvl w:ilvl="8" w:tplc="31726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9">
    <w:multiLevelType w:val="hybridMultilevel"/>
    <w:lvl w:ilvl="0" w:tplc="17979589">
      <w:start w:val="1"/>
      <w:numFmt w:val="decimal"/>
      <w:lvlText w:val="%1."/>
      <w:lvlJc w:val="left"/>
      <w:pPr>
        <w:ind w:left="720" w:hanging="360"/>
      </w:pPr>
    </w:lvl>
    <w:lvl w:ilvl="1" w:tplc="17979589" w:tentative="1">
      <w:start w:val="1"/>
      <w:numFmt w:val="lowerLetter"/>
      <w:lvlText w:val="%2."/>
      <w:lvlJc w:val="left"/>
      <w:pPr>
        <w:ind w:left="1440" w:hanging="360"/>
      </w:pPr>
    </w:lvl>
    <w:lvl w:ilvl="2" w:tplc="17979589" w:tentative="1">
      <w:start w:val="1"/>
      <w:numFmt w:val="lowerRoman"/>
      <w:lvlText w:val="%3."/>
      <w:lvlJc w:val="right"/>
      <w:pPr>
        <w:ind w:left="2160" w:hanging="180"/>
      </w:pPr>
    </w:lvl>
    <w:lvl w:ilvl="3" w:tplc="17979589" w:tentative="1">
      <w:start w:val="1"/>
      <w:numFmt w:val="decimal"/>
      <w:lvlText w:val="%4."/>
      <w:lvlJc w:val="left"/>
      <w:pPr>
        <w:ind w:left="2880" w:hanging="360"/>
      </w:pPr>
    </w:lvl>
    <w:lvl w:ilvl="4" w:tplc="17979589" w:tentative="1">
      <w:start w:val="1"/>
      <w:numFmt w:val="lowerLetter"/>
      <w:lvlText w:val="%5."/>
      <w:lvlJc w:val="left"/>
      <w:pPr>
        <w:ind w:left="3600" w:hanging="360"/>
      </w:pPr>
    </w:lvl>
    <w:lvl w:ilvl="5" w:tplc="17979589" w:tentative="1">
      <w:start w:val="1"/>
      <w:numFmt w:val="lowerRoman"/>
      <w:lvlText w:val="%6."/>
      <w:lvlJc w:val="right"/>
      <w:pPr>
        <w:ind w:left="4320" w:hanging="180"/>
      </w:pPr>
    </w:lvl>
    <w:lvl w:ilvl="6" w:tplc="17979589" w:tentative="1">
      <w:start w:val="1"/>
      <w:numFmt w:val="decimal"/>
      <w:lvlText w:val="%7."/>
      <w:lvlJc w:val="left"/>
      <w:pPr>
        <w:ind w:left="5040" w:hanging="360"/>
      </w:pPr>
    </w:lvl>
    <w:lvl w:ilvl="7" w:tplc="17979589" w:tentative="1">
      <w:start w:val="1"/>
      <w:numFmt w:val="lowerLetter"/>
      <w:lvlText w:val="%8."/>
      <w:lvlJc w:val="left"/>
      <w:pPr>
        <w:ind w:left="5760" w:hanging="360"/>
      </w:pPr>
    </w:lvl>
    <w:lvl w:ilvl="8" w:tplc="17979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8">
    <w:multiLevelType w:val="hybridMultilevel"/>
    <w:lvl w:ilvl="0" w:tplc="76011097">
      <w:start w:val="1"/>
      <w:numFmt w:val="decimal"/>
      <w:lvlText w:val="%1."/>
      <w:lvlJc w:val="left"/>
      <w:pPr>
        <w:ind w:left="720" w:hanging="360"/>
      </w:pPr>
    </w:lvl>
    <w:lvl w:ilvl="1" w:tplc="76011097" w:tentative="1">
      <w:start w:val="1"/>
      <w:numFmt w:val="lowerLetter"/>
      <w:lvlText w:val="%2."/>
      <w:lvlJc w:val="left"/>
      <w:pPr>
        <w:ind w:left="1440" w:hanging="360"/>
      </w:pPr>
    </w:lvl>
    <w:lvl w:ilvl="2" w:tplc="76011097" w:tentative="1">
      <w:start w:val="1"/>
      <w:numFmt w:val="lowerRoman"/>
      <w:lvlText w:val="%3."/>
      <w:lvlJc w:val="right"/>
      <w:pPr>
        <w:ind w:left="2160" w:hanging="180"/>
      </w:pPr>
    </w:lvl>
    <w:lvl w:ilvl="3" w:tplc="76011097" w:tentative="1">
      <w:start w:val="1"/>
      <w:numFmt w:val="decimal"/>
      <w:lvlText w:val="%4."/>
      <w:lvlJc w:val="left"/>
      <w:pPr>
        <w:ind w:left="2880" w:hanging="360"/>
      </w:pPr>
    </w:lvl>
    <w:lvl w:ilvl="4" w:tplc="76011097" w:tentative="1">
      <w:start w:val="1"/>
      <w:numFmt w:val="lowerLetter"/>
      <w:lvlText w:val="%5."/>
      <w:lvlJc w:val="left"/>
      <w:pPr>
        <w:ind w:left="3600" w:hanging="360"/>
      </w:pPr>
    </w:lvl>
    <w:lvl w:ilvl="5" w:tplc="76011097" w:tentative="1">
      <w:start w:val="1"/>
      <w:numFmt w:val="lowerRoman"/>
      <w:lvlText w:val="%6."/>
      <w:lvlJc w:val="right"/>
      <w:pPr>
        <w:ind w:left="4320" w:hanging="180"/>
      </w:pPr>
    </w:lvl>
    <w:lvl w:ilvl="6" w:tplc="76011097" w:tentative="1">
      <w:start w:val="1"/>
      <w:numFmt w:val="decimal"/>
      <w:lvlText w:val="%7."/>
      <w:lvlJc w:val="left"/>
      <w:pPr>
        <w:ind w:left="5040" w:hanging="360"/>
      </w:pPr>
    </w:lvl>
    <w:lvl w:ilvl="7" w:tplc="76011097" w:tentative="1">
      <w:start w:val="1"/>
      <w:numFmt w:val="lowerLetter"/>
      <w:lvlText w:val="%8."/>
      <w:lvlJc w:val="left"/>
      <w:pPr>
        <w:ind w:left="5760" w:hanging="360"/>
      </w:pPr>
    </w:lvl>
    <w:lvl w:ilvl="8" w:tplc="76011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">
    <w:multiLevelType w:val="hybridMultilevel"/>
    <w:lvl w:ilvl="0" w:tplc="56948402">
      <w:start w:val="1"/>
      <w:numFmt w:val="decimal"/>
      <w:lvlText w:val="%1."/>
      <w:lvlJc w:val="left"/>
      <w:pPr>
        <w:ind w:left="720" w:hanging="360"/>
      </w:pPr>
    </w:lvl>
    <w:lvl w:ilvl="1" w:tplc="56948402" w:tentative="1">
      <w:start w:val="1"/>
      <w:numFmt w:val="lowerLetter"/>
      <w:lvlText w:val="%2."/>
      <w:lvlJc w:val="left"/>
      <w:pPr>
        <w:ind w:left="1440" w:hanging="360"/>
      </w:pPr>
    </w:lvl>
    <w:lvl w:ilvl="2" w:tplc="56948402" w:tentative="1">
      <w:start w:val="1"/>
      <w:numFmt w:val="lowerRoman"/>
      <w:lvlText w:val="%3."/>
      <w:lvlJc w:val="right"/>
      <w:pPr>
        <w:ind w:left="2160" w:hanging="180"/>
      </w:pPr>
    </w:lvl>
    <w:lvl w:ilvl="3" w:tplc="56948402" w:tentative="1">
      <w:start w:val="1"/>
      <w:numFmt w:val="decimal"/>
      <w:lvlText w:val="%4."/>
      <w:lvlJc w:val="left"/>
      <w:pPr>
        <w:ind w:left="2880" w:hanging="360"/>
      </w:pPr>
    </w:lvl>
    <w:lvl w:ilvl="4" w:tplc="56948402" w:tentative="1">
      <w:start w:val="1"/>
      <w:numFmt w:val="lowerLetter"/>
      <w:lvlText w:val="%5."/>
      <w:lvlJc w:val="left"/>
      <w:pPr>
        <w:ind w:left="3600" w:hanging="360"/>
      </w:pPr>
    </w:lvl>
    <w:lvl w:ilvl="5" w:tplc="56948402" w:tentative="1">
      <w:start w:val="1"/>
      <w:numFmt w:val="lowerRoman"/>
      <w:lvlText w:val="%6."/>
      <w:lvlJc w:val="right"/>
      <w:pPr>
        <w:ind w:left="4320" w:hanging="180"/>
      </w:pPr>
    </w:lvl>
    <w:lvl w:ilvl="6" w:tplc="56948402" w:tentative="1">
      <w:start w:val="1"/>
      <w:numFmt w:val="decimal"/>
      <w:lvlText w:val="%7."/>
      <w:lvlJc w:val="left"/>
      <w:pPr>
        <w:ind w:left="5040" w:hanging="360"/>
      </w:pPr>
    </w:lvl>
    <w:lvl w:ilvl="7" w:tplc="56948402" w:tentative="1">
      <w:start w:val="1"/>
      <w:numFmt w:val="lowerLetter"/>
      <w:lvlText w:val="%8."/>
      <w:lvlJc w:val="left"/>
      <w:pPr>
        <w:ind w:left="5760" w:hanging="360"/>
      </w:pPr>
    </w:lvl>
    <w:lvl w:ilvl="8" w:tplc="56948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">
    <w:multiLevelType w:val="hybridMultilevel"/>
    <w:lvl w:ilvl="0" w:tplc="96475496">
      <w:start w:val="1"/>
      <w:numFmt w:val="decimal"/>
      <w:lvlText w:val="%1."/>
      <w:lvlJc w:val="left"/>
      <w:pPr>
        <w:ind w:left="720" w:hanging="360"/>
      </w:pPr>
    </w:lvl>
    <w:lvl w:ilvl="1" w:tplc="96475496" w:tentative="1">
      <w:start w:val="1"/>
      <w:numFmt w:val="lowerLetter"/>
      <w:lvlText w:val="%2."/>
      <w:lvlJc w:val="left"/>
      <w:pPr>
        <w:ind w:left="1440" w:hanging="360"/>
      </w:pPr>
    </w:lvl>
    <w:lvl w:ilvl="2" w:tplc="96475496" w:tentative="1">
      <w:start w:val="1"/>
      <w:numFmt w:val="lowerRoman"/>
      <w:lvlText w:val="%3."/>
      <w:lvlJc w:val="right"/>
      <w:pPr>
        <w:ind w:left="2160" w:hanging="180"/>
      </w:pPr>
    </w:lvl>
    <w:lvl w:ilvl="3" w:tplc="96475496" w:tentative="1">
      <w:start w:val="1"/>
      <w:numFmt w:val="decimal"/>
      <w:lvlText w:val="%4."/>
      <w:lvlJc w:val="left"/>
      <w:pPr>
        <w:ind w:left="2880" w:hanging="360"/>
      </w:pPr>
    </w:lvl>
    <w:lvl w:ilvl="4" w:tplc="96475496" w:tentative="1">
      <w:start w:val="1"/>
      <w:numFmt w:val="lowerLetter"/>
      <w:lvlText w:val="%5."/>
      <w:lvlJc w:val="left"/>
      <w:pPr>
        <w:ind w:left="3600" w:hanging="360"/>
      </w:pPr>
    </w:lvl>
    <w:lvl w:ilvl="5" w:tplc="96475496" w:tentative="1">
      <w:start w:val="1"/>
      <w:numFmt w:val="lowerRoman"/>
      <w:lvlText w:val="%6."/>
      <w:lvlJc w:val="right"/>
      <w:pPr>
        <w:ind w:left="4320" w:hanging="180"/>
      </w:pPr>
    </w:lvl>
    <w:lvl w:ilvl="6" w:tplc="96475496" w:tentative="1">
      <w:start w:val="1"/>
      <w:numFmt w:val="decimal"/>
      <w:lvlText w:val="%7."/>
      <w:lvlJc w:val="left"/>
      <w:pPr>
        <w:ind w:left="5040" w:hanging="360"/>
      </w:pPr>
    </w:lvl>
    <w:lvl w:ilvl="7" w:tplc="96475496" w:tentative="1">
      <w:start w:val="1"/>
      <w:numFmt w:val="lowerLetter"/>
      <w:lvlText w:val="%8."/>
      <w:lvlJc w:val="left"/>
      <w:pPr>
        <w:ind w:left="5760" w:hanging="360"/>
      </w:pPr>
    </w:lvl>
    <w:lvl w:ilvl="8" w:tplc="96475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">
    <w:multiLevelType w:val="hybridMultilevel"/>
    <w:lvl w:ilvl="0" w:tplc="85247652">
      <w:start w:val="1"/>
      <w:numFmt w:val="decimal"/>
      <w:lvlText w:val="%1."/>
      <w:lvlJc w:val="left"/>
      <w:pPr>
        <w:ind w:left="720" w:hanging="360"/>
      </w:pPr>
    </w:lvl>
    <w:lvl w:ilvl="1" w:tplc="85247652" w:tentative="1">
      <w:start w:val="1"/>
      <w:numFmt w:val="lowerLetter"/>
      <w:lvlText w:val="%2."/>
      <w:lvlJc w:val="left"/>
      <w:pPr>
        <w:ind w:left="1440" w:hanging="360"/>
      </w:pPr>
    </w:lvl>
    <w:lvl w:ilvl="2" w:tplc="85247652" w:tentative="1">
      <w:start w:val="1"/>
      <w:numFmt w:val="lowerRoman"/>
      <w:lvlText w:val="%3."/>
      <w:lvlJc w:val="right"/>
      <w:pPr>
        <w:ind w:left="2160" w:hanging="180"/>
      </w:pPr>
    </w:lvl>
    <w:lvl w:ilvl="3" w:tplc="85247652" w:tentative="1">
      <w:start w:val="1"/>
      <w:numFmt w:val="decimal"/>
      <w:lvlText w:val="%4."/>
      <w:lvlJc w:val="left"/>
      <w:pPr>
        <w:ind w:left="2880" w:hanging="360"/>
      </w:pPr>
    </w:lvl>
    <w:lvl w:ilvl="4" w:tplc="85247652" w:tentative="1">
      <w:start w:val="1"/>
      <w:numFmt w:val="lowerLetter"/>
      <w:lvlText w:val="%5."/>
      <w:lvlJc w:val="left"/>
      <w:pPr>
        <w:ind w:left="3600" w:hanging="360"/>
      </w:pPr>
    </w:lvl>
    <w:lvl w:ilvl="5" w:tplc="85247652" w:tentative="1">
      <w:start w:val="1"/>
      <w:numFmt w:val="lowerRoman"/>
      <w:lvlText w:val="%6."/>
      <w:lvlJc w:val="right"/>
      <w:pPr>
        <w:ind w:left="4320" w:hanging="180"/>
      </w:pPr>
    </w:lvl>
    <w:lvl w:ilvl="6" w:tplc="85247652" w:tentative="1">
      <w:start w:val="1"/>
      <w:numFmt w:val="decimal"/>
      <w:lvlText w:val="%7."/>
      <w:lvlJc w:val="left"/>
      <w:pPr>
        <w:ind w:left="5040" w:hanging="360"/>
      </w:pPr>
    </w:lvl>
    <w:lvl w:ilvl="7" w:tplc="85247652" w:tentative="1">
      <w:start w:val="1"/>
      <w:numFmt w:val="lowerLetter"/>
      <w:lvlText w:val="%8."/>
      <w:lvlJc w:val="left"/>
      <w:pPr>
        <w:ind w:left="5760" w:hanging="360"/>
      </w:pPr>
    </w:lvl>
    <w:lvl w:ilvl="8" w:tplc="85247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">
    <w:multiLevelType w:val="hybridMultilevel"/>
    <w:lvl w:ilvl="0" w:tplc="23100084">
      <w:start w:val="1"/>
      <w:numFmt w:val="decimal"/>
      <w:lvlText w:val="%1."/>
      <w:lvlJc w:val="left"/>
      <w:pPr>
        <w:ind w:left="720" w:hanging="360"/>
      </w:pPr>
    </w:lvl>
    <w:lvl w:ilvl="1" w:tplc="23100084" w:tentative="1">
      <w:start w:val="1"/>
      <w:numFmt w:val="lowerLetter"/>
      <w:lvlText w:val="%2."/>
      <w:lvlJc w:val="left"/>
      <w:pPr>
        <w:ind w:left="1440" w:hanging="360"/>
      </w:pPr>
    </w:lvl>
    <w:lvl w:ilvl="2" w:tplc="23100084" w:tentative="1">
      <w:start w:val="1"/>
      <w:numFmt w:val="lowerRoman"/>
      <w:lvlText w:val="%3."/>
      <w:lvlJc w:val="right"/>
      <w:pPr>
        <w:ind w:left="2160" w:hanging="180"/>
      </w:pPr>
    </w:lvl>
    <w:lvl w:ilvl="3" w:tplc="23100084" w:tentative="1">
      <w:start w:val="1"/>
      <w:numFmt w:val="decimal"/>
      <w:lvlText w:val="%4."/>
      <w:lvlJc w:val="left"/>
      <w:pPr>
        <w:ind w:left="2880" w:hanging="360"/>
      </w:pPr>
    </w:lvl>
    <w:lvl w:ilvl="4" w:tplc="23100084" w:tentative="1">
      <w:start w:val="1"/>
      <w:numFmt w:val="lowerLetter"/>
      <w:lvlText w:val="%5."/>
      <w:lvlJc w:val="left"/>
      <w:pPr>
        <w:ind w:left="3600" w:hanging="360"/>
      </w:pPr>
    </w:lvl>
    <w:lvl w:ilvl="5" w:tplc="23100084" w:tentative="1">
      <w:start w:val="1"/>
      <w:numFmt w:val="lowerRoman"/>
      <w:lvlText w:val="%6."/>
      <w:lvlJc w:val="right"/>
      <w:pPr>
        <w:ind w:left="4320" w:hanging="180"/>
      </w:pPr>
    </w:lvl>
    <w:lvl w:ilvl="6" w:tplc="23100084" w:tentative="1">
      <w:start w:val="1"/>
      <w:numFmt w:val="decimal"/>
      <w:lvlText w:val="%7."/>
      <w:lvlJc w:val="left"/>
      <w:pPr>
        <w:ind w:left="5040" w:hanging="360"/>
      </w:pPr>
    </w:lvl>
    <w:lvl w:ilvl="7" w:tplc="23100084" w:tentative="1">
      <w:start w:val="1"/>
      <w:numFmt w:val="lowerLetter"/>
      <w:lvlText w:val="%8."/>
      <w:lvlJc w:val="left"/>
      <w:pPr>
        <w:ind w:left="5760" w:hanging="360"/>
      </w:pPr>
    </w:lvl>
    <w:lvl w:ilvl="8" w:tplc="23100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">
    <w:multiLevelType w:val="hybridMultilevel"/>
    <w:lvl w:ilvl="0" w:tplc="19844003">
      <w:start w:val="1"/>
      <w:numFmt w:val="decimal"/>
      <w:lvlText w:val="%1."/>
      <w:lvlJc w:val="left"/>
      <w:pPr>
        <w:ind w:left="720" w:hanging="360"/>
      </w:pPr>
    </w:lvl>
    <w:lvl w:ilvl="1" w:tplc="19844003" w:tentative="1">
      <w:start w:val="1"/>
      <w:numFmt w:val="lowerLetter"/>
      <w:lvlText w:val="%2."/>
      <w:lvlJc w:val="left"/>
      <w:pPr>
        <w:ind w:left="1440" w:hanging="360"/>
      </w:pPr>
    </w:lvl>
    <w:lvl w:ilvl="2" w:tplc="19844003" w:tentative="1">
      <w:start w:val="1"/>
      <w:numFmt w:val="lowerRoman"/>
      <w:lvlText w:val="%3."/>
      <w:lvlJc w:val="right"/>
      <w:pPr>
        <w:ind w:left="2160" w:hanging="180"/>
      </w:pPr>
    </w:lvl>
    <w:lvl w:ilvl="3" w:tplc="19844003" w:tentative="1">
      <w:start w:val="1"/>
      <w:numFmt w:val="decimal"/>
      <w:lvlText w:val="%4."/>
      <w:lvlJc w:val="left"/>
      <w:pPr>
        <w:ind w:left="2880" w:hanging="360"/>
      </w:pPr>
    </w:lvl>
    <w:lvl w:ilvl="4" w:tplc="19844003" w:tentative="1">
      <w:start w:val="1"/>
      <w:numFmt w:val="lowerLetter"/>
      <w:lvlText w:val="%5."/>
      <w:lvlJc w:val="left"/>
      <w:pPr>
        <w:ind w:left="3600" w:hanging="360"/>
      </w:pPr>
    </w:lvl>
    <w:lvl w:ilvl="5" w:tplc="19844003" w:tentative="1">
      <w:start w:val="1"/>
      <w:numFmt w:val="lowerRoman"/>
      <w:lvlText w:val="%6."/>
      <w:lvlJc w:val="right"/>
      <w:pPr>
        <w:ind w:left="4320" w:hanging="180"/>
      </w:pPr>
    </w:lvl>
    <w:lvl w:ilvl="6" w:tplc="19844003" w:tentative="1">
      <w:start w:val="1"/>
      <w:numFmt w:val="decimal"/>
      <w:lvlText w:val="%7."/>
      <w:lvlJc w:val="left"/>
      <w:pPr>
        <w:ind w:left="5040" w:hanging="360"/>
      </w:pPr>
    </w:lvl>
    <w:lvl w:ilvl="7" w:tplc="19844003" w:tentative="1">
      <w:start w:val="1"/>
      <w:numFmt w:val="lowerLetter"/>
      <w:lvlText w:val="%8."/>
      <w:lvlJc w:val="left"/>
      <w:pPr>
        <w:ind w:left="5760" w:hanging="360"/>
      </w:pPr>
    </w:lvl>
    <w:lvl w:ilvl="8" w:tplc="19844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">
    <w:multiLevelType w:val="hybridMultilevel"/>
    <w:lvl w:ilvl="0" w:tplc="34626618">
      <w:start w:val="1"/>
      <w:numFmt w:val="decimal"/>
      <w:lvlText w:val="%1."/>
      <w:lvlJc w:val="left"/>
      <w:pPr>
        <w:ind w:left="720" w:hanging="360"/>
      </w:pPr>
    </w:lvl>
    <w:lvl w:ilvl="1" w:tplc="34626618" w:tentative="1">
      <w:start w:val="1"/>
      <w:numFmt w:val="lowerLetter"/>
      <w:lvlText w:val="%2."/>
      <w:lvlJc w:val="left"/>
      <w:pPr>
        <w:ind w:left="1440" w:hanging="360"/>
      </w:pPr>
    </w:lvl>
    <w:lvl w:ilvl="2" w:tplc="34626618" w:tentative="1">
      <w:start w:val="1"/>
      <w:numFmt w:val="lowerRoman"/>
      <w:lvlText w:val="%3."/>
      <w:lvlJc w:val="right"/>
      <w:pPr>
        <w:ind w:left="2160" w:hanging="180"/>
      </w:pPr>
    </w:lvl>
    <w:lvl w:ilvl="3" w:tplc="34626618" w:tentative="1">
      <w:start w:val="1"/>
      <w:numFmt w:val="decimal"/>
      <w:lvlText w:val="%4."/>
      <w:lvlJc w:val="left"/>
      <w:pPr>
        <w:ind w:left="2880" w:hanging="360"/>
      </w:pPr>
    </w:lvl>
    <w:lvl w:ilvl="4" w:tplc="34626618" w:tentative="1">
      <w:start w:val="1"/>
      <w:numFmt w:val="lowerLetter"/>
      <w:lvlText w:val="%5."/>
      <w:lvlJc w:val="left"/>
      <w:pPr>
        <w:ind w:left="3600" w:hanging="360"/>
      </w:pPr>
    </w:lvl>
    <w:lvl w:ilvl="5" w:tplc="34626618" w:tentative="1">
      <w:start w:val="1"/>
      <w:numFmt w:val="lowerRoman"/>
      <w:lvlText w:val="%6."/>
      <w:lvlJc w:val="right"/>
      <w:pPr>
        <w:ind w:left="4320" w:hanging="180"/>
      </w:pPr>
    </w:lvl>
    <w:lvl w:ilvl="6" w:tplc="34626618" w:tentative="1">
      <w:start w:val="1"/>
      <w:numFmt w:val="decimal"/>
      <w:lvlText w:val="%7."/>
      <w:lvlJc w:val="left"/>
      <w:pPr>
        <w:ind w:left="5040" w:hanging="360"/>
      </w:pPr>
    </w:lvl>
    <w:lvl w:ilvl="7" w:tplc="34626618" w:tentative="1">
      <w:start w:val="1"/>
      <w:numFmt w:val="lowerLetter"/>
      <w:lvlText w:val="%8."/>
      <w:lvlJc w:val="left"/>
      <w:pPr>
        <w:ind w:left="5760" w:hanging="360"/>
      </w:pPr>
    </w:lvl>
    <w:lvl w:ilvl="8" w:tplc="34626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">
    <w:multiLevelType w:val="hybridMultilevel"/>
    <w:lvl w:ilvl="0" w:tplc="28761277">
      <w:start w:val="1"/>
      <w:numFmt w:val="decimal"/>
      <w:lvlText w:val="%1."/>
      <w:lvlJc w:val="left"/>
      <w:pPr>
        <w:ind w:left="720" w:hanging="360"/>
      </w:pPr>
    </w:lvl>
    <w:lvl w:ilvl="1" w:tplc="28761277" w:tentative="1">
      <w:start w:val="1"/>
      <w:numFmt w:val="lowerLetter"/>
      <w:lvlText w:val="%2."/>
      <w:lvlJc w:val="left"/>
      <w:pPr>
        <w:ind w:left="1440" w:hanging="360"/>
      </w:pPr>
    </w:lvl>
    <w:lvl w:ilvl="2" w:tplc="28761277" w:tentative="1">
      <w:start w:val="1"/>
      <w:numFmt w:val="lowerRoman"/>
      <w:lvlText w:val="%3."/>
      <w:lvlJc w:val="right"/>
      <w:pPr>
        <w:ind w:left="2160" w:hanging="180"/>
      </w:pPr>
    </w:lvl>
    <w:lvl w:ilvl="3" w:tplc="28761277" w:tentative="1">
      <w:start w:val="1"/>
      <w:numFmt w:val="decimal"/>
      <w:lvlText w:val="%4."/>
      <w:lvlJc w:val="left"/>
      <w:pPr>
        <w:ind w:left="2880" w:hanging="360"/>
      </w:pPr>
    </w:lvl>
    <w:lvl w:ilvl="4" w:tplc="28761277" w:tentative="1">
      <w:start w:val="1"/>
      <w:numFmt w:val="lowerLetter"/>
      <w:lvlText w:val="%5."/>
      <w:lvlJc w:val="left"/>
      <w:pPr>
        <w:ind w:left="3600" w:hanging="360"/>
      </w:pPr>
    </w:lvl>
    <w:lvl w:ilvl="5" w:tplc="28761277" w:tentative="1">
      <w:start w:val="1"/>
      <w:numFmt w:val="lowerRoman"/>
      <w:lvlText w:val="%6."/>
      <w:lvlJc w:val="right"/>
      <w:pPr>
        <w:ind w:left="4320" w:hanging="180"/>
      </w:pPr>
    </w:lvl>
    <w:lvl w:ilvl="6" w:tplc="28761277" w:tentative="1">
      <w:start w:val="1"/>
      <w:numFmt w:val="decimal"/>
      <w:lvlText w:val="%7."/>
      <w:lvlJc w:val="left"/>
      <w:pPr>
        <w:ind w:left="5040" w:hanging="360"/>
      </w:pPr>
    </w:lvl>
    <w:lvl w:ilvl="7" w:tplc="28761277" w:tentative="1">
      <w:start w:val="1"/>
      <w:numFmt w:val="lowerLetter"/>
      <w:lvlText w:val="%8."/>
      <w:lvlJc w:val="left"/>
      <w:pPr>
        <w:ind w:left="5760" w:hanging="360"/>
      </w:pPr>
    </w:lvl>
    <w:lvl w:ilvl="8" w:tplc="28761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0">
    <w:multiLevelType w:val="hybridMultilevel"/>
    <w:lvl w:ilvl="0" w:tplc="59020065">
      <w:start w:val="1"/>
      <w:numFmt w:val="decimal"/>
      <w:lvlText w:val="%1."/>
      <w:lvlJc w:val="left"/>
      <w:pPr>
        <w:ind w:left="720" w:hanging="360"/>
      </w:pPr>
    </w:lvl>
    <w:lvl w:ilvl="1" w:tplc="59020065" w:tentative="1">
      <w:start w:val="1"/>
      <w:numFmt w:val="lowerLetter"/>
      <w:lvlText w:val="%2."/>
      <w:lvlJc w:val="left"/>
      <w:pPr>
        <w:ind w:left="1440" w:hanging="360"/>
      </w:pPr>
    </w:lvl>
    <w:lvl w:ilvl="2" w:tplc="59020065" w:tentative="1">
      <w:start w:val="1"/>
      <w:numFmt w:val="lowerRoman"/>
      <w:lvlText w:val="%3."/>
      <w:lvlJc w:val="right"/>
      <w:pPr>
        <w:ind w:left="2160" w:hanging="180"/>
      </w:pPr>
    </w:lvl>
    <w:lvl w:ilvl="3" w:tplc="59020065" w:tentative="1">
      <w:start w:val="1"/>
      <w:numFmt w:val="decimal"/>
      <w:lvlText w:val="%4."/>
      <w:lvlJc w:val="left"/>
      <w:pPr>
        <w:ind w:left="2880" w:hanging="360"/>
      </w:pPr>
    </w:lvl>
    <w:lvl w:ilvl="4" w:tplc="59020065" w:tentative="1">
      <w:start w:val="1"/>
      <w:numFmt w:val="lowerLetter"/>
      <w:lvlText w:val="%5."/>
      <w:lvlJc w:val="left"/>
      <w:pPr>
        <w:ind w:left="3600" w:hanging="360"/>
      </w:pPr>
    </w:lvl>
    <w:lvl w:ilvl="5" w:tplc="59020065" w:tentative="1">
      <w:start w:val="1"/>
      <w:numFmt w:val="lowerRoman"/>
      <w:lvlText w:val="%6."/>
      <w:lvlJc w:val="right"/>
      <w:pPr>
        <w:ind w:left="4320" w:hanging="180"/>
      </w:pPr>
    </w:lvl>
    <w:lvl w:ilvl="6" w:tplc="59020065" w:tentative="1">
      <w:start w:val="1"/>
      <w:numFmt w:val="decimal"/>
      <w:lvlText w:val="%7."/>
      <w:lvlJc w:val="left"/>
      <w:pPr>
        <w:ind w:left="5040" w:hanging="360"/>
      </w:pPr>
    </w:lvl>
    <w:lvl w:ilvl="7" w:tplc="59020065" w:tentative="1">
      <w:start w:val="1"/>
      <w:numFmt w:val="lowerLetter"/>
      <w:lvlText w:val="%8."/>
      <w:lvlJc w:val="left"/>
      <w:pPr>
        <w:ind w:left="5760" w:hanging="360"/>
      </w:pPr>
    </w:lvl>
    <w:lvl w:ilvl="8" w:tplc="59020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9">
    <w:multiLevelType w:val="hybridMultilevel"/>
    <w:lvl w:ilvl="0" w:tplc="38053936">
      <w:start w:val="1"/>
      <w:numFmt w:val="decimal"/>
      <w:lvlText w:val="%1."/>
      <w:lvlJc w:val="left"/>
      <w:pPr>
        <w:ind w:left="720" w:hanging="360"/>
      </w:pPr>
    </w:lvl>
    <w:lvl w:ilvl="1" w:tplc="38053936" w:tentative="1">
      <w:start w:val="1"/>
      <w:numFmt w:val="lowerLetter"/>
      <w:lvlText w:val="%2."/>
      <w:lvlJc w:val="left"/>
      <w:pPr>
        <w:ind w:left="1440" w:hanging="360"/>
      </w:pPr>
    </w:lvl>
    <w:lvl w:ilvl="2" w:tplc="38053936" w:tentative="1">
      <w:start w:val="1"/>
      <w:numFmt w:val="lowerRoman"/>
      <w:lvlText w:val="%3."/>
      <w:lvlJc w:val="right"/>
      <w:pPr>
        <w:ind w:left="2160" w:hanging="180"/>
      </w:pPr>
    </w:lvl>
    <w:lvl w:ilvl="3" w:tplc="38053936" w:tentative="1">
      <w:start w:val="1"/>
      <w:numFmt w:val="decimal"/>
      <w:lvlText w:val="%4."/>
      <w:lvlJc w:val="left"/>
      <w:pPr>
        <w:ind w:left="2880" w:hanging="360"/>
      </w:pPr>
    </w:lvl>
    <w:lvl w:ilvl="4" w:tplc="38053936" w:tentative="1">
      <w:start w:val="1"/>
      <w:numFmt w:val="lowerLetter"/>
      <w:lvlText w:val="%5."/>
      <w:lvlJc w:val="left"/>
      <w:pPr>
        <w:ind w:left="3600" w:hanging="360"/>
      </w:pPr>
    </w:lvl>
    <w:lvl w:ilvl="5" w:tplc="38053936" w:tentative="1">
      <w:start w:val="1"/>
      <w:numFmt w:val="lowerRoman"/>
      <w:lvlText w:val="%6."/>
      <w:lvlJc w:val="right"/>
      <w:pPr>
        <w:ind w:left="4320" w:hanging="180"/>
      </w:pPr>
    </w:lvl>
    <w:lvl w:ilvl="6" w:tplc="38053936" w:tentative="1">
      <w:start w:val="1"/>
      <w:numFmt w:val="decimal"/>
      <w:lvlText w:val="%7."/>
      <w:lvlJc w:val="left"/>
      <w:pPr>
        <w:ind w:left="5040" w:hanging="360"/>
      </w:pPr>
    </w:lvl>
    <w:lvl w:ilvl="7" w:tplc="38053936" w:tentative="1">
      <w:start w:val="1"/>
      <w:numFmt w:val="lowerLetter"/>
      <w:lvlText w:val="%8."/>
      <w:lvlJc w:val="left"/>
      <w:pPr>
        <w:ind w:left="5760" w:hanging="360"/>
      </w:pPr>
    </w:lvl>
    <w:lvl w:ilvl="8" w:tplc="38053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8">
    <w:multiLevelType w:val="hybridMultilevel"/>
    <w:lvl w:ilvl="0" w:tplc="39412861">
      <w:start w:val="1"/>
      <w:numFmt w:val="decimal"/>
      <w:lvlText w:val="%1."/>
      <w:lvlJc w:val="left"/>
      <w:pPr>
        <w:ind w:left="720" w:hanging="360"/>
      </w:pPr>
    </w:lvl>
    <w:lvl w:ilvl="1" w:tplc="39412861" w:tentative="1">
      <w:start w:val="1"/>
      <w:numFmt w:val="lowerLetter"/>
      <w:lvlText w:val="%2."/>
      <w:lvlJc w:val="left"/>
      <w:pPr>
        <w:ind w:left="1440" w:hanging="360"/>
      </w:pPr>
    </w:lvl>
    <w:lvl w:ilvl="2" w:tplc="39412861" w:tentative="1">
      <w:start w:val="1"/>
      <w:numFmt w:val="lowerRoman"/>
      <w:lvlText w:val="%3."/>
      <w:lvlJc w:val="right"/>
      <w:pPr>
        <w:ind w:left="2160" w:hanging="180"/>
      </w:pPr>
    </w:lvl>
    <w:lvl w:ilvl="3" w:tplc="39412861" w:tentative="1">
      <w:start w:val="1"/>
      <w:numFmt w:val="decimal"/>
      <w:lvlText w:val="%4."/>
      <w:lvlJc w:val="left"/>
      <w:pPr>
        <w:ind w:left="2880" w:hanging="360"/>
      </w:pPr>
    </w:lvl>
    <w:lvl w:ilvl="4" w:tplc="39412861" w:tentative="1">
      <w:start w:val="1"/>
      <w:numFmt w:val="lowerLetter"/>
      <w:lvlText w:val="%5."/>
      <w:lvlJc w:val="left"/>
      <w:pPr>
        <w:ind w:left="3600" w:hanging="360"/>
      </w:pPr>
    </w:lvl>
    <w:lvl w:ilvl="5" w:tplc="39412861" w:tentative="1">
      <w:start w:val="1"/>
      <w:numFmt w:val="lowerRoman"/>
      <w:lvlText w:val="%6."/>
      <w:lvlJc w:val="right"/>
      <w:pPr>
        <w:ind w:left="4320" w:hanging="180"/>
      </w:pPr>
    </w:lvl>
    <w:lvl w:ilvl="6" w:tplc="39412861" w:tentative="1">
      <w:start w:val="1"/>
      <w:numFmt w:val="decimal"/>
      <w:lvlText w:val="%7."/>
      <w:lvlJc w:val="left"/>
      <w:pPr>
        <w:ind w:left="5040" w:hanging="360"/>
      </w:pPr>
    </w:lvl>
    <w:lvl w:ilvl="7" w:tplc="39412861" w:tentative="1">
      <w:start w:val="1"/>
      <w:numFmt w:val="lowerLetter"/>
      <w:lvlText w:val="%8."/>
      <w:lvlJc w:val="left"/>
      <w:pPr>
        <w:ind w:left="5760" w:hanging="360"/>
      </w:pPr>
    </w:lvl>
    <w:lvl w:ilvl="8" w:tplc="39412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7">
    <w:multiLevelType w:val="hybridMultilevel"/>
    <w:lvl w:ilvl="0" w:tplc="41395031">
      <w:start w:val="1"/>
      <w:numFmt w:val="decimal"/>
      <w:lvlText w:val="%1."/>
      <w:lvlJc w:val="left"/>
      <w:pPr>
        <w:ind w:left="720" w:hanging="360"/>
      </w:pPr>
    </w:lvl>
    <w:lvl w:ilvl="1" w:tplc="41395031" w:tentative="1">
      <w:start w:val="1"/>
      <w:numFmt w:val="lowerLetter"/>
      <w:lvlText w:val="%2."/>
      <w:lvlJc w:val="left"/>
      <w:pPr>
        <w:ind w:left="1440" w:hanging="360"/>
      </w:pPr>
    </w:lvl>
    <w:lvl w:ilvl="2" w:tplc="41395031" w:tentative="1">
      <w:start w:val="1"/>
      <w:numFmt w:val="lowerRoman"/>
      <w:lvlText w:val="%3."/>
      <w:lvlJc w:val="right"/>
      <w:pPr>
        <w:ind w:left="2160" w:hanging="180"/>
      </w:pPr>
    </w:lvl>
    <w:lvl w:ilvl="3" w:tplc="41395031" w:tentative="1">
      <w:start w:val="1"/>
      <w:numFmt w:val="decimal"/>
      <w:lvlText w:val="%4."/>
      <w:lvlJc w:val="left"/>
      <w:pPr>
        <w:ind w:left="2880" w:hanging="360"/>
      </w:pPr>
    </w:lvl>
    <w:lvl w:ilvl="4" w:tplc="41395031" w:tentative="1">
      <w:start w:val="1"/>
      <w:numFmt w:val="lowerLetter"/>
      <w:lvlText w:val="%5."/>
      <w:lvlJc w:val="left"/>
      <w:pPr>
        <w:ind w:left="3600" w:hanging="360"/>
      </w:pPr>
    </w:lvl>
    <w:lvl w:ilvl="5" w:tplc="41395031" w:tentative="1">
      <w:start w:val="1"/>
      <w:numFmt w:val="lowerRoman"/>
      <w:lvlText w:val="%6."/>
      <w:lvlJc w:val="right"/>
      <w:pPr>
        <w:ind w:left="4320" w:hanging="180"/>
      </w:pPr>
    </w:lvl>
    <w:lvl w:ilvl="6" w:tplc="41395031" w:tentative="1">
      <w:start w:val="1"/>
      <w:numFmt w:val="decimal"/>
      <w:lvlText w:val="%7."/>
      <w:lvlJc w:val="left"/>
      <w:pPr>
        <w:ind w:left="5040" w:hanging="360"/>
      </w:pPr>
    </w:lvl>
    <w:lvl w:ilvl="7" w:tplc="41395031" w:tentative="1">
      <w:start w:val="1"/>
      <w:numFmt w:val="lowerLetter"/>
      <w:lvlText w:val="%8."/>
      <w:lvlJc w:val="left"/>
      <w:pPr>
        <w:ind w:left="5760" w:hanging="360"/>
      </w:pPr>
    </w:lvl>
    <w:lvl w:ilvl="8" w:tplc="41395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6">
    <w:multiLevelType w:val="hybridMultilevel"/>
    <w:lvl w:ilvl="0" w:tplc="98763599">
      <w:start w:val="1"/>
      <w:numFmt w:val="decimal"/>
      <w:lvlText w:val="%1."/>
      <w:lvlJc w:val="left"/>
      <w:pPr>
        <w:ind w:left="720" w:hanging="360"/>
      </w:pPr>
    </w:lvl>
    <w:lvl w:ilvl="1" w:tplc="98763599" w:tentative="1">
      <w:start w:val="1"/>
      <w:numFmt w:val="lowerLetter"/>
      <w:lvlText w:val="%2."/>
      <w:lvlJc w:val="left"/>
      <w:pPr>
        <w:ind w:left="1440" w:hanging="360"/>
      </w:pPr>
    </w:lvl>
    <w:lvl w:ilvl="2" w:tplc="98763599" w:tentative="1">
      <w:start w:val="1"/>
      <w:numFmt w:val="lowerRoman"/>
      <w:lvlText w:val="%3."/>
      <w:lvlJc w:val="right"/>
      <w:pPr>
        <w:ind w:left="2160" w:hanging="180"/>
      </w:pPr>
    </w:lvl>
    <w:lvl w:ilvl="3" w:tplc="98763599" w:tentative="1">
      <w:start w:val="1"/>
      <w:numFmt w:val="decimal"/>
      <w:lvlText w:val="%4."/>
      <w:lvlJc w:val="left"/>
      <w:pPr>
        <w:ind w:left="2880" w:hanging="360"/>
      </w:pPr>
    </w:lvl>
    <w:lvl w:ilvl="4" w:tplc="98763599" w:tentative="1">
      <w:start w:val="1"/>
      <w:numFmt w:val="lowerLetter"/>
      <w:lvlText w:val="%5."/>
      <w:lvlJc w:val="left"/>
      <w:pPr>
        <w:ind w:left="3600" w:hanging="360"/>
      </w:pPr>
    </w:lvl>
    <w:lvl w:ilvl="5" w:tplc="98763599" w:tentative="1">
      <w:start w:val="1"/>
      <w:numFmt w:val="lowerRoman"/>
      <w:lvlText w:val="%6."/>
      <w:lvlJc w:val="right"/>
      <w:pPr>
        <w:ind w:left="4320" w:hanging="180"/>
      </w:pPr>
    </w:lvl>
    <w:lvl w:ilvl="6" w:tplc="98763599" w:tentative="1">
      <w:start w:val="1"/>
      <w:numFmt w:val="decimal"/>
      <w:lvlText w:val="%7."/>
      <w:lvlJc w:val="left"/>
      <w:pPr>
        <w:ind w:left="5040" w:hanging="360"/>
      </w:pPr>
    </w:lvl>
    <w:lvl w:ilvl="7" w:tplc="98763599" w:tentative="1">
      <w:start w:val="1"/>
      <w:numFmt w:val="lowerLetter"/>
      <w:lvlText w:val="%8."/>
      <w:lvlJc w:val="left"/>
      <w:pPr>
        <w:ind w:left="5760" w:hanging="360"/>
      </w:pPr>
    </w:lvl>
    <w:lvl w:ilvl="8" w:tplc="98763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5">
    <w:multiLevelType w:val="hybridMultilevel"/>
    <w:lvl w:ilvl="0" w:tplc="44367476">
      <w:start w:val="1"/>
      <w:numFmt w:val="decimal"/>
      <w:lvlText w:val="%1."/>
      <w:lvlJc w:val="left"/>
      <w:pPr>
        <w:ind w:left="720" w:hanging="360"/>
      </w:pPr>
    </w:lvl>
    <w:lvl w:ilvl="1" w:tplc="44367476" w:tentative="1">
      <w:start w:val="1"/>
      <w:numFmt w:val="lowerLetter"/>
      <w:lvlText w:val="%2."/>
      <w:lvlJc w:val="left"/>
      <w:pPr>
        <w:ind w:left="1440" w:hanging="360"/>
      </w:pPr>
    </w:lvl>
    <w:lvl w:ilvl="2" w:tplc="44367476" w:tentative="1">
      <w:start w:val="1"/>
      <w:numFmt w:val="lowerRoman"/>
      <w:lvlText w:val="%3."/>
      <w:lvlJc w:val="right"/>
      <w:pPr>
        <w:ind w:left="2160" w:hanging="180"/>
      </w:pPr>
    </w:lvl>
    <w:lvl w:ilvl="3" w:tplc="44367476" w:tentative="1">
      <w:start w:val="1"/>
      <w:numFmt w:val="decimal"/>
      <w:lvlText w:val="%4."/>
      <w:lvlJc w:val="left"/>
      <w:pPr>
        <w:ind w:left="2880" w:hanging="360"/>
      </w:pPr>
    </w:lvl>
    <w:lvl w:ilvl="4" w:tplc="44367476" w:tentative="1">
      <w:start w:val="1"/>
      <w:numFmt w:val="lowerLetter"/>
      <w:lvlText w:val="%5."/>
      <w:lvlJc w:val="left"/>
      <w:pPr>
        <w:ind w:left="3600" w:hanging="360"/>
      </w:pPr>
    </w:lvl>
    <w:lvl w:ilvl="5" w:tplc="44367476" w:tentative="1">
      <w:start w:val="1"/>
      <w:numFmt w:val="lowerRoman"/>
      <w:lvlText w:val="%6."/>
      <w:lvlJc w:val="right"/>
      <w:pPr>
        <w:ind w:left="4320" w:hanging="180"/>
      </w:pPr>
    </w:lvl>
    <w:lvl w:ilvl="6" w:tplc="44367476" w:tentative="1">
      <w:start w:val="1"/>
      <w:numFmt w:val="decimal"/>
      <w:lvlText w:val="%7."/>
      <w:lvlJc w:val="left"/>
      <w:pPr>
        <w:ind w:left="5040" w:hanging="360"/>
      </w:pPr>
    </w:lvl>
    <w:lvl w:ilvl="7" w:tplc="44367476" w:tentative="1">
      <w:start w:val="1"/>
      <w:numFmt w:val="lowerLetter"/>
      <w:lvlText w:val="%8."/>
      <w:lvlJc w:val="left"/>
      <w:pPr>
        <w:ind w:left="5760" w:hanging="360"/>
      </w:pPr>
    </w:lvl>
    <w:lvl w:ilvl="8" w:tplc="44367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4">
    <w:multiLevelType w:val="hybridMultilevel"/>
    <w:lvl w:ilvl="0" w:tplc="83432467">
      <w:start w:val="1"/>
      <w:numFmt w:val="decimal"/>
      <w:lvlText w:val="%1."/>
      <w:lvlJc w:val="left"/>
      <w:pPr>
        <w:ind w:left="720" w:hanging="360"/>
      </w:pPr>
    </w:lvl>
    <w:lvl w:ilvl="1" w:tplc="83432467" w:tentative="1">
      <w:start w:val="1"/>
      <w:numFmt w:val="lowerLetter"/>
      <w:lvlText w:val="%2."/>
      <w:lvlJc w:val="left"/>
      <w:pPr>
        <w:ind w:left="1440" w:hanging="360"/>
      </w:pPr>
    </w:lvl>
    <w:lvl w:ilvl="2" w:tplc="83432467" w:tentative="1">
      <w:start w:val="1"/>
      <w:numFmt w:val="lowerRoman"/>
      <w:lvlText w:val="%3."/>
      <w:lvlJc w:val="right"/>
      <w:pPr>
        <w:ind w:left="2160" w:hanging="180"/>
      </w:pPr>
    </w:lvl>
    <w:lvl w:ilvl="3" w:tplc="83432467" w:tentative="1">
      <w:start w:val="1"/>
      <w:numFmt w:val="decimal"/>
      <w:lvlText w:val="%4."/>
      <w:lvlJc w:val="left"/>
      <w:pPr>
        <w:ind w:left="2880" w:hanging="360"/>
      </w:pPr>
    </w:lvl>
    <w:lvl w:ilvl="4" w:tplc="83432467" w:tentative="1">
      <w:start w:val="1"/>
      <w:numFmt w:val="lowerLetter"/>
      <w:lvlText w:val="%5."/>
      <w:lvlJc w:val="left"/>
      <w:pPr>
        <w:ind w:left="3600" w:hanging="360"/>
      </w:pPr>
    </w:lvl>
    <w:lvl w:ilvl="5" w:tplc="83432467" w:tentative="1">
      <w:start w:val="1"/>
      <w:numFmt w:val="lowerRoman"/>
      <w:lvlText w:val="%6."/>
      <w:lvlJc w:val="right"/>
      <w:pPr>
        <w:ind w:left="4320" w:hanging="180"/>
      </w:pPr>
    </w:lvl>
    <w:lvl w:ilvl="6" w:tplc="83432467" w:tentative="1">
      <w:start w:val="1"/>
      <w:numFmt w:val="decimal"/>
      <w:lvlText w:val="%7."/>
      <w:lvlJc w:val="left"/>
      <w:pPr>
        <w:ind w:left="5040" w:hanging="360"/>
      </w:pPr>
    </w:lvl>
    <w:lvl w:ilvl="7" w:tplc="83432467" w:tentative="1">
      <w:start w:val="1"/>
      <w:numFmt w:val="lowerLetter"/>
      <w:lvlText w:val="%8."/>
      <w:lvlJc w:val="left"/>
      <w:pPr>
        <w:ind w:left="5760" w:hanging="360"/>
      </w:pPr>
    </w:lvl>
    <w:lvl w:ilvl="8" w:tplc="83432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3">
    <w:multiLevelType w:val="hybridMultilevel"/>
    <w:lvl w:ilvl="0" w:tplc="44369343">
      <w:start w:val="1"/>
      <w:numFmt w:val="decimal"/>
      <w:lvlText w:val="%1."/>
      <w:lvlJc w:val="left"/>
      <w:pPr>
        <w:ind w:left="720" w:hanging="360"/>
      </w:pPr>
    </w:lvl>
    <w:lvl w:ilvl="1" w:tplc="44369343" w:tentative="1">
      <w:start w:val="1"/>
      <w:numFmt w:val="lowerLetter"/>
      <w:lvlText w:val="%2."/>
      <w:lvlJc w:val="left"/>
      <w:pPr>
        <w:ind w:left="1440" w:hanging="360"/>
      </w:pPr>
    </w:lvl>
    <w:lvl w:ilvl="2" w:tplc="44369343" w:tentative="1">
      <w:start w:val="1"/>
      <w:numFmt w:val="lowerRoman"/>
      <w:lvlText w:val="%3."/>
      <w:lvlJc w:val="right"/>
      <w:pPr>
        <w:ind w:left="2160" w:hanging="180"/>
      </w:pPr>
    </w:lvl>
    <w:lvl w:ilvl="3" w:tplc="44369343" w:tentative="1">
      <w:start w:val="1"/>
      <w:numFmt w:val="decimal"/>
      <w:lvlText w:val="%4."/>
      <w:lvlJc w:val="left"/>
      <w:pPr>
        <w:ind w:left="2880" w:hanging="360"/>
      </w:pPr>
    </w:lvl>
    <w:lvl w:ilvl="4" w:tplc="44369343" w:tentative="1">
      <w:start w:val="1"/>
      <w:numFmt w:val="lowerLetter"/>
      <w:lvlText w:val="%5."/>
      <w:lvlJc w:val="left"/>
      <w:pPr>
        <w:ind w:left="3600" w:hanging="360"/>
      </w:pPr>
    </w:lvl>
    <w:lvl w:ilvl="5" w:tplc="44369343" w:tentative="1">
      <w:start w:val="1"/>
      <w:numFmt w:val="lowerRoman"/>
      <w:lvlText w:val="%6."/>
      <w:lvlJc w:val="right"/>
      <w:pPr>
        <w:ind w:left="4320" w:hanging="180"/>
      </w:pPr>
    </w:lvl>
    <w:lvl w:ilvl="6" w:tplc="44369343" w:tentative="1">
      <w:start w:val="1"/>
      <w:numFmt w:val="decimal"/>
      <w:lvlText w:val="%7."/>
      <w:lvlJc w:val="left"/>
      <w:pPr>
        <w:ind w:left="5040" w:hanging="360"/>
      </w:pPr>
    </w:lvl>
    <w:lvl w:ilvl="7" w:tplc="44369343" w:tentative="1">
      <w:start w:val="1"/>
      <w:numFmt w:val="lowerLetter"/>
      <w:lvlText w:val="%8."/>
      <w:lvlJc w:val="left"/>
      <w:pPr>
        <w:ind w:left="5760" w:hanging="360"/>
      </w:pPr>
    </w:lvl>
    <w:lvl w:ilvl="8" w:tplc="44369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2">
    <w:multiLevelType w:val="hybridMultilevel"/>
    <w:lvl w:ilvl="0" w:tplc="12817383">
      <w:start w:val="1"/>
      <w:numFmt w:val="decimal"/>
      <w:lvlText w:val="%1."/>
      <w:lvlJc w:val="left"/>
      <w:pPr>
        <w:ind w:left="720" w:hanging="360"/>
      </w:pPr>
    </w:lvl>
    <w:lvl w:ilvl="1" w:tplc="12817383" w:tentative="1">
      <w:start w:val="1"/>
      <w:numFmt w:val="lowerLetter"/>
      <w:lvlText w:val="%2."/>
      <w:lvlJc w:val="left"/>
      <w:pPr>
        <w:ind w:left="1440" w:hanging="360"/>
      </w:pPr>
    </w:lvl>
    <w:lvl w:ilvl="2" w:tplc="12817383" w:tentative="1">
      <w:start w:val="1"/>
      <w:numFmt w:val="lowerRoman"/>
      <w:lvlText w:val="%3."/>
      <w:lvlJc w:val="right"/>
      <w:pPr>
        <w:ind w:left="2160" w:hanging="180"/>
      </w:pPr>
    </w:lvl>
    <w:lvl w:ilvl="3" w:tplc="12817383" w:tentative="1">
      <w:start w:val="1"/>
      <w:numFmt w:val="decimal"/>
      <w:lvlText w:val="%4."/>
      <w:lvlJc w:val="left"/>
      <w:pPr>
        <w:ind w:left="2880" w:hanging="360"/>
      </w:pPr>
    </w:lvl>
    <w:lvl w:ilvl="4" w:tplc="12817383" w:tentative="1">
      <w:start w:val="1"/>
      <w:numFmt w:val="lowerLetter"/>
      <w:lvlText w:val="%5."/>
      <w:lvlJc w:val="left"/>
      <w:pPr>
        <w:ind w:left="3600" w:hanging="360"/>
      </w:pPr>
    </w:lvl>
    <w:lvl w:ilvl="5" w:tplc="12817383" w:tentative="1">
      <w:start w:val="1"/>
      <w:numFmt w:val="lowerRoman"/>
      <w:lvlText w:val="%6."/>
      <w:lvlJc w:val="right"/>
      <w:pPr>
        <w:ind w:left="4320" w:hanging="180"/>
      </w:pPr>
    </w:lvl>
    <w:lvl w:ilvl="6" w:tplc="12817383" w:tentative="1">
      <w:start w:val="1"/>
      <w:numFmt w:val="decimal"/>
      <w:lvlText w:val="%7."/>
      <w:lvlJc w:val="left"/>
      <w:pPr>
        <w:ind w:left="5040" w:hanging="360"/>
      </w:pPr>
    </w:lvl>
    <w:lvl w:ilvl="7" w:tplc="12817383" w:tentative="1">
      <w:start w:val="1"/>
      <w:numFmt w:val="lowerLetter"/>
      <w:lvlText w:val="%8."/>
      <w:lvlJc w:val="left"/>
      <w:pPr>
        <w:ind w:left="5760" w:hanging="360"/>
      </w:pPr>
    </w:lvl>
    <w:lvl w:ilvl="8" w:tplc="12817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1">
    <w:multiLevelType w:val="hybridMultilevel"/>
    <w:lvl w:ilvl="0" w:tplc="14685267">
      <w:start w:val="1"/>
      <w:numFmt w:val="decimal"/>
      <w:lvlText w:val="%1."/>
      <w:lvlJc w:val="left"/>
      <w:pPr>
        <w:ind w:left="720" w:hanging="360"/>
      </w:pPr>
    </w:lvl>
    <w:lvl w:ilvl="1" w:tplc="14685267" w:tentative="1">
      <w:start w:val="1"/>
      <w:numFmt w:val="lowerLetter"/>
      <w:lvlText w:val="%2."/>
      <w:lvlJc w:val="left"/>
      <w:pPr>
        <w:ind w:left="1440" w:hanging="360"/>
      </w:pPr>
    </w:lvl>
    <w:lvl w:ilvl="2" w:tplc="14685267" w:tentative="1">
      <w:start w:val="1"/>
      <w:numFmt w:val="lowerRoman"/>
      <w:lvlText w:val="%3."/>
      <w:lvlJc w:val="right"/>
      <w:pPr>
        <w:ind w:left="2160" w:hanging="180"/>
      </w:pPr>
    </w:lvl>
    <w:lvl w:ilvl="3" w:tplc="14685267" w:tentative="1">
      <w:start w:val="1"/>
      <w:numFmt w:val="decimal"/>
      <w:lvlText w:val="%4."/>
      <w:lvlJc w:val="left"/>
      <w:pPr>
        <w:ind w:left="2880" w:hanging="360"/>
      </w:pPr>
    </w:lvl>
    <w:lvl w:ilvl="4" w:tplc="14685267" w:tentative="1">
      <w:start w:val="1"/>
      <w:numFmt w:val="lowerLetter"/>
      <w:lvlText w:val="%5."/>
      <w:lvlJc w:val="left"/>
      <w:pPr>
        <w:ind w:left="3600" w:hanging="360"/>
      </w:pPr>
    </w:lvl>
    <w:lvl w:ilvl="5" w:tplc="14685267" w:tentative="1">
      <w:start w:val="1"/>
      <w:numFmt w:val="lowerRoman"/>
      <w:lvlText w:val="%6."/>
      <w:lvlJc w:val="right"/>
      <w:pPr>
        <w:ind w:left="4320" w:hanging="180"/>
      </w:pPr>
    </w:lvl>
    <w:lvl w:ilvl="6" w:tplc="14685267" w:tentative="1">
      <w:start w:val="1"/>
      <w:numFmt w:val="decimal"/>
      <w:lvlText w:val="%7."/>
      <w:lvlJc w:val="left"/>
      <w:pPr>
        <w:ind w:left="5040" w:hanging="360"/>
      </w:pPr>
    </w:lvl>
    <w:lvl w:ilvl="7" w:tplc="14685267" w:tentative="1">
      <w:start w:val="1"/>
      <w:numFmt w:val="lowerLetter"/>
      <w:lvlText w:val="%8."/>
      <w:lvlJc w:val="left"/>
      <w:pPr>
        <w:ind w:left="5760" w:hanging="360"/>
      </w:pPr>
    </w:lvl>
    <w:lvl w:ilvl="8" w:tplc="14685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0">
    <w:multiLevelType w:val="hybridMultilevel"/>
    <w:lvl w:ilvl="0" w:tplc="12637333">
      <w:start w:val="1"/>
      <w:numFmt w:val="decimal"/>
      <w:lvlText w:val="%1."/>
      <w:lvlJc w:val="left"/>
      <w:pPr>
        <w:ind w:left="720" w:hanging="360"/>
      </w:pPr>
    </w:lvl>
    <w:lvl w:ilvl="1" w:tplc="12637333" w:tentative="1">
      <w:start w:val="1"/>
      <w:numFmt w:val="lowerLetter"/>
      <w:lvlText w:val="%2."/>
      <w:lvlJc w:val="left"/>
      <w:pPr>
        <w:ind w:left="1440" w:hanging="360"/>
      </w:pPr>
    </w:lvl>
    <w:lvl w:ilvl="2" w:tplc="12637333" w:tentative="1">
      <w:start w:val="1"/>
      <w:numFmt w:val="lowerRoman"/>
      <w:lvlText w:val="%3."/>
      <w:lvlJc w:val="right"/>
      <w:pPr>
        <w:ind w:left="2160" w:hanging="180"/>
      </w:pPr>
    </w:lvl>
    <w:lvl w:ilvl="3" w:tplc="12637333" w:tentative="1">
      <w:start w:val="1"/>
      <w:numFmt w:val="decimal"/>
      <w:lvlText w:val="%4."/>
      <w:lvlJc w:val="left"/>
      <w:pPr>
        <w:ind w:left="2880" w:hanging="360"/>
      </w:pPr>
    </w:lvl>
    <w:lvl w:ilvl="4" w:tplc="12637333" w:tentative="1">
      <w:start w:val="1"/>
      <w:numFmt w:val="lowerLetter"/>
      <w:lvlText w:val="%5."/>
      <w:lvlJc w:val="left"/>
      <w:pPr>
        <w:ind w:left="3600" w:hanging="360"/>
      </w:pPr>
    </w:lvl>
    <w:lvl w:ilvl="5" w:tplc="12637333" w:tentative="1">
      <w:start w:val="1"/>
      <w:numFmt w:val="lowerRoman"/>
      <w:lvlText w:val="%6."/>
      <w:lvlJc w:val="right"/>
      <w:pPr>
        <w:ind w:left="4320" w:hanging="180"/>
      </w:pPr>
    </w:lvl>
    <w:lvl w:ilvl="6" w:tplc="12637333" w:tentative="1">
      <w:start w:val="1"/>
      <w:numFmt w:val="decimal"/>
      <w:lvlText w:val="%7."/>
      <w:lvlJc w:val="left"/>
      <w:pPr>
        <w:ind w:left="5040" w:hanging="360"/>
      </w:pPr>
    </w:lvl>
    <w:lvl w:ilvl="7" w:tplc="12637333" w:tentative="1">
      <w:start w:val="1"/>
      <w:numFmt w:val="lowerLetter"/>
      <w:lvlText w:val="%8."/>
      <w:lvlJc w:val="left"/>
      <w:pPr>
        <w:ind w:left="5760" w:hanging="360"/>
      </w:pPr>
    </w:lvl>
    <w:lvl w:ilvl="8" w:tplc="12637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9">
    <w:multiLevelType w:val="hybridMultilevel"/>
    <w:lvl w:ilvl="0" w:tplc="89476638">
      <w:start w:val="1"/>
      <w:numFmt w:val="decimal"/>
      <w:lvlText w:val="%1."/>
      <w:lvlJc w:val="left"/>
      <w:pPr>
        <w:ind w:left="720" w:hanging="360"/>
      </w:pPr>
    </w:lvl>
    <w:lvl w:ilvl="1" w:tplc="89476638" w:tentative="1">
      <w:start w:val="1"/>
      <w:numFmt w:val="lowerLetter"/>
      <w:lvlText w:val="%2."/>
      <w:lvlJc w:val="left"/>
      <w:pPr>
        <w:ind w:left="1440" w:hanging="360"/>
      </w:pPr>
    </w:lvl>
    <w:lvl w:ilvl="2" w:tplc="89476638" w:tentative="1">
      <w:start w:val="1"/>
      <w:numFmt w:val="lowerRoman"/>
      <w:lvlText w:val="%3."/>
      <w:lvlJc w:val="right"/>
      <w:pPr>
        <w:ind w:left="2160" w:hanging="180"/>
      </w:pPr>
    </w:lvl>
    <w:lvl w:ilvl="3" w:tplc="89476638" w:tentative="1">
      <w:start w:val="1"/>
      <w:numFmt w:val="decimal"/>
      <w:lvlText w:val="%4."/>
      <w:lvlJc w:val="left"/>
      <w:pPr>
        <w:ind w:left="2880" w:hanging="360"/>
      </w:pPr>
    </w:lvl>
    <w:lvl w:ilvl="4" w:tplc="89476638" w:tentative="1">
      <w:start w:val="1"/>
      <w:numFmt w:val="lowerLetter"/>
      <w:lvlText w:val="%5."/>
      <w:lvlJc w:val="left"/>
      <w:pPr>
        <w:ind w:left="3600" w:hanging="360"/>
      </w:pPr>
    </w:lvl>
    <w:lvl w:ilvl="5" w:tplc="89476638" w:tentative="1">
      <w:start w:val="1"/>
      <w:numFmt w:val="lowerRoman"/>
      <w:lvlText w:val="%6."/>
      <w:lvlJc w:val="right"/>
      <w:pPr>
        <w:ind w:left="4320" w:hanging="180"/>
      </w:pPr>
    </w:lvl>
    <w:lvl w:ilvl="6" w:tplc="89476638" w:tentative="1">
      <w:start w:val="1"/>
      <w:numFmt w:val="decimal"/>
      <w:lvlText w:val="%7."/>
      <w:lvlJc w:val="left"/>
      <w:pPr>
        <w:ind w:left="5040" w:hanging="360"/>
      </w:pPr>
    </w:lvl>
    <w:lvl w:ilvl="7" w:tplc="89476638" w:tentative="1">
      <w:start w:val="1"/>
      <w:numFmt w:val="lowerLetter"/>
      <w:lvlText w:val="%8."/>
      <w:lvlJc w:val="left"/>
      <w:pPr>
        <w:ind w:left="5760" w:hanging="360"/>
      </w:pPr>
    </w:lvl>
    <w:lvl w:ilvl="8" w:tplc="89476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8">
    <w:multiLevelType w:val="hybridMultilevel"/>
    <w:lvl w:ilvl="0" w:tplc="11525565">
      <w:start w:val="1"/>
      <w:numFmt w:val="decimal"/>
      <w:lvlText w:val="%1."/>
      <w:lvlJc w:val="left"/>
      <w:pPr>
        <w:ind w:left="720" w:hanging="360"/>
      </w:pPr>
    </w:lvl>
    <w:lvl w:ilvl="1" w:tplc="11525565" w:tentative="1">
      <w:start w:val="1"/>
      <w:numFmt w:val="lowerLetter"/>
      <w:lvlText w:val="%2."/>
      <w:lvlJc w:val="left"/>
      <w:pPr>
        <w:ind w:left="1440" w:hanging="360"/>
      </w:pPr>
    </w:lvl>
    <w:lvl w:ilvl="2" w:tplc="11525565" w:tentative="1">
      <w:start w:val="1"/>
      <w:numFmt w:val="lowerRoman"/>
      <w:lvlText w:val="%3."/>
      <w:lvlJc w:val="right"/>
      <w:pPr>
        <w:ind w:left="2160" w:hanging="180"/>
      </w:pPr>
    </w:lvl>
    <w:lvl w:ilvl="3" w:tplc="11525565" w:tentative="1">
      <w:start w:val="1"/>
      <w:numFmt w:val="decimal"/>
      <w:lvlText w:val="%4."/>
      <w:lvlJc w:val="left"/>
      <w:pPr>
        <w:ind w:left="2880" w:hanging="360"/>
      </w:pPr>
    </w:lvl>
    <w:lvl w:ilvl="4" w:tplc="11525565" w:tentative="1">
      <w:start w:val="1"/>
      <w:numFmt w:val="lowerLetter"/>
      <w:lvlText w:val="%5."/>
      <w:lvlJc w:val="left"/>
      <w:pPr>
        <w:ind w:left="3600" w:hanging="360"/>
      </w:pPr>
    </w:lvl>
    <w:lvl w:ilvl="5" w:tplc="11525565" w:tentative="1">
      <w:start w:val="1"/>
      <w:numFmt w:val="lowerRoman"/>
      <w:lvlText w:val="%6."/>
      <w:lvlJc w:val="right"/>
      <w:pPr>
        <w:ind w:left="4320" w:hanging="180"/>
      </w:pPr>
    </w:lvl>
    <w:lvl w:ilvl="6" w:tplc="11525565" w:tentative="1">
      <w:start w:val="1"/>
      <w:numFmt w:val="decimal"/>
      <w:lvlText w:val="%7."/>
      <w:lvlJc w:val="left"/>
      <w:pPr>
        <w:ind w:left="5040" w:hanging="360"/>
      </w:pPr>
    </w:lvl>
    <w:lvl w:ilvl="7" w:tplc="11525565" w:tentative="1">
      <w:start w:val="1"/>
      <w:numFmt w:val="lowerLetter"/>
      <w:lvlText w:val="%8."/>
      <w:lvlJc w:val="left"/>
      <w:pPr>
        <w:ind w:left="5760" w:hanging="360"/>
      </w:pPr>
    </w:lvl>
    <w:lvl w:ilvl="8" w:tplc="11525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7">
    <w:multiLevelType w:val="hybridMultilevel"/>
    <w:lvl w:ilvl="0" w:tplc="47217264">
      <w:start w:val="1"/>
      <w:numFmt w:val="decimal"/>
      <w:lvlText w:val="%1."/>
      <w:lvlJc w:val="left"/>
      <w:pPr>
        <w:ind w:left="720" w:hanging="360"/>
      </w:pPr>
    </w:lvl>
    <w:lvl w:ilvl="1" w:tplc="47217264" w:tentative="1">
      <w:start w:val="1"/>
      <w:numFmt w:val="lowerLetter"/>
      <w:lvlText w:val="%2."/>
      <w:lvlJc w:val="left"/>
      <w:pPr>
        <w:ind w:left="1440" w:hanging="360"/>
      </w:pPr>
    </w:lvl>
    <w:lvl w:ilvl="2" w:tplc="47217264" w:tentative="1">
      <w:start w:val="1"/>
      <w:numFmt w:val="lowerRoman"/>
      <w:lvlText w:val="%3."/>
      <w:lvlJc w:val="right"/>
      <w:pPr>
        <w:ind w:left="2160" w:hanging="180"/>
      </w:pPr>
    </w:lvl>
    <w:lvl w:ilvl="3" w:tplc="47217264" w:tentative="1">
      <w:start w:val="1"/>
      <w:numFmt w:val="decimal"/>
      <w:lvlText w:val="%4."/>
      <w:lvlJc w:val="left"/>
      <w:pPr>
        <w:ind w:left="2880" w:hanging="360"/>
      </w:pPr>
    </w:lvl>
    <w:lvl w:ilvl="4" w:tplc="47217264" w:tentative="1">
      <w:start w:val="1"/>
      <w:numFmt w:val="lowerLetter"/>
      <w:lvlText w:val="%5."/>
      <w:lvlJc w:val="left"/>
      <w:pPr>
        <w:ind w:left="3600" w:hanging="360"/>
      </w:pPr>
    </w:lvl>
    <w:lvl w:ilvl="5" w:tplc="47217264" w:tentative="1">
      <w:start w:val="1"/>
      <w:numFmt w:val="lowerRoman"/>
      <w:lvlText w:val="%6."/>
      <w:lvlJc w:val="right"/>
      <w:pPr>
        <w:ind w:left="4320" w:hanging="180"/>
      </w:pPr>
    </w:lvl>
    <w:lvl w:ilvl="6" w:tplc="47217264" w:tentative="1">
      <w:start w:val="1"/>
      <w:numFmt w:val="decimal"/>
      <w:lvlText w:val="%7."/>
      <w:lvlJc w:val="left"/>
      <w:pPr>
        <w:ind w:left="5040" w:hanging="360"/>
      </w:pPr>
    </w:lvl>
    <w:lvl w:ilvl="7" w:tplc="47217264" w:tentative="1">
      <w:start w:val="1"/>
      <w:numFmt w:val="lowerLetter"/>
      <w:lvlText w:val="%8."/>
      <w:lvlJc w:val="left"/>
      <w:pPr>
        <w:ind w:left="5760" w:hanging="360"/>
      </w:pPr>
    </w:lvl>
    <w:lvl w:ilvl="8" w:tplc="47217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6">
    <w:multiLevelType w:val="hybridMultilevel"/>
    <w:lvl w:ilvl="0" w:tplc="95978651">
      <w:start w:val="1"/>
      <w:numFmt w:val="decimal"/>
      <w:lvlText w:val="%1."/>
      <w:lvlJc w:val="left"/>
      <w:pPr>
        <w:ind w:left="720" w:hanging="360"/>
      </w:pPr>
    </w:lvl>
    <w:lvl w:ilvl="1" w:tplc="95978651" w:tentative="1">
      <w:start w:val="1"/>
      <w:numFmt w:val="lowerLetter"/>
      <w:lvlText w:val="%2."/>
      <w:lvlJc w:val="left"/>
      <w:pPr>
        <w:ind w:left="1440" w:hanging="360"/>
      </w:pPr>
    </w:lvl>
    <w:lvl w:ilvl="2" w:tplc="95978651" w:tentative="1">
      <w:start w:val="1"/>
      <w:numFmt w:val="lowerRoman"/>
      <w:lvlText w:val="%3."/>
      <w:lvlJc w:val="right"/>
      <w:pPr>
        <w:ind w:left="2160" w:hanging="180"/>
      </w:pPr>
    </w:lvl>
    <w:lvl w:ilvl="3" w:tplc="95978651" w:tentative="1">
      <w:start w:val="1"/>
      <w:numFmt w:val="decimal"/>
      <w:lvlText w:val="%4."/>
      <w:lvlJc w:val="left"/>
      <w:pPr>
        <w:ind w:left="2880" w:hanging="360"/>
      </w:pPr>
    </w:lvl>
    <w:lvl w:ilvl="4" w:tplc="95978651" w:tentative="1">
      <w:start w:val="1"/>
      <w:numFmt w:val="lowerLetter"/>
      <w:lvlText w:val="%5."/>
      <w:lvlJc w:val="left"/>
      <w:pPr>
        <w:ind w:left="3600" w:hanging="360"/>
      </w:pPr>
    </w:lvl>
    <w:lvl w:ilvl="5" w:tplc="95978651" w:tentative="1">
      <w:start w:val="1"/>
      <w:numFmt w:val="lowerRoman"/>
      <w:lvlText w:val="%6."/>
      <w:lvlJc w:val="right"/>
      <w:pPr>
        <w:ind w:left="4320" w:hanging="180"/>
      </w:pPr>
    </w:lvl>
    <w:lvl w:ilvl="6" w:tplc="95978651" w:tentative="1">
      <w:start w:val="1"/>
      <w:numFmt w:val="decimal"/>
      <w:lvlText w:val="%7."/>
      <w:lvlJc w:val="left"/>
      <w:pPr>
        <w:ind w:left="5040" w:hanging="360"/>
      </w:pPr>
    </w:lvl>
    <w:lvl w:ilvl="7" w:tplc="95978651" w:tentative="1">
      <w:start w:val="1"/>
      <w:numFmt w:val="lowerLetter"/>
      <w:lvlText w:val="%8."/>
      <w:lvlJc w:val="left"/>
      <w:pPr>
        <w:ind w:left="5760" w:hanging="360"/>
      </w:pPr>
    </w:lvl>
    <w:lvl w:ilvl="8" w:tplc="95978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5">
    <w:multiLevelType w:val="hybridMultilevel"/>
    <w:lvl w:ilvl="0" w:tplc="93372248">
      <w:start w:val="1"/>
      <w:numFmt w:val="decimal"/>
      <w:lvlText w:val="%1."/>
      <w:lvlJc w:val="left"/>
      <w:pPr>
        <w:ind w:left="720" w:hanging="360"/>
      </w:pPr>
    </w:lvl>
    <w:lvl w:ilvl="1" w:tplc="93372248" w:tentative="1">
      <w:start w:val="1"/>
      <w:numFmt w:val="lowerLetter"/>
      <w:lvlText w:val="%2."/>
      <w:lvlJc w:val="left"/>
      <w:pPr>
        <w:ind w:left="1440" w:hanging="360"/>
      </w:pPr>
    </w:lvl>
    <w:lvl w:ilvl="2" w:tplc="93372248" w:tentative="1">
      <w:start w:val="1"/>
      <w:numFmt w:val="lowerRoman"/>
      <w:lvlText w:val="%3."/>
      <w:lvlJc w:val="right"/>
      <w:pPr>
        <w:ind w:left="2160" w:hanging="180"/>
      </w:pPr>
    </w:lvl>
    <w:lvl w:ilvl="3" w:tplc="93372248" w:tentative="1">
      <w:start w:val="1"/>
      <w:numFmt w:val="decimal"/>
      <w:lvlText w:val="%4."/>
      <w:lvlJc w:val="left"/>
      <w:pPr>
        <w:ind w:left="2880" w:hanging="360"/>
      </w:pPr>
    </w:lvl>
    <w:lvl w:ilvl="4" w:tplc="93372248" w:tentative="1">
      <w:start w:val="1"/>
      <w:numFmt w:val="lowerLetter"/>
      <w:lvlText w:val="%5."/>
      <w:lvlJc w:val="left"/>
      <w:pPr>
        <w:ind w:left="3600" w:hanging="360"/>
      </w:pPr>
    </w:lvl>
    <w:lvl w:ilvl="5" w:tplc="93372248" w:tentative="1">
      <w:start w:val="1"/>
      <w:numFmt w:val="lowerRoman"/>
      <w:lvlText w:val="%6."/>
      <w:lvlJc w:val="right"/>
      <w:pPr>
        <w:ind w:left="4320" w:hanging="180"/>
      </w:pPr>
    </w:lvl>
    <w:lvl w:ilvl="6" w:tplc="93372248" w:tentative="1">
      <w:start w:val="1"/>
      <w:numFmt w:val="decimal"/>
      <w:lvlText w:val="%7."/>
      <w:lvlJc w:val="left"/>
      <w:pPr>
        <w:ind w:left="5040" w:hanging="360"/>
      </w:pPr>
    </w:lvl>
    <w:lvl w:ilvl="7" w:tplc="93372248" w:tentative="1">
      <w:start w:val="1"/>
      <w:numFmt w:val="lowerLetter"/>
      <w:lvlText w:val="%8."/>
      <w:lvlJc w:val="left"/>
      <w:pPr>
        <w:ind w:left="5760" w:hanging="360"/>
      </w:pPr>
    </w:lvl>
    <w:lvl w:ilvl="8" w:tplc="93372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4">
    <w:multiLevelType w:val="hybridMultilevel"/>
    <w:lvl w:ilvl="0" w:tplc="96307906">
      <w:start w:val="1"/>
      <w:numFmt w:val="decimal"/>
      <w:lvlText w:val="%1."/>
      <w:lvlJc w:val="left"/>
      <w:pPr>
        <w:ind w:left="720" w:hanging="360"/>
      </w:pPr>
    </w:lvl>
    <w:lvl w:ilvl="1" w:tplc="96307906" w:tentative="1">
      <w:start w:val="1"/>
      <w:numFmt w:val="lowerLetter"/>
      <w:lvlText w:val="%2."/>
      <w:lvlJc w:val="left"/>
      <w:pPr>
        <w:ind w:left="1440" w:hanging="360"/>
      </w:pPr>
    </w:lvl>
    <w:lvl w:ilvl="2" w:tplc="96307906" w:tentative="1">
      <w:start w:val="1"/>
      <w:numFmt w:val="lowerRoman"/>
      <w:lvlText w:val="%3."/>
      <w:lvlJc w:val="right"/>
      <w:pPr>
        <w:ind w:left="2160" w:hanging="180"/>
      </w:pPr>
    </w:lvl>
    <w:lvl w:ilvl="3" w:tplc="96307906" w:tentative="1">
      <w:start w:val="1"/>
      <w:numFmt w:val="decimal"/>
      <w:lvlText w:val="%4."/>
      <w:lvlJc w:val="left"/>
      <w:pPr>
        <w:ind w:left="2880" w:hanging="360"/>
      </w:pPr>
    </w:lvl>
    <w:lvl w:ilvl="4" w:tplc="96307906" w:tentative="1">
      <w:start w:val="1"/>
      <w:numFmt w:val="lowerLetter"/>
      <w:lvlText w:val="%5."/>
      <w:lvlJc w:val="left"/>
      <w:pPr>
        <w:ind w:left="3600" w:hanging="360"/>
      </w:pPr>
    </w:lvl>
    <w:lvl w:ilvl="5" w:tplc="96307906" w:tentative="1">
      <w:start w:val="1"/>
      <w:numFmt w:val="lowerRoman"/>
      <w:lvlText w:val="%6."/>
      <w:lvlJc w:val="right"/>
      <w:pPr>
        <w:ind w:left="4320" w:hanging="180"/>
      </w:pPr>
    </w:lvl>
    <w:lvl w:ilvl="6" w:tplc="96307906" w:tentative="1">
      <w:start w:val="1"/>
      <w:numFmt w:val="decimal"/>
      <w:lvlText w:val="%7."/>
      <w:lvlJc w:val="left"/>
      <w:pPr>
        <w:ind w:left="5040" w:hanging="360"/>
      </w:pPr>
    </w:lvl>
    <w:lvl w:ilvl="7" w:tplc="96307906" w:tentative="1">
      <w:start w:val="1"/>
      <w:numFmt w:val="lowerLetter"/>
      <w:lvlText w:val="%8."/>
      <w:lvlJc w:val="left"/>
      <w:pPr>
        <w:ind w:left="5760" w:hanging="360"/>
      </w:pPr>
    </w:lvl>
    <w:lvl w:ilvl="8" w:tplc="96307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3">
    <w:multiLevelType w:val="hybridMultilevel"/>
    <w:lvl w:ilvl="0" w:tplc="11341305">
      <w:start w:val="1"/>
      <w:numFmt w:val="decimal"/>
      <w:lvlText w:val="%1."/>
      <w:lvlJc w:val="left"/>
      <w:pPr>
        <w:ind w:left="720" w:hanging="360"/>
      </w:pPr>
    </w:lvl>
    <w:lvl w:ilvl="1" w:tplc="11341305" w:tentative="1">
      <w:start w:val="1"/>
      <w:numFmt w:val="lowerLetter"/>
      <w:lvlText w:val="%2."/>
      <w:lvlJc w:val="left"/>
      <w:pPr>
        <w:ind w:left="1440" w:hanging="360"/>
      </w:pPr>
    </w:lvl>
    <w:lvl w:ilvl="2" w:tplc="11341305" w:tentative="1">
      <w:start w:val="1"/>
      <w:numFmt w:val="lowerRoman"/>
      <w:lvlText w:val="%3."/>
      <w:lvlJc w:val="right"/>
      <w:pPr>
        <w:ind w:left="2160" w:hanging="180"/>
      </w:pPr>
    </w:lvl>
    <w:lvl w:ilvl="3" w:tplc="11341305" w:tentative="1">
      <w:start w:val="1"/>
      <w:numFmt w:val="decimal"/>
      <w:lvlText w:val="%4."/>
      <w:lvlJc w:val="left"/>
      <w:pPr>
        <w:ind w:left="2880" w:hanging="360"/>
      </w:pPr>
    </w:lvl>
    <w:lvl w:ilvl="4" w:tplc="11341305" w:tentative="1">
      <w:start w:val="1"/>
      <w:numFmt w:val="lowerLetter"/>
      <w:lvlText w:val="%5."/>
      <w:lvlJc w:val="left"/>
      <w:pPr>
        <w:ind w:left="3600" w:hanging="360"/>
      </w:pPr>
    </w:lvl>
    <w:lvl w:ilvl="5" w:tplc="11341305" w:tentative="1">
      <w:start w:val="1"/>
      <w:numFmt w:val="lowerRoman"/>
      <w:lvlText w:val="%6."/>
      <w:lvlJc w:val="right"/>
      <w:pPr>
        <w:ind w:left="4320" w:hanging="180"/>
      </w:pPr>
    </w:lvl>
    <w:lvl w:ilvl="6" w:tplc="11341305" w:tentative="1">
      <w:start w:val="1"/>
      <w:numFmt w:val="decimal"/>
      <w:lvlText w:val="%7."/>
      <w:lvlJc w:val="left"/>
      <w:pPr>
        <w:ind w:left="5040" w:hanging="360"/>
      </w:pPr>
    </w:lvl>
    <w:lvl w:ilvl="7" w:tplc="11341305" w:tentative="1">
      <w:start w:val="1"/>
      <w:numFmt w:val="lowerLetter"/>
      <w:lvlText w:val="%8."/>
      <w:lvlJc w:val="left"/>
      <w:pPr>
        <w:ind w:left="5760" w:hanging="360"/>
      </w:pPr>
    </w:lvl>
    <w:lvl w:ilvl="8" w:tplc="11341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">
    <w:multiLevelType w:val="hybridMultilevel"/>
    <w:lvl w:ilvl="0" w:tplc="82648492">
      <w:start w:val="1"/>
      <w:numFmt w:val="decimal"/>
      <w:lvlText w:val="%1."/>
      <w:lvlJc w:val="left"/>
      <w:pPr>
        <w:ind w:left="720" w:hanging="360"/>
      </w:pPr>
    </w:lvl>
    <w:lvl w:ilvl="1" w:tplc="82648492" w:tentative="1">
      <w:start w:val="1"/>
      <w:numFmt w:val="lowerLetter"/>
      <w:lvlText w:val="%2."/>
      <w:lvlJc w:val="left"/>
      <w:pPr>
        <w:ind w:left="1440" w:hanging="360"/>
      </w:pPr>
    </w:lvl>
    <w:lvl w:ilvl="2" w:tplc="82648492" w:tentative="1">
      <w:start w:val="1"/>
      <w:numFmt w:val="lowerRoman"/>
      <w:lvlText w:val="%3."/>
      <w:lvlJc w:val="right"/>
      <w:pPr>
        <w:ind w:left="2160" w:hanging="180"/>
      </w:pPr>
    </w:lvl>
    <w:lvl w:ilvl="3" w:tplc="82648492" w:tentative="1">
      <w:start w:val="1"/>
      <w:numFmt w:val="decimal"/>
      <w:lvlText w:val="%4."/>
      <w:lvlJc w:val="left"/>
      <w:pPr>
        <w:ind w:left="2880" w:hanging="360"/>
      </w:pPr>
    </w:lvl>
    <w:lvl w:ilvl="4" w:tplc="82648492" w:tentative="1">
      <w:start w:val="1"/>
      <w:numFmt w:val="lowerLetter"/>
      <w:lvlText w:val="%5."/>
      <w:lvlJc w:val="left"/>
      <w:pPr>
        <w:ind w:left="3600" w:hanging="360"/>
      </w:pPr>
    </w:lvl>
    <w:lvl w:ilvl="5" w:tplc="82648492" w:tentative="1">
      <w:start w:val="1"/>
      <w:numFmt w:val="lowerRoman"/>
      <w:lvlText w:val="%6."/>
      <w:lvlJc w:val="right"/>
      <w:pPr>
        <w:ind w:left="4320" w:hanging="180"/>
      </w:pPr>
    </w:lvl>
    <w:lvl w:ilvl="6" w:tplc="82648492" w:tentative="1">
      <w:start w:val="1"/>
      <w:numFmt w:val="decimal"/>
      <w:lvlText w:val="%7."/>
      <w:lvlJc w:val="left"/>
      <w:pPr>
        <w:ind w:left="5040" w:hanging="360"/>
      </w:pPr>
    </w:lvl>
    <w:lvl w:ilvl="7" w:tplc="82648492" w:tentative="1">
      <w:start w:val="1"/>
      <w:numFmt w:val="lowerLetter"/>
      <w:lvlText w:val="%8."/>
      <w:lvlJc w:val="left"/>
      <w:pPr>
        <w:ind w:left="5760" w:hanging="360"/>
      </w:pPr>
    </w:lvl>
    <w:lvl w:ilvl="8" w:tplc="82648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">
    <w:multiLevelType w:val="hybridMultilevel"/>
    <w:lvl w:ilvl="0" w:tplc="48405477">
      <w:start w:val="1"/>
      <w:numFmt w:val="decimal"/>
      <w:lvlText w:val="%1."/>
      <w:lvlJc w:val="left"/>
      <w:pPr>
        <w:ind w:left="720" w:hanging="360"/>
      </w:pPr>
    </w:lvl>
    <w:lvl w:ilvl="1" w:tplc="48405477" w:tentative="1">
      <w:start w:val="1"/>
      <w:numFmt w:val="lowerLetter"/>
      <w:lvlText w:val="%2."/>
      <w:lvlJc w:val="left"/>
      <w:pPr>
        <w:ind w:left="1440" w:hanging="360"/>
      </w:pPr>
    </w:lvl>
    <w:lvl w:ilvl="2" w:tplc="48405477" w:tentative="1">
      <w:start w:val="1"/>
      <w:numFmt w:val="lowerRoman"/>
      <w:lvlText w:val="%3."/>
      <w:lvlJc w:val="right"/>
      <w:pPr>
        <w:ind w:left="2160" w:hanging="180"/>
      </w:pPr>
    </w:lvl>
    <w:lvl w:ilvl="3" w:tplc="48405477" w:tentative="1">
      <w:start w:val="1"/>
      <w:numFmt w:val="decimal"/>
      <w:lvlText w:val="%4."/>
      <w:lvlJc w:val="left"/>
      <w:pPr>
        <w:ind w:left="2880" w:hanging="360"/>
      </w:pPr>
    </w:lvl>
    <w:lvl w:ilvl="4" w:tplc="48405477" w:tentative="1">
      <w:start w:val="1"/>
      <w:numFmt w:val="lowerLetter"/>
      <w:lvlText w:val="%5."/>
      <w:lvlJc w:val="left"/>
      <w:pPr>
        <w:ind w:left="3600" w:hanging="360"/>
      </w:pPr>
    </w:lvl>
    <w:lvl w:ilvl="5" w:tplc="48405477" w:tentative="1">
      <w:start w:val="1"/>
      <w:numFmt w:val="lowerRoman"/>
      <w:lvlText w:val="%6."/>
      <w:lvlJc w:val="right"/>
      <w:pPr>
        <w:ind w:left="4320" w:hanging="180"/>
      </w:pPr>
    </w:lvl>
    <w:lvl w:ilvl="6" w:tplc="48405477" w:tentative="1">
      <w:start w:val="1"/>
      <w:numFmt w:val="decimal"/>
      <w:lvlText w:val="%7."/>
      <w:lvlJc w:val="left"/>
      <w:pPr>
        <w:ind w:left="5040" w:hanging="360"/>
      </w:pPr>
    </w:lvl>
    <w:lvl w:ilvl="7" w:tplc="48405477" w:tentative="1">
      <w:start w:val="1"/>
      <w:numFmt w:val="lowerLetter"/>
      <w:lvlText w:val="%8."/>
      <w:lvlJc w:val="left"/>
      <w:pPr>
        <w:ind w:left="5760" w:hanging="360"/>
      </w:pPr>
    </w:lvl>
    <w:lvl w:ilvl="8" w:tplc="48405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">
    <w:multiLevelType w:val="hybridMultilevel"/>
    <w:lvl w:ilvl="0" w:tplc="19050070">
      <w:start w:val="1"/>
      <w:numFmt w:val="decimal"/>
      <w:lvlText w:val="%1."/>
      <w:lvlJc w:val="left"/>
      <w:pPr>
        <w:ind w:left="720" w:hanging="360"/>
      </w:pPr>
    </w:lvl>
    <w:lvl w:ilvl="1" w:tplc="19050070" w:tentative="1">
      <w:start w:val="1"/>
      <w:numFmt w:val="lowerLetter"/>
      <w:lvlText w:val="%2."/>
      <w:lvlJc w:val="left"/>
      <w:pPr>
        <w:ind w:left="1440" w:hanging="360"/>
      </w:pPr>
    </w:lvl>
    <w:lvl w:ilvl="2" w:tplc="19050070" w:tentative="1">
      <w:start w:val="1"/>
      <w:numFmt w:val="lowerRoman"/>
      <w:lvlText w:val="%3."/>
      <w:lvlJc w:val="right"/>
      <w:pPr>
        <w:ind w:left="2160" w:hanging="180"/>
      </w:pPr>
    </w:lvl>
    <w:lvl w:ilvl="3" w:tplc="19050070" w:tentative="1">
      <w:start w:val="1"/>
      <w:numFmt w:val="decimal"/>
      <w:lvlText w:val="%4."/>
      <w:lvlJc w:val="left"/>
      <w:pPr>
        <w:ind w:left="2880" w:hanging="360"/>
      </w:pPr>
    </w:lvl>
    <w:lvl w:ilvl="4" w:tplc="19050070" w:tentative="1">
      <w:start w:val="1"/>
      <w:numFmt w:val="lowerLetter"/>
      <w:lvlText w:val="%5."/>
      <w:lvlJc w:val="left"/>
      <w:pPr>
        <w:ind w:left="3600" w:hanging="360"/>
      </w:pPr>
    </w:lvl>
    <w:lvl w:ilvl="5" w:tplc="19050070" w:tentative="1">
      <w:start w:val="1"/>
      <w:numFmt w:val="lowerRoman"/>
      <w:lvlText w:val="%6."/>
      <w:lvlJc w:val="right"/>
      <w:pPr>
        <w:ind w:left="4320" w:hanging="180"/>
      </w:pPr>
    </w:lvl>
    <w:lvl w:ilvl="6" w:tplc="19050070" w:tentative="1">
      <w:start w:val="1"/>
      <w:numFmt w:val="decimal"/>
      <w:lvlText w:val="%7."/>
      <w:lvlJc w:val="left"/>
      <w:pPr>
        <w:ind w:left="5040" w:hanging="360"/>
      </w:pPr>
    </w:lvl>
    <w:lvl w:ilvl="7" w:tplc="19050070" w:tentative="1">
      <w:start w:val="1"/>
      <w:numFmt w:val="lowerLetter"/>
      <w:lvlText w:val="%8."/>
      <w:lvlJc w:val="left"/>
      <w:pPr>
        <w:ind w:left="5760" w:hanging="360"/>
      </w:pPr>
    </w:lvl>
    <w:lvl w:ilvl="8" w:tplc="19050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">
    <w:multiLevelType w:val="hybridMultilevel"/>
    <w:lvl w:ilvl="0" w:tplc="86763437">
      <w:start w:val="1"/>
      <w:numFmt w:val="decimal"/>
      <w:lvlText w:val="%1."/>
      <w:lvlJc w:val="left"/>
      <w:pPr>
        <w:ind w:left="720" w:hanging="360"/>
      </w:pPr>
    </w:lvl>
    <w:lvl w:ilvl="1" w:tplc="86763437" w:tentative="1">
      <w:start w:val="1"/>
      <w:numFmt w:val="lowerLetter"/>
      <w:lvlText w:val="%2."/>
      <w:lvlJc w:val="left"/>
      <w:pPr>
        <w:ind w:left="1440" w:hanging="360"/>
      </w:pPr>
    </w:lvl>
    <w:lvl w:ilvl="2" w:tplc="86763437" w:tentative="1">
      <w:start w:val="1"/>
      <w:numFmt w:val="lowerRoman"/>
      <w:lvlText w:val="%3."/>
      <w:lvlJc w:val="right"/>
      <w:pPr>
        <w:ind w:left="2160" w:hanging="180"/>
      </w:pPr>
    </w:lvl>
    <w:lvl w:ilvl="3" w:tplc="86763437" w:tentative="1">
      <w:start w:val="1"/>
      <w:numFmt w:val="decimal"/>
      <w:lvlText w:val="%4."/>
      <w:lvlJc w:val="left"/>
      <w:pPr>
        <w:ind w:left="2880" w:hanging="360"/>
      </w:pPr>
    </w:lvl>
    <w:lvl w:ilvl="4" w:tplc="86763437" w:tentative="1">
      <w:start w:val="1"/>
      <w:numFmt w:val="lowerLetter"/>
      <w:lvlText w:val="%5."/>
      <w:lvlJc w:val="left"/>
      <w:pPr>
        <w:ind w:left="3600" w:hanging="360"/>
      </w:pPr>
    </w:lvl>
    <w:lvl w:ilvl="5" w:tplc="86763437" w:tentative="1">
      <w:start w:val="1"/>
      <w:numFmt w:val="lowerRoman"/>
      <w:lvlText w:val="%6."/>
      <w:lvlJc w:val="right"/>
      <w:pPr>
        <w:ind w:left="4320" w:hanging="180"/>
      </w:pPr>
    </w:lvl>
    <w:lvl w:ilvl="6" w:tplc="86763437" w:tentative="1">
      <w:start w:val="1"/>
      <w:numFmt w:val="decimal"/>
      <w:lvlText w:val="%7."/>
      <w:lvlJc w:val="left"/>
      <w:pPr>
        <w:ind w:left="5040" w:hanging="360"/>
      </w:pPr>
    </w:lvl>
    <w:lvl w:ilvl="7" w:tplc="86763437" w:tentative="1">
      <w:start w:val="1"/>
      <w:numFmt w:val="lowerLetter"/>
      <w:lvlText w:val="%8."/>
      <w:lvlJc w:val="left"/>
      <w:pPr>
        <w:ind w:left="5760" w:hanging="360"/>
      </w:pPr>
    </w:lvl>
    <w:lvl w:ilvl="8" w:tplc="86763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8">
    <w:multiLevelType w:val="hybridMultilevel"/>
    <w:lvl w:ilvl="0" w:tplc="92519309">
      <w:start w:val="1"/>
      <w:numFmt w:val="decimal"/>
      <w:lvlText w:val="%1."/>
      <w:lvlJc w:val="left"/>
      <w:pPr>
        <w:ind w:left="720" w:hanging="360"/>
      </w:pPr>
    </w:lvl>
    <w:lvl w:ilvl="1" w:tplc="92519309" w:tentative="1">
      <w:start w:val="1"/>
      <w:numFmt w:val="lowerLetter"/>
      <w:lvlText w:val="%2."/>
      <w:lvlJc w:val="left"/>
      <w:pPr>
        <w:ind w:left="1440" w:hanging="360"/>
      </w:pPr>
    </w:lvl>
    <w:lvl w:ilvl="2" w:tplc="92519309" w:tentative="1">
      <w:start w:val="1"/>
      <w:numFmt w:val="lowerRoman"/>
      <w:lvlText w:val="%3."/>
      <w:lvlJc w:val="right"/>
      <w:pPr>
        <w:ind w:left="2160" w:hanging="180"/>
      </w:pPr>
    </w:lvl>
    <w:lvl w:ilvl="3" w:tplc="92519309" w:tentative="1">
      <w:start w:val="1"/>
      <w:numFmt w:val="decimal"/>
      <w:lvlText w:val="%4."/>
      <w:lvlJc w:val="left"/>
      <w:pPr>
        <w:ind w:left="2880" w:hanging="360"/>
      </w:pPr>
    </w:lvl>
    <w:lvl w:ilvl="4" w:tplc="92519309" w:tentative="1">
      <w:start w:val="1"/>
      <w:numFmt w:val="lowerLetter"/>
      <w:lvlText w:val="%5."/>
      <w:lvlJc w:val="left"/>
      <w:pPr>
        <w:ind w:left="3600" w:hanging="360"/>
      </w:pPr>
    </w:lvl>
    <w:lvl w:ilvl="5" w:tplc="92519309" w:tentative="1">
      <w:start w:val="1"/>
      <w:numFmt w:val="lowerRoman"/>
      <w:lvlText w:val="%6."/>
      <w:lvlJc w:val="right"/>
      <w:pPr>
        <w:ind w:left="4320" w:hanging="180"/>
      </w:pPr>
    </w:lvl>
    <w:lvl w:ilvl="6" w:tplc="92519309" w:tentative="1">
      <w:start w:val="1"/>
      <w:numFmt w:val="decimal"/>
      <w:lvlText w:val="%7."/>
      <w:lvlJc w:val="left"/>
      <w:pPr>
        <w:ind w:left="5040" w:hanging="360"/>
      </w:pPr>
    </w:lvl>
    <w:lvl w:ilvl="7" w:tplc="92519309" w:tentative="1">
      <w:start w:val="1"/>
      <w:numFmt w:val="lowerLetter"/>
      <w:lvlText w:val="%8."/>
      <w:lvlJc w:val="left"/>
      <w:pPr>
        <w:ind w:left="5760" w:hanging="360"/>
      </w:pPr>
    </w:lvl>
    <w:lvl w:ilvl="8" w:tplc="92519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7">
    <w:multiLevelType w:val="hybridMultilevel"/>
    <w:lvl w:ilvl="0" w:tplc="45431217">
      <w:start w:val="1"/>
      <w:numFmt w:val="decimal"/>
      <w:lvlText w:val="%1."/>
      <w:lvlJc w:val="left"/>
      <w:pPr>
        <w:ind w:left="720" w:hanging="360"/>
      </w:pPr>
    </w:lvl>
    <w:lvl w:ilvl="1" w:tplc="45431217" w:tentative="1">
      <w:start w:val="1"/>
      <w:numFmt w:val="lowerLetter"/>
      <w:lvlText w:val="%2."/>
      <w:lvlJc w:val="left"/>
      <w:pPr>
        <w:ind w:left="1440" w:hanging="360"/>
      </w:pPr>
    </w:lvl>
    <w:lvl w:ilvl="2" w:tplc="45431217" w:tentative="1">
      <w:start w:val="1"/>
      <w:numFmt w:val="lowerRoman"/>
      <w:lvlText w:val="%3."/>
      <w:lvlJc w:val="right"/>
      <w:pPr>
        <w:ind w:left="2160" w:hanging="180"/>
      </w:pPr>
    </w:lvl>
    <w:lvl w:ilvl="3" w:tplc="45431217" w:tentative="1">
      <w:start w:val="1"/>
      <w:numFmt w:val="decimal"/>
      <w:lvlText w:val="%4."/>
      <w:lvlJc w:val="left"/>
      <w:pPr>
        <w:ind w:left="2880" w:hanging="360"/>
      </w:pPr>
    </w:lvl>
    <w:lvl w:ilvl="4" w:tplc="45431217" w:tentative="1">
      <w:start w:val="1"/>
      <w:numFmt w:val="lowerLetter"/>
      <w:lvlText w:val="%5."/>
      <w:lvlJc w:val="left"/>
      <w:pPr>
        <w:ind w:left="3600" w:hanging="360"/>
      </w:pPr>
    </w:lvl>
    <w:lvl w:ilvl="5" w:tplc="45431217" w:tentative="1">
      <w:start w:val="1"/>
      <w:numFmt w:val="lowerRoman"/>
      <w:lvlText w:val="%6."/>
      <w:lvlJc w:val="right"/>
      <w:pPr>
        <w:ind w:left="4320" w:hanging="180"/>
      </w:pPr>
    </w:lvl>
    <w:lvl w:ilvl="6" w:tplc="45431217" w:tentative="1">
      <w:start w:val="1"/>
      <w:numFmt w:val="decimal"/>
      <w:lvlText w:val="%7."/>
      <w:lvlJc w:val="left"/>
      <w:pPr>
        <w:ind w:left="5040" w:hanging="360"/>
      </w:pPr>
    </w:lvl>
    <w:lvl w:ilvl="7" w:tplc="45431217" w:tentative="1">
      <w:start w:val="1"/>
      <w:numFmt w:val="lowerLetter"/>
      <w:lvlText w:val="%8."/>
      <w:lvlJc w:val="left"/>
      <w:pPr>
        <w:ind w:left="5760" w:hanging="360"/>
      </w:pPr>
    </w:lvl>
    <w:lvl w:ilvl="8" w:tplc="45431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">
    <w:multiLevelType w:val="hybridMultilevel"/>
    <w:lvl w:ilvl="0" w:tplc="89102354">
      <w:start w:val="1"/>
      <w:numFmt w:val="decimal"/>
      <w:lvlText w:val="%1."/>
      <w:lvlJc w:val="left"/>
      <w:pPr>
        <w:ind w:left="720" w:hanging="360"/>
      </w:pPr>
    </w:lvl>
    <w:lvl w:ilvl="1" w:tplc="89102354" w:tentative="1">
      <w:start w:val="1"/>
      <w:numFmt w:val="lowerLetter"/>
      <w:lvlText w:val="%2."/>
      <w:lvlJc w:val="left"/>
      <w:pPr>
        <w:ind w:left="1440" w:hanging="360"/>
      </w:pPr>
    </w:lvl>
    <w:lvl w:ilvl="2" w:tplc="89102354" w:tentative="1">
      <w:start w:val="1"/>
      <w:numFmt w:val="lowerRoman"/>
      <w:lvlText w:val="%3."/>
      <w:lvlJc w:val="right"/>
      <w:pPr>
        <w:ind w:left="2160" w:hanging="180"/>
      </w:pPr>
    </w:lvl>
    <w:lvl w:ilvl="3" w:tplc="89102354" w:tentative="1">
      <w:start w:val="1"/>
      <w:numFmt w:val="decimal"/>
      <w:lvlText w:val="%4."/>
      <w:lvlJc w:val="left"/>
      <w:pPr>
        <w:ind w:left="2880" w:hanging="360"/>
      </w:pPr>
    </w:lvl>
    <w:lvl w:ilvl="4" w:tplc="89102354" w:tentative="1">
      <w:start w:val="1"/>
      <w:numFmt w:val="lowerLetter"/>
      <w:lvlText w:val="%5."/>
      <w:lvlJc w:val="left"/>
      <w:pPr>
        <w:ind w:left="3600" w:hanging="360"/>
      </w:pPr>
    </w:lvl>
    <w:lvl w:ilvl="5" w:tplc="89102354" w:tentative="1">
      <w:start w:val="1"/>
      <w:numFmt w:val="lowerRoman"/>
      <w:lvlText w:val="%6."/>
      <w:lvlJc w:val="right"/>
      <w:pPr>
        <w:ind w:left="4320" w:hanging="180"/>
      </w:pPr>
    </w:lvl>
    <w:lvl w:ilvl="6" w:tplc="89102354" w:tentative="1">
      <w:start w:val="1"/>
      <w:numFmt w:val="decimal"/>
      <w:lvlText w:val="%7."/>
      <w:lvlJc w:val="left"/>
      <w:pPr>
        <w:ind w:left="5040" w:hanging="360"/>
      </w:pPr>
    </w:lvl>
    <w:lvl w:ilvl="7" w:tplc="89102354" w:tentative="1">
      <w:start w:val="1"/>
      <w:numFmt w:val="lowerLetter"/>
      <w:lvlText w:val="%8."/>
      <w:lvlJc w:val="left"/>
      <w:pPr>
        <w:ind w:left="5760" w:hanging="360"/>
      </w:pPr>
    </w:lvl>
    <w:lvl w:ilvl="8" w:tplc="89102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">
    <w:multiLevelType w:val="hybridMultilevel"/>
    <w:lvl w:ilvl="0" w:tplc="85979097">
      <w:start w:val="1"/>
      <w:numFmt w:val="decimal"/>
      <w:lvlText w:val="%1."/>
      <w:lvlJc w:val="left"/>
      <w:pPr>
        <w:ind w:left="720" w:hanging="360"/>
      </w:pPr>
    </w:lvl>
    <w:lvl w:ilvl="1" w:tplc="85979097" w:tentative="1">
      <w:start w:val="1"/>
      <w:numFmt w:val="lowerLetter"/>
      <w:lvlText w:val="%2."/>
      <w:lvlJc w:val="left"/>
      <w:pPr>
        <w:ind w:left="1440" w:hanging="360"/>
      </w:pPr>
    </w:lvl>
    <w:lvl w:ilvl="2" w:tplc="85979097" w:tentative="1">
      <w:start w:val="1"/>
      <w:numFmt w:val="lowerRoman"/>
      <w:lvlText w:val="%3."/>
      <w:lvlJc w:val="right"/>
      <w:pPr>
        <w:ind w:left="2160" w:hanging="180"/>
      </w:pPr>
    </w:lvl>
    <w:lvl w:ilvl="3" w:tplc="85979097" w:tentative="1">
      <w:start w:val="1"/>
      <w:numFmt w:val="decimal"/>
      <w:lvlText w:val="%4."/>
      <w:lvlJc w:val="left"/>
      <w:pPr>
        <w:ind w:left="2880" w:hanging="360"/>
      </w:pPr>
    </w:lvl>
    <w:lvl w:ilvl="4" w:tplc="85979097" w:tentative="1">
      <w:start w:val="1"/>
      <w:numFmt w:val="lowerLetter"/>
      <w:lvlText w:val="%5."/>
      <w:lvlJc w:val="left"/>
      <w:pPr>
        <w:ind w:left="3600" w:hanging="360"/>
      </w:pPr>
    </w:lvl>
    <w:lvl w:ilvl="5" w:tplc="85979097" w:tentative="1">
      <w:start w:val="1"/>
      <w:numFmt w:val="lowerRoman"/>
      <w:lvlText w:val="%6."/>
      <w:lvlJc w:val="right"/>
      <w:pPr>
        <w:ind w:left="4320" w:hanging="180"/>
      </w:pPr>
    </w:lvl>
    <w:lvl w:ilvl="6" w:tplc="85979097" w:tentative="1">
      <w:start w:val="1"/>
      <w:numFmt w:val="decimal"/>
      <w:lvlText w:val="%7."/>
      <w:lvlJc w:val="left"/>
      <w:pPr>
        <w:ind w:left="5040" w:hanging="360"/>
      </w:pPr>
    </w:lvl>
    <w:lvl w:ilvl="7" w:tplc="85979097" w:tentative="1">
      <w:start w:val="1"/>
      <w:numFmt w:val="lowerLetter"/>
      <w:lvlText w:val="%8."/>
      <w:lvlJc w:val="left"/>
      <w:pPr>
        <w:ind w:left="5760" w:hanging="360"/>
      </w:pPr>
    </w:lvl>
    <w:lvl w:ilvl="8" w:tplc="85979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">
    <w:multiLevelType w:val="hybridMultilevel"/>
    <w:lvl w:ilvl="0" w:tplc="29844458">
      <w:start w:val="1"/>
      <w:numFmt w:val="decimal"/>
      <w:lvlText w:val="%1."/>
      <w:lvlJc w:val="left"/>
      <w:pPr>
        <w:ind w:left="720" w:hanging="360"/>
      </w:pPr>
    </w:lvl>
    <w:lvl w:ilvl="1" w:tplc="29844458" w:tentative="1">
      <w:start w:val="1"/>
      <w:numFmt w:val="lowerLetter"/>
      <w:lvlText w:val="%2."/>
      <w:lvlJc w:val="left"/>
      <w:pPr>
        <w:ind w:left="1440" w:hanging="360"/>
      </w:pPr>
    </w:lvl>
    <w:lvl w:ilvl="2" w:tplc="29844458" w:tentative="1">
      <w:start w:val="1"/>
      <w:numFmt w:val="lowerRoman"/>
      <w:lvlText w:val="%3."/>
      <w:lvlJc w:val="right"/>
      <w:pPr>
        <w:ind w:left="2160" w:hanging="180"/>
      </w:pPr>
    </w:lvl>
    <w:lvl w:ilvl="3" w:tplc="29844458" w:tentative="1">
      <w:start w:val="1"/>
      <w:numFmt w:val="decimal"/>
      <w:lvlText w:val="%4."/>
      <w:lvlJc w:val="left"/>
      <w:pPr>
        <w:ind w:left="2880" w:hanging="360"/>
      </w:pPr>
    </w:lvl>
    <w:lvl w:ilvl="4" w:tplc="29844458" w:tentative="1">
      <w:start w:val="1"/>
      <w:numFmt w:val="lowerLetter"/>
      <w:lvlText w:val="%5."/>
      <w:lvlJc w:val="left"/>
      <w:pPr>
        <w:ind w:left="3600" w:hanging="360"/>
      </w:pPr>
    </w:lvl>
    <w:lvl w:ilvl="5" w:tplc="29844458" w:tentative="1">
      <w:start w:val="1"/>
      <w:numFmt w:val="lowerRoman"/>
      <w:lvlText w:val="%6."/>
      <w:lvlJc w:val="right"/>
      <w:pPr>
        <w:ind w:left="4320" w:hanging="180"/>
      </w:pPr>
    </w:lvl>
    <w:lvl w:ilvl="6" w:tplc="29844458" w:tentative="1">
      <w:start w:val="1"/>
      <w:numFmt w:val="decimal"/>
      <w:lvlText w:val="%7."/>
      <w:lvlJc w:val="left"/>
      <w:pPr>
        <w:ind w:left="5040" w:hanging="360"/>
      </w:pPr>
    </w:lvl>
    <w:lvl w:ilvl="7" w:tplc="29844458" w:tentative="1">
      <w:start w:val="1"/>
      <w:numFmt w:val="lowerLetter"/>
      <w:lvlText w:val="%8."/>
      <w:lvlJc w:val="left"/>
      <w:pPr>
        <w:ind w:left="5760" w:hanging="360"/>
      </w:pPr>
    </w:lvl>
    <w:lvl w:ilvl="8" w:tplc="29844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">
    <w:multiLevelType w:val="hybridMultilevel"/>
    <w:lvl w:ilvl="0" w:tplc="84749985">
      <w:start w:val="1"/>
      <w:numFmt w:val="decimal"/>
      <w:lvlText w:val="%1."/>
      <w:lvlJc w:val="left"/>
      <w:pPr>
        <w:ind w:left="720" w:hanging="360"/>
      </w:pPr>
    </w:lvl>
    <w:lvl w:ilvl="1" w:tplc="84749985" w:tentative="1">
      <w:start w:val="1"/>
      <w:numFmt w:val="lowerLetter"/>
      <w:lvlText w:val="%2."/>
      <w:lvlJc w:val="left"/>
      <w:pPr>
        <w:ind w:left="1440" w:hanging="360"/>
      </w:pPr>
    </w:lvl>
    <w:lvl w:ilvl="2" w:tplc="84749985" w:tentative="1">
      <w:start w:val="1"/>
      <w:numFmt w:val="lowerRoman"/>
      <w:lvlText w:val="%3."/>
      <w:lvlJc w:val="right"/>
      <w:pPr>
        <w:ind w:left="2160" w:hanging="180"/>
      </w:pPr>
    </w:lvl>
    <w:lvl w:ilvl="3" w:tplc="84749985" w:tentative="1">
      <w:start w:val="1"/>
      <w:numFmt w:val="decimal"/>
      <w:lvlText w:val="%4."/>
      <w:lvlJc w:val="left"/>
      <w:pPr>
        <w:ind w:left="2880" w:hanging="360"/>
      </w:pPr>
    </w:lvl>
    <w:lvl w:ilvl="4" w:tplc="84749985" w:tentative="1">
      <w:start w:val="1"/>
      <w:numFmt w:val="lowerLetter"/>
      <w:lvlText w:val="%5."/>
      <w:lvlJc w:val="left"/>
      <w:pPr>
        <w:ind w:left="3600" w:hanging="360"/>
      </w:pPr>
    </w:lvl>
    <w:lvl w:ilvl="5" w:tplc="84749985" w:tentative="1">
      <w:start w:val="1"/>
      <w:numFmt w:val="lowerRoman"/>
      <w:lvlText w:val="%6."/>
      <w:lvlJc w:val="right"/>
      <w:pPr>
        <w:ind w:left="4320" w:hanging="180"/>
      </w:pPr>
    </w:lvl>
    <w:lvl w:ilvl="6" w:tplc="84749985" w:tentative="1">
      <w:start w:val="1"/>
      <w:numFmt w:val="decimal"/>
      <w:lvlText w:val="%7."/>
      <w:lvlJc w:val="left"/>
      <w:pPr>
        <w:ind w:left="5040" w:hanging="360"/>
      </w:pPr>
    </w:lvl>
    <w:lvl w:ilvl="7" w:tplc="84749985" w:tentative="1">
      <w:start w:val="1"/>
      <w:numFmt w:val="lowerLetter"/>
      <w:lvlText w:val="%8."/>
      <w:lvlJc w:val="left"/>
      <w:pPr>
        <w:ind w:left="5760" w:hanging="360"/>
      </w:pPr>
    </w:lvl>
    <w:lvl w:ilvl="8" w:tplc="84749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">
    <w:multiLevelType w:val="hybridMultilevel"/>
    <w:lvl w:ilvl="0" w:tplc="73668630">
      <w:start w:val="1"/>
      <w:numFmt w:val="decimal"/>
      <w:lvlText w:val="%1."/>
      <w:lvlJc w:val="left"/>
      <w:pPr>
        <w:ind w:left="720" w:hanging="360"/>
      </w:pPr>
    </w:lvl>
    <w:lvl w:ilvl="1" w:tplc="73668630" w:tentative="1">
      <w:start w:val="1"/>
      <w:numFmt w:val="lowerLetter"/>
      <w:lvlText w:val="%2."/>
      <w:lvlJc w:val="left"/>
      <w:pPr>
        <w:ind w:left="1440" w:hanging="360"/>
      </w:pPr>
    </w:lvl>
    <w:lvl w:ilvl="2" w:tplc="73668630" w:tentative="1">
      <w:start w:val="1"/>
      <w:numFmt w:val="lowerRoman"/>
      <w:lvlText w:val="%3."/>
      <w:lvlJc w:val="right"/>
      <w:pPr>
        <w:ind w:left="2160" w:hanging="180"/>
      </w:pPr>
    </w:lvl>
    <w:lvl w:ilvl="3" w:tplc="73668630" w:tentative="1">
      <w:start w:val="1"/>
      <w:numFmt w:val="decimal"/>
      <w:lvlText w:val="%4."/>
      <w:lvlJc w:val="left"/>
      <w:pPr>
        <w:ind w:left="2880" w:hanging="360"/>
      </w:pPr>
    </w:lvl>
    <w:lvl w:ilvl="4" w:tplc="73668630" w:tentative="1">
      <w:start w:val="1"/>
      <w:numFmt w:val="lowerLetter"/>
      <w:lvlText w:val="%5."/>
      <w:lvlJc w:val="left"/>
      <w:pPr>
        <w:ind w:left="3600" w:hanging="360"/>
      </w:pPr>
    </w:lvl>
    <w:lvl w:ilvl="5" w:tplc="73668630" w:tentative="1">
      <w:start w:val="1"/>
      <w:numFmt w:val="lowerRoman"/>
      <w:lvlText w:val="%6."/>
      <w:lvlJc w:val="right"/>
      <w:pPr>
        <w:ind w:left="4320" w:hanging="180"/>
      </w:pPr>
    </w:lvl>
    <w:lvl w:ilvl="6" w:tplc="73668630" w:tentative="1">
      <w:start w:val="1"/>
      <w:numFmt w:val="decimal"/>
      <w:lvlText w:val="%7."/>
      <w:lvlJc w:val="left"/>
      <w:pPr>
        <w:ind w:left="5040" w:hanging="360"/>
      </w:pPr>
    </w:lvl>
    <w:lvl w:ilvl="7" w:tplc="73668630" w:tentative="1">
      <w:start w:val="1"/>
      <w:numFmt w:val="lowerLetter"/>
      <w:lvlText w:val="%8."/>
      <w:lvlJc w:val="left"/>
      <w:pPr>
        <w:ind w:left="5760" w:hanging="360"/>
      </w:pPr>
    </w:lvl>
    <w:lvl w:ilvl="8" w:tplc="73668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">
    <w:multiLevelType w:val="hybridMultilevel"/>
    <w:lvl w:ilvl="0" w:tplc="96368612">
      <w:start w:val="1"/>
      <w:numFmt w:val="decimal"/>
      <w:lvlText w:val="%1."/>
      <w:lvlJc w:val="left"/>
      <w:pPr>
        <w:ind w:left="720" w:hanging="360"/>
      </w:pPr>
    </w:lvl>
    <w:lvl w:ilvl="1" w:tplc="96368612" w:tentative="1">
      <w:start w:val="1"/>
      <w:numFmt w:val="lowerLetter"/>
      <w:lvlText w:val="%2."/>
      <w:lvlJc w:val="left"/>
      <w:pPr>
        <w:ind w:left="1440" w:hanging="360"/>
      </w:pPr>
    </w:lvl>
    <w:lvl w:ilvl="2" w:tplc="96368612" w:tentative="1">
      <w:start w:val="1"/>
      <w:numFmt w:val="lowerRoman"/>
      <w:lvlText w:val="%3."/>
      <w:lvlJc w:val="right"/>
      <w:pPr>
        <w:ind w:left="2160" w:hanging="180"/>
      </w:pPr>
    </w:lvl>
    <w:lvl w:ilvl="3" w:tplc="96368612" w:tentative="1">
      <w:start w:val="1"/>
      <w:numFmt w:val="decimal"/>
      <w:lvlText w:val="%4."/>
      <w:lvlJc w:val="left"/>
      <w:pPr>
        <w:ind w:left="2880" w:hanging="360"/>
      </w:pPr>
    </w:lvl>
    <w:lvl w:ilvl="4" w:tplc="96368612" w:tentative="1">
      <w:start w:val="1"/>
      <w:numFmt w:val="lowerLetter"/>
      <w:lvlText w:val="%5."/>
      <w:lvlJc w:val="left"/>
      <w:pPr>
        <w:ind w:left="3600" w:hanging="360"/>
      </w:pPr>
    </w:lvl>
    <w:lvl w:ilvl="5" w:tplc="96368612" w:tentative="1">
      <w:start w:val="1"/>
      <w:numFmt w:val="lowerRoman"/>
      <w:lvlText w:val="%6."/>
      <w:lvlJc w:val="right"/>
      <w:pPr>
        <w:ind w:left="4320" w:hanging="180"/>
      </w:pPr>
    </w:lvl>
    <w:lvl w:ilvl="6" w:tplc="96368612" w:tentative="1">
      <w:start w:val="1"/>
      <w:numFmt w:val="decimal"/>
      <w:lvlText w:val="%7."/>
      <w:lvlJc w:val="left"/>
      <w:pPr>
        <w:ind w:left="5040" w:hanging="360"/>
      </w:pPr>
    </w:lvl>
    <w:lvl w:ilvl="7" w:tplc="96368612" w:tentative="1">
      <w:start w:val="1"/>
      <w:numFmt w:val="lowerLetter"/>
      <w:lvlText w:val="%8."/>
      <w:lvlJc w:val="left"/>
      <w:pPr>
        <w:ind w:left="5760" w:hanging="360"/>
      </w:pPr>
    </w:lvl>
    <w:lvl w:ilvl="8" w:tplc="96368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">
    <w:multiLevelType w:val="hybridMultilevel"/>
    <w:lvl w:ilvl="0" w:tplc="46706584">
      <w:start w:val="1"/>
      <w:numFmt w:val="decimal"/>
      <w:lvlText w:val="%1."/>
      <w:lvlJc w:val="left"/>
      <w:pPr>
        <w:ind w:left="720" w:hanging="360"/>
      </w:pPr>
    </w:lvl>
    <w:lvl w:ilvl="1" w:tplc="46706584" w:tentative="1">
      <w:start w:val="1"/>
      <w:numFmt w:val="lowerLetter"/>
      <w:lvlText w:val="%2."/>
      <w:lvlJc w:val="left"/>
      <w:pPr>
        <w:ind w:left="1440" w:hanging="360"/>
      </w:pPr>
    </w:lvl>
    <w:lvl w:ilvl="2" w:tplc="46706584" w:tentative="1">
      <w:start w:val="1"/>
      <w:numFmt w:val="lowerRoman"/>
      <w:lvlText w:val="%3."/>
      <w:lvlJc w:val="right"/>
      <w:pPr>
        <w:ind w:left="2160" w:hanging="180"/>
      </w:pPr>
    </w:lvl>
    <w:lvl w:ilvl="3" w:tplc="46706584" w:tentative="1">
      <w:start w:val="1"/>
      <w:numFmt w:val="decimal"/>
      <w:lvlText w:val="%4."/>
      <w:lvlJc w:val="left"/>
      <w:pPr>
        <w:ind w:left="2880" w:hanging="360"/>
      </w:pPr>
    </w:lvl>
    <w:lvl w:ilvl="4" w:tplc="46706584" w:tentative="1">
      <w:start w:val="1"/>
      <w:numFmt w:val="lowerLetter"/>
      <w:lvlText w:val="%5."/>
      <w:lvlJc w:val="left"/>
      <w:pPr>
        <w:ind w:left="3600" w:hanging="360"/>
      </w:pPr>
    </w:lvl>
    <w:lvl w:ilvl="5" w:tplc="46706584" w:tentative="1">
      <w:start w:val="1"/>
      <w:numFmt w:val="lowerRoman"/>
      <w:lvlText w:val="%6."/>
      <w:lvlJc w:val="right"/>
      <w:pPr>
        <w:ind w:left="4320" w:hanging="180"/>
      </w:pPr>
    </w:lvl>
    <w:lvl w:ilvl="6" w:tplc="46706584" w:tentative="1">
      <w:start w:val="1"/>
      <w:numFmt w:val="decimal"/>
      <w:lvlText w:val="%7."/>
      <w:lvlJc w:val="left"/>
      <w:pPr>
        <w:ind w:left="5040" w:hanging="360"/>
      </w:pPr>
    </w:lvl>
    <w:lvl w:ilvl="7" w:tplc="46706584" w:tentative="1">
      <w:start w:val="1"/>
      <w:numFmt w:val="lowerLetter"/>
      <w:lvlText w:val="%8."/>
      <w:lvlJc w:val="left"/>
      <w:pPr>
        <w:ind w:left="5760" w:hanging="360"/>
      </w:pPr>
    </w:lvl>
    <w:lvl w:ilvl="8" w:tplc="46706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">
    <w:multiLevelType w:val="hybridMultilevel"/>
    <w:lvl w:ilvl="0" w:tplc="96833238">
      <w:start w:val="1"/>
      <w:numFmt w:val="decimal"/>
      <w:lvlText w:val="%1."/>
      <w:lvlJc w:val="left"/>
      <w:pPr>
        <w:ind w:left="720" w:hanging="360"/>
      </w:pPr>
    </w:lvl>
    <w:lvl w:ilvl="1" w:tplc="96833238" w:tentative="1">
      <w:start w:val="1"/>
      <w:numFmt w:val="lowerLetter"/>
      <w:lvlText w:val="%2."/>
      <w:lvlJc w:val="left"/>
      <w:pPr>
        <w:ind w:left="1440" w:hanging="360"/>
      </w:pPr>
    </w:lvl>
    <w:lvl w:ilvl="2" w:tplc="96833238" w:tentative="1">
      <w:start w:val="1"/>
      <w:numFmt w:val="lowerRoman"/>
      <w:lvlText w:val="%3."/>
      <w:lvlJc w:val="right"/>
      <w:pPr>
        <w:ind w:left="2160" w:hanging="180"/>
      </w:pPr>
    </w:lvl>
    <w:lvl w:ilvl="3" w:tplc="96833238" w:tentative="1">
      <w:start w:val="1"/>
      <w:numFmt w:val="decimal"/>
      <w:lvlText w:val="%4."/>
      <w:lvlJc w:val="left"/>
      <w:pPr>
        <w:ind w:left="2880" w:hanging="360"/>
      </w:pPr>
    </w:lvl>
    <w:lvl w:ilvl="4" w:tplc="96833238" w:tentative="1">
      <w:start w:val="1"/>
      <w:numFmt w:val="lowerLetter"/>
      <w:lvlText w:val="%5."/>
      <w:lvlJc w:val="left"/>
      <w:pPr>
        <w:ind w:left="3600" w:hanging="360"/>
      </w:pPr>
    </w:lvl>
    <w:lvl w:ilvl="5" w:tplc="96833238" w:tentative="1">
      <w:start w:val="1"/>
      <w:numFmt w:val="lowerRoman"/>
      <w:lvlText w:val="%6."/>
      <w:lvlJc w:val="right"/>
      <w:pPr>
        <w:ind w:left="4320" w:hanging="180"/>
      </w:pPr>
    </w:lvl>
    <w:lvl w:ilvl="6" w:tplc="96833238" w:tentative="1">
      <w:start w:val="1"/>
      <w:numFmt w:val="decimal"/>
      <w:lvlText w:val="%7."/>
      <w:lvlJc w:val="left"/>
      <w:pPr>
        <w:ind w:left="5040" w:hanging="360"/>
      </w:pPr>
    </w:lvl>
    <w:lvl w:ilvl="7" w:tplc="96833238" w:tentative="1">
      <w:start w:val="1"/>
      <w:numFmt w:val="lowerLetter"/>
      <w:lvlText w:val="%8."/>
      <w:lvlJc w:val="left"/>
      <w:pPr>
        <w:ind w:left="5760" w:hanging="360"/>
      </w:pPr>
    </w:lvl>
    <w:lvl w:ilvl="8" w:tplc="96833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">
    <w:multiLevelType w:val="hybridMultilevel"/>
    <w:lvl w:ilvl="0" w:tplc="66888961">
      <w:start w:val="1"/>
      <w:numFmt w:val="decimal"/>
      <w:lvlText w:val="%1."/>
      <w:lvlJc w:val="left"/>
      <w:pPr>
        <w:ind w:left="720" w:hanging="360"/>
      </w:pPr>
    </w:lvl>
    <w:lvl w:ilvl="1" w:tplc="66888961" w:tentative="1">
      <w:start w:val="1"/>
      <w:numFmt w:val="lowerLetter"/>
      <w:lvlText w:val="%2."/>
      <w:lvlJc w:val="left"/>
      <w:pPr>
        <w:ind w:left="1440" w:hanging="360"/>
      </w:pPr>
    </w:lvl>
    <w:lvl w:ilvl="2" w:tplc="66888961" w:tentative="1">
      <w:start w:val="1"/>
      <w:numFmt w:val="lowerRoman"/>
      <w:lvlText w:val="%3."/>
      <w:lvlJc w:val="right"/>
      <w:pPr>
        <w:ind w:left="2160" w:hanging="180"/>
      </w:pPr>
    </w:lvl>
    <w:lvl w:ilvl="3" w:tplc="66888961" w:tentative="1">
      <w:start w:val="1"/>
      <w:numFmt w:val="decimal"/>
      <w:lvlText w:val="%4."/>
      <w:lvlJc w:val="left"/>
      <w:pPr>
        <w:ind w:left="2880" w:hanging="360"/>
      </w:pPr>
    </w:lvl>
    <w:lvl w:ilvl="4" w:tplc="66888961" w:tentative="1">
      <w:start w:val="1"/>
      <w:numFmt w:val="lowerLetter"/>
      <w:lvlText w:val="%5."/>
      <w:lvlJc w:val="left"/>
      <w:pPr>
        <w:ind w:left="3600" w:hanging="360"/>
      </w:pPr>
    </w:lvl>
    <w:lvl w:ilvl="5" w:tplc="66888961" w:tentative="1">
      <w:start w:val="1"/>
      <w:numFmt w:val="lowerRoman"/>
      <w:lvlText w:val="%6."/>
      <w:lvlJc w:val="right"/>
      <w:pPr>
        <w:ind w:left="4320" w:hanging="180"/>
      </w:pPr>
    </w:lvl>
    <w:lvl w:ilvl="6" w:tplc="66888961" w:tentative="1">
      <w:start w:val="1"/>
      <w:numFmt w:val="decimal"/>
      <w:lvlText w:val="%7."/>
      <w:lvlJc w:val="left"/>
      <w:pPr>
        <w:ind w:left="5040" w:hanging="360"/>
      </w:pPr>
    </w:lvl>
    <w:lvl w:ilvl="7" w:tplc="66888961" w:tentative="1">
      <w:start w:val="1"/>
      <w:numFmt w:val="lowerLetter"/>
      <w:lvlText w:val="%8."/>
      <w:lvlJc w:val="left"/>
      <w:pPr>
        <w:ind w:left="5760" w:hanging="360"/>
      </w:pPr>
    </w:lvl>
    <w:lvl w:ilvl="8" w:tplc="66888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">
    <w:multiLevelType w:val="hybridMultilevel"/>
    <w:lvl w:ilvl="0" w:tplc="18443583">
      <w:start w:val="1"/>
      <w:numFmt w:val="decimal"/>
      <w:lvlText w:val="%1."/>
      <w:lvlJc w:val="left"/>
      <w:pPr>
        <w:ind w:left="720" w:hanging="360"/>
      </w:pPr>
    </w:lvl>
    <w:lvl w:ilvl="1" w:tplc="18443583" w:tentative="1">
      <w:start w:val="1"/>
      <w:numFmt w:val="lowerLetter"/>
      <w:lvlText w:val="%2."/>
      <w:lvlJc w:val="left"/>
      <w:pPr>
        <w:ind w:left="1440" w:hanging="360"/>
      </w:pPr>
    </w:lvl>
    <w:lvl w:ilvl="2" w:tplc="18443583" w:tentative="1">
      <w:start w:val="1"/>
      <w:numFmt w:val="lowerRoman"/>
      <w:lvlText w:val="%3."/>
      <w:lvlJc w:val="right"/>
      <w:pPr>
        <w:ind w:left="2160" w:hanging="180"/>
      </w:pPr>
    </w:lvl>
    <w:lvl w:ilvl="3" w:tplc="18443583" w:tentative="1">
      <w:start w:val="1"/>
      <w:numFmt w:val="decimal"/>
      <w:lvlText w:val="%4."/>
      <w:lvlJc w:val="left"/>
      <w:pPr>
        <w:ind w:left="2880" w:hanging="360"/>
      </w:pPr>
    </w:lvl>
    <w:lvl w:ilvl="4" w:tplc="18443583" w:tentative="1">
      <w:start w:val="1"/>
      <w:numFmt w:val="lowerLetter"/>
      <w:lvlText w:val="%5."/>
      <w:lvlJc w:val="left"/>
      <w:pPr>
        <w:ind w:left="3600" w:hanging="360"/>
      </w:pPr>
    </w:lvl>
    <w:lvl w:ilvl="5" w:tplc="18443583" w:tentative="1">
      <w:start w:val="1"/>
      <w:numFmt w:val="lowerRoman"/>
      <w:lvlText w:val="%6."/>
      <w:lvlJc w:val="right"/>
      <w:pPr>
        <w:ind w:left="4320" w:hanging="180"/>
      </w:pPr>
    </w:lvl>
    <w:lvl w:ilvl="6" w:tplc="18443583" w:tentative="1">
      <w:start w:val="1"/>
      <w:numFmt w:val="decimal"/>
      <w:lvlText w:val="%7."/>
      <w:lvlJc w:val="left"/>
      <w:pPr>
        <w:ind w:left="5040" w:hanging="360"/>
      </w:pPr>
    </w:lvl>
    <w:lvl w:ilvl="7" w:tplc="18443583" w:tentative="1">
      <w:start w:val="1"/>
      <w:numFmt w:val="lowerLetter"/>
      <w:lvlText w:val="%8."/>
      <w:lvlJc w:val="left"/>
      <w:pPr>
        <w:ind w:left="5760" w:hanging="360"/>
      </w:pPr>
    </w:lvl>
    <w:lvl w:ilvl="8" w:tplc="18443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6">
    <w:multiLevelType w:val="hybridMultilevel"/>
    <w:lvl w:ilvl="0" w:tplc="28798874">
      <w:start w:val="1"/>
      <w:numFmt w:val="decimal"/>
      <w:lvlText w:val="%1."/>
      <w:lvlJc w:val="left"/>
      <w:pPr>
        <w:ind w:left="720" w:hanging="360"/>
      </w:pPr>
    </w:lvl>
    <w:lvl w:ilvl="1" w:tplc="28798874" w:tentative="1">
      <w:start w:val="1"/>
      <w:numFmt w:val="lowerLetter"/>
      <w:lvlText w:val="%2."/>
      <w:lvlJc w:val="left"/>
      <w:pPr>
        <w:ind w:left="1440" w:hanging="360"/>
      </w:pPr>
    </w:lvl>
    <w:lvl w:ilvl="2" w:tplc="28798874" w:tentative="1">
      <w:start w:val="1"/>
      <w:numFmt w:val="lowerRoman"/>
      <w:lvlText w:val="%3."/>
      <w:lvlJc w:val="right"/>
      <w:pPr>
        <w:ind w:left="2160" w:hanging="180"/>
      </w:pPr>
    </w:lvl>
    <w:lvl w:ilvl="3" w:tplc="28798874" w:tentative="1">
      <w:start w:val="1"/>
      <w:numFmt w:val="decimal"/>
      <w:lvlText w:val="%4."/>
      <w:lvlJc w:val="left"/>
      <w:pPr>
        <w:ind w:left="2880" w:hanging="360"/>
      </w:pPr>
    </w:lvl>
    <w:lvl w:ilvl="4" w:tplc="28798874" w:tentative="1">
      <w:start w:val="1"/>
      <w:numFmt w:val="lowerLetter"/>
      <w:lvlText w:val="%5."/>
      <w:lvlJc w:val="left"/>
      <w:pPr>
        <w:ind w:left="3600" w:hanging="360"/>
      </w:pPr>
    </w:lvl>
    <w:lvl w:ilvl="5" w:tplc="28798874" w:tentative="1">
      <w:start w:val="1"/>
      <w:numFmt w:val="lowerRoman"/>
      <w:lvlText w:val="%6."/>
      <w:lvlJc w:val="right"/>
      <w:pPr>
        <w:ind w:left="4320" w:hanging="180"/>
      </w:pPr>
    </w:lvl>
    <w:lvl w:ilvl="6" w:tplc="28798874" w:tentative="1">
      <w:start w:val="1"/>
      <w:numFmt w:val="decimal"/>
      <w:lvlText w:val="%7."/>
      <w:lvlJc w:val="left"/>
      <w:pPr>
        <w:ind w:left="5040" w:hanging="360"/>
      </w:pPr>
    </w:lvl>
    <w:lvl w:ilvl="7" w:tplc="28798874" w:tentative="1">
      <w:start w:val="1"/>
      <w:numFmt w:val="lowerLetter"/>
      <w:lvlText w:val="%8."/>
      <w:lvlJc w:val="left"/>
      <w:pPr>
        <w:ind w:left="5760" w:hanging="360"/>
      </w:pPr>
    </w:lvl>
    <w:lvl w:ilvl="8" w:tplc="28798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5">
    <w:multiLevelType w:val="hybridMultilevel"/>
    <w:lvl w:ilvl="0" w:tplc="95275859">
      <w:start w:val="1"/>
      <w:numFmt w:val="decimal"/>
      <w:lvlText w:val="%1."/>
      <w:lvlJc w:val="left"/>
      <w:pPr>
        <w:ind w:left="720" w:hanging="360"/>
      </w:pPr>
    </w:lvl>
    <w:lvl w:ilvl="1" w:tplc="95275859" w:tentative="1">
      <w:start w:val="1"/>
      <w:numFmt w:val="lowerLetter"/>
      <w:lvlText w:val="%2."/>
      <w:lvlJc w:val="left"/>
      <w:pPr>
        <w:ind w:left="1440" w:hanging="360"/>
      </w:pPr>
    </w:lvl>
    <w:lvl w:ilvl="2" w:tplc="95275859" w:tentative="1">
      <w:start w:val="1"/>
      <w:numFmt w:val="lowerRoman"/>
      <w:lvlText w:val="%3."/>
      <w:lvlJc w:val="right"/>
      <w:pPr>
        <w:ind w:left="2160" w:hanging="180"/>
      </w:pPr>
    </w:lvl>
    <w:lvl w:ilvl="3" w:tplc="95275859" w:tentative="1">
      <w:start w:val="1"/>
      <w:numFmt w:val="decimal"/>
      <w:lvlText w:val="%4."/>
      <w:lvlJc w:val="left"/>
      <w:pPr>
        <w:ind w:left="2880" w:hanging="360"/>
      </w:pPr>
    </w:lvl>
    <w:lvl w:ilvl="4" w:tplc="95275859" w:tentative="1">
      <w:start w:val="1"/>
      <w:numFmt w:val="lowerLetter"/>
      <w:lvlText w:val="%5."/>
      <w:lvlJc w:val="left"/>
      <w:pPr>
        <w:ind w:left="3600" w:hanging="360"/>
      </w:pPr>
    </w:lvl>
    <w:lvl w:ilvl="5" w:tplc="95275859" w:tentative="1">
      <w:start w:val="1"/>
      <w:numFmt w:val="lowerRoman"/>
      <w:lvlText w:val="%6."/>
      <w:lvlJc w:val="right"/>
      <w:pPr>
        <w:ind w:left="4320" w:hanging="180"/>
      </w:pPr>
    </w:lvl>
    <w:lvl w:ilvl="6" w:tplc="95275859" w:tentative="1">
      <w:start w:val="1"/>
      <w:numFmt w:val="decimal"/>
      <w:lvlText w:val="%7."/>
      <w:lvlJc w:val="left"/>
      <w:pPr>
        <w:ind w:left="5040" w:hanging="360"/>
      </w:pPr>
    </w:lvl>
    <w:lvl w:ilvl="7" w:tplc="95275859" w:tentative="1">
      <w:start w:val="1"/>
      <w:numFmt w:val="lowerLetter"/>
      <w:lvlText w:val="%8."/>
      <w:lvlJc w:val="left"/>
      <w:pPr>
        <w:ind w:left="5760" w:hanging="360"/>
      </w:pPr>
    </w:lvl>
    <w:lvl w:ilvl="8" w:tplc="95275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4">
    <w:multiLevelType w:val="hybridMultilevel"/>
    <w:lvl w:ilvl="0" w:tplc="84089703">
      <w:start w:val="1"/>
      <w:numFmt w:val="decimal"/>
      <w:lvlText w:val="%1."/>
      <w:lvlJc w:val="left"/>
      <w:pPr>
        <w:ind w:left="720" w:hanging="360"/>
      </w:pPr>
    </w:lvl>
    <w:lvl w:ilvl="1" w:tplc="84089703" w:tentative="1">
      <w:start w:val="1"/>
      <w:numFmt w:val="lowerLetter"/>
      <w:lvlText w:val="%2."/>
      <w:lvlJc w:val="left"/>
      <w:pPr>
        <w:ind w:left="1440" w:hanging="360"/>
      </w:pPr>
    </w:lvl>
    <w:lvl w:ilvl="2" w:tplc="84089703" w:tentative="1">
      <w:start w:val="1"/>
      <w:numFmt w:val="lowerRoman"/>
      <w:lvlText w:val="%3."/>
      <w:lvlJc w:val="right"/>
      <w:pPr>
        <w:ind w:left="2160" w:hanging="180"/>
      </w:pPr>
    </w:lvl>
    <w:lvl w:ilvl="3" w:tplc="84089703" w:tentative="1">
      <w:start w:val="1"/>
      <w:numFmt w:val="decimal"/>
      <w:lvlText w:val="%4."/>
      <w:lvlJc w:val="left"/>
      <w:pPr>
        <w:ind w:left="2880" w:hanging="360"/>
      </w:pPr>
    </w:lvl>
    <w:lvl w:ilvl="4" w:tplc="84089703" w:tentative="1">
      <w:start w:val="1"/>
      <w:numFmt w:val="lowerLetter"/>
      <w:lvlText w:val="%5."/>
      <w:lvlJc w:val="left"/>
      <w:pPr>
        <w:ind w:left="3600" w:hanging="360"/>
      </w:pPr>
    </w:lvl>
    <w:lvl w:ilvl="5" w:tplc="84089703" w:tentative="1">
      <w:start w:val="1"/>
      <w:numFmt w:val="lowerRoman"/>
      <w:lvlText w:val="%6."/>
      <w:lvlJc w:val="right"/>
      <w:pPr>
        <w:ind w:left="4320" w:hanging="180"/>
      </w:pPr>
    </w:lvl>
    <w:lvl w:ilvl="6" w:tplc="84089703" w:tentative="1">
      <w:start w:val="1"/>
      <w:numFmt w:val="decimal"/>
      <w:lvlText w:val="%7."/>
      <w:lvlJc w:val="left"/>
      <w:pPr>
        <w:ind w:left="5040" w:hanging="360"/>
      </w:pPr>
    </w:lvl>
    <w:lvl w:ilvl="7" w:tplc="84089703" w:tentative="1">
      <w:start w:val="1"/>
      <w:numFmt w:val="lowerLetter"/>
      <w:lvlText w:val="%8."/>
      <w:lvlJc w:val="left"/>
      <w:pPr>
        <w:ind w:left="5760" w:hanging="360"/>
      </w:pPr>
    </w:lvl>
    <w:lvl w:ilvl="8" w:tplc="84089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">
    <w:multiLevelType w:val="hybridMultilevel"/>
    <w:lvl w:ilvl="0" w:tplc="63386372">
      <w:start w:val="1"/>
      <w:numFmt w:val="decimal"/>
      <w:lvlText w:val="%1."/>
      <w:lvlJc w:val="left"/>
      <w:pPr>
        <w:ind w:left="720" w:hanging="360"/>
      </w:pPr>
    </w:lvl>
    <w:lvl w:ilvl="1" w:tplc="63386372" w:tentative="1">
      <w:start w:val="1"/>
      <w:numFmt w:val="lowerLetter"/>
      <w:lvlText w:val="%2."/>
      <w:lvlJc w:val="left"/>
      <w:pPr>
        <w:ind w:left="1440" w:hanging="360"/>
      </w:pPr>
    </w:lvl>
    <w:lvl w:ilvl="2" w:tplc="63386372" w:tentative="1">
      <w:start w:val="1"/>
      <w:numFmt w:val="lowerRoman"/>
      <w:lvlText w:val="%3."/>
      <w:lvlJc w:val="right"/>
      <w:pPr>
        <w:ind w:left="2160" w:hanging="180"/>
      </w:pPr>
    </w:lvl>
    <w:lvl w:ilvl="3" w:tplc="63386372" w:tentative="1">
      <w:start w:val="1"/>
      <w:numFmt w:val="decimal"/>
      <w:lvlText w:val="%4."/>
      <w:lvlJc w:val="left"/>
      <w:pPr>
        <w:ind w:left="2880" w:hanging="360"/>
      </w:pPr>
    </w:lvl>
    <w:lvl w:ilvl="4" w:tplc="63386372" w:tentative="1">
      <w:start w:val="1"/>
      <w:numFmt w:val="lowerLetter"/>
      <w:lvlText w:val="%5."/>
      <w:lvlJc w:val="left"/>
      <w:pPr>
        <w:ind w:left="3600" w:hanging="360"/>
      </w:pPr>
    </w:lvl>
    <w:lvl w:ilvl="5" w:tplc="63386372" w:tentative="1">
      <w:start w:val="1"/>
      <w:numFmt w:val="lowerRoman"/>
      <w:lvlText w:val="%6."/>
      <w:lvlJc w:val="right"/>
      <w:pPr>
        <w:ind w:left="4320" w:hanging="180"/>
      </w:pPr>
    </w:lvl>
    <w:lvl w:ilvl="6" w:tplc="63386372" w:tentative="1">
      <w:start w:val="1"/>
      <w:numFmt w:val="decimal"/>
      <w:lvlText w:val="%7."/>
      <w:lvlJc w:val="left"/>
      <w:pPr>
        <w:ind w:left="5040" w:hanging="360"/>
      </w:pPr>
    </w:lvl>
    <w:lvl w:ilvl="7" w:tplc="63386372" w:tentative="1">
      <w:start w:val="1"/>
      <w:numFmt w:val="lowerLetter"/>
      <w:lvlText w:val="%8."/>
      <w:lvlJc w:val="left"/>
      <w:pPr>
        <w:ind w:left="5760" w:hanging="360"/>
      </w:pPr>
    </w:lvl>
    <w:lvl w:ilvl="8" w:tplc="63386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">
    <w:multiLevelType w:val="hybridMultilevel"/>
    <w:lvl w:ilvl="0" w:tplc="97425033">
      <w:start w:val="1"/>
      <w:numFmt w:val="decimal"/>
      <w:lvlText w:val="%1."/>
      <w:lvlJc w:val="left"/>
      <w:pPr>
        <w:ind w:left="720" w:hanging="360"/>
      </w:pPr>
    </w:lvl>
    <w:lvl w:ilvl="1" w:tplc="97425033" w:tentative="1">
      <w:start w:val="1"/>
      <w:numFmt w:val="lowerLetter"/>
      <w:lvlText w:val="%2."/>
      <w:lvlJc w:val="left"/>
      <w:pPr>
        <w:ind w:left="1440" w:hanging="360"/>
      </w:pPr>
    </w:lvl>
    <w:lvl w:ilvl="2" w:tplc="97425033" w:tentative="1">
      <w:start w:val="1"/>
      <w:numFmt w:val="lowerRoman"/>
      <w:lvlText w:val="%3."/>
      <w:lvlJc w:val="right"/>
      <w:pPr>
        <w:ind w:left="2160" w:hanging="180"/>
      </w:pPr>
    </w:lvl>
    <w:lvl w:ilvl="3" w:tplc="97425033" w:tentative="1">
      <w:start w:val="1"/>
      <w:numFmt w:val="decimal"/>
      <w:lvlText w:val="%4."/>
      <w:lvlJc w:val="left"/>
      <w:pPr>
        <w:ind w:left="2880" w:hanging="360"/>
      </w:pPr>
    </w:lvl>
    <w:lvl w:ilvl="4" w:tplc="97425033" w:tentative="1">
      <w:start w:val="1"/>
      <w:numFmt w:val="lowerLetter"/>
      <w:lvlText w:val="%5."/>
      <w:lvlJc w:val="left"/>
      <w:pPr>
        <w:ind w:left="3600" w:hanging="360"/>
      </w:pPr>
    </w:lvl>
    <w:lvl w:ilvl="5" w:tplc="97425033" w:tentative="1">
      <w:start w:val="1"/>
      <w:numFmt w:val="lowerRoman"/>
      <w:lvlText w:val="%6."/>
      <w:lvlJc w:val="right"/>
      <w:pPr>
        <w:ind w:left="4320" w:hanging="180"/>
      </w:pPr>
    </w:lvl>
    <w:lvl w:ilvl="6" w:tplc="97425033" w:tentative="1">
      <w:start w:val="1"/>
      <w:numFmt w:val="decimal"/>
      <w:lvlText w:val="%7."/>
      <w:lvlJc w:val="left"/>
      <w:pPr>
        <w:ind w:left="5040" w:hanging="360"/>
      </w:pPr>
    </w:lvl>
    <w:lvl w:ilvl="7" w:tplc="97425033" w:tentative="1">
      <w:start w:val="1"/>
      <w:numFmt w:val="lowerLetter"/>
      <w:lvlText w:val="%8."/>
      <w:lvlJc w:val="left"/>
      <w:pPr>
        <w:ind w:left="5760" w:hanging="360"/>
      </w:pPr>
    </w:lvl>
    <w:lvl w:ilvl="8" w:tplc="97425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">
    <w:multiLevelType w:val="hybridMultilevel"/>
    <w:lvl w:ilvl="0" w:tplc="67105433">
      <w:start w:val="1"/>
      <w:numFmt w:val="decimal"/>
      <w:lvlText w:val="%1."/>
      <w:lvlJc w:val="left"/>
      <w:pPr>
        <w:ind w:left="720" w:hanging="360"/>
      </w:pPr>
    </w:lvl>
    <w:lvl w:ilvl="1" w:tplc="67105433" w:tentative="1">
      <w:start w:val="1"/>
      <w:numFmt w:val="lowerLetter"/>
      <w:lvlText w:val="%2."/>
      <w:lvlJc w:val="left"/>
      <w:pPr>
        <w:ind w:left="1440" w:hanging="360"/>
      </w:pPr>
    </w:lvl>
    <w:lvl w:ilvl="2" w:tplc="67105433" w:tentative="1">
      <w:start w:val="1"/>
      <w:numFmt w:val="lowerRoman"/>
      <w:lvlText w:val="%3."/>
      <w:lvlJc w:val="right"/>
      <w:pPr>
        <w:ind w:left="2160" w:hanging="180"/>
      </w:pPr>
    </w:lvl>
    <w:lvl w:ilvl="3" w:tplc="67105433" w:tentative="1">
      <w:start w:val="1"/>
      <w:numFmt w:val="decimal"/>
      <w:lvlText w:val="%4."/>
      <w:lvlJc w:val="left"/>
      <w:pPr>
        <w:ind w:left="2880" w:hanging="360"/>
      </w:pPr>
    </w:lvl>
    <w:lvl w:ilvl="4" w:tplc="67105433" w:tentative="1">
      <w:start w:val="1"/>
      <w:numFmt w:val="lowerLetter"/>
      <w:lvlText w:val="%5."/>
      <w:lvlJc w:val="left"/>
      <w:pPr>
        <w:ind w:left="3600" w:hanging="360"/>
      </w:pPr>
    </w:lvl>
    <w:lvl w:ilvl="5" w:tplc="67105433" w:tentative="1">
      <w:start w:val="1"/>
      <w:numFmt w:val="lowerRoman"/>
      <w:lvlText w:val="%6."/>
      <w:lvlJc w:val="right"/>
      <w:pPr>
        <w:ind w:left="4320" w:hanging="180"/>
      </w:pPr>
    </w:lvl>
    <w:lvl w:ilvl="6" w:tplc="67105433" w:tentative="1">
      <w:start w:val="1"/>
      <w:numFmt w:val="decimal"/>
      <w:lvlText w:val="%7."/>
      <w:lvlJc w:val="left"/>
      <w:pPr>
        <w:ind w:left="5040" w:hanging="360"/>
      </w:pPr>
    </w:lvl>
    <w:lvl w:ilvl="7" w:tplc="67105433" w:tentative="1">
      <w:start w:val="1"/>
      <w:numFmt w:val="lowerLetter"/>
      <w:lvlText w:val="%8."/>
      <w:lvlJc w:val="left"/>
      <w:pPr>
        <w:ind w:left="5760" w:hanging="360"/>
      </w:pPr>
    </w:lvl>
    <w:lvl w:ilvl="8" w:tplc="67105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">
    <w:multiLevelType w:val="hybridMultilevel"/>
    <w:lvl w:ilvl="0" w:tplc="18406901">
      <w:start w:val="1"/>
      <w:numFmt w:val="decimal"/>
      <w:lvlText w:val="%1."/>
      <w:lvlJc w:val="left"/>
      <w:pPr>
        <w:ind w:left="720" w:hanging="360"/>
      </w:pPr>
    </w:lvl>
    <w:lvl w:ilvl="1" w:tplc="18406901" w:tentative="1">
      <w:start w:val="1"/>
      <w:numFmt w:val="lowerLetter"/>
      <w:lvlText w:val="%2."/>
      <w:lvlJc w:val="left"/>
      <w:pPr>
        <w:ind w:left="1440" w:hanging="360"/>
      </w:pPr>
    </w:lvl>
    <w:lvl w:ilvl="2" w:tplc="18406901" w:tentative="1">
      <w:start w:val="1"/>
      <w:numFmt w:val="lowerRoman"/>
      <w:lvlText w:val="%3."/>
      <w:lvlJc w:val="right"/>
      <w:pPr>
        <w:ind w:left="2160" w:hanging="180"/>
      </w:pPr>
    </w:lvl>
    <w:lvl w:ilvl="3" w:tplc="18406901" w:tentative="1">
      <w:start w:val="1"/>
      <w:numFmt w:val="decimal"/>
      <w:lvlText w:val="%4."/>
      <w:lvlJc w:val="left"/>
      <w:pPr>
        <w:ind w:left="2880" w:hanging="360"/>
      </w:pPr>
    </w:lvl>
    <w:lvl w:ilvl="4" w:tplc="18406901" w:tentative="1">
      <w:start w:val="1"/>
      <w:numFmt w:val="lowerLetter"/>
      <w:lvlText w:val="%5."/>
      <w:lvlJc w:val="left"/>
      <w:pPr>
        <w:ind w:left="3600" w:hanging="360"/>
      </w:pPr>
    </w:lvl>
    <w:lvl w:ilvl="5" w:tplc="18406901" w:tentative="1">
      <w:start w:val="1"/>
      <w:numFmt w:val="lowerRoman"/>
      <w:lvlText w:val="%6."/>
      <w:lvlJc w:val="right"/>
      <w:pPr>
        <w:ind w:left="4320" w:hanging="180"/>
      </w:pPr>
    </w:lvl>
    <w:lvl w:ilvl="6" w:tplc="18406901" w:tentative="1">
      <w:start w:val="1"/>
      <w:numFmt w:val="decimal"/>
      <w:lvlText w:val="%7."/>
      <w:lvlJc w:val="left"/>
      <w:pPr>
        <w:ind w:left="5040" w:hanging="360"/>
      </w:pPr>
    </w:lvl>
    <w:lvl w:ilvl="7" w:tplc="18406901" w:tentative="1">
      <w:start w:val="1"/>
      <w:numFmt w:val="lowerLetter"/>
      <w:lvlText w:val="%8."/>
      <w:lvlJc w:val="left"/>
      <w:pPr>
        <w:ind w:left="5760" w:hanging="360"/>
      </w:pPr>
    </w:lvl>
    <w:lvl w:ilvl="8" w:tplc="18406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">
    <w:multiLevelType w:val="hybridMultilevel"/>
    <w:lvl w:ilvl="0" w:tplc="58235473">
      <w:start w:val="1"/>
      <w:numFmt w:val="decimal"/>
      <w:lvlText w:val="%1."/>
      <w:lvlJc w:val="left"/>
      <w:pPr>
        <w:ind w:left="720" w:hanging="360"/>
      </w:pPr>
    </w:lvl>
    <w:lvl w:ilvl="1" w:tplc="58235473" w:tentative="1">
      <w:start w:val="1"/>
      <w:numFmt w:val="lowerLetter"/>
      <w:lvlText w:val="%2."/>
      <w:lvlJc w:val="left"/>
      <w:pPr>
        <w:ind w:left="1440" w:hanging="360"/>
      </w:pPr>
    </w:lvl>
    <w:lvl w:ilvl="2" w:tplc="58235473" w:tentative="1">
      <w:start w:val="1"/>
      <w:numFmt w:val="lowerRoman"/>
      <w:lvlText w:val="%3."/>
      <w:lvlJc w:val="right"/>
      <w:pPr>
        <w:ind w:left="2160" w:hanging="180"/>
      </w:pPr>
    </w:lvl>
    <w:lvl w:ilvl="3" w:tplc="58235473" w:tentative="1">
      <w:start w:val="1"/>
      <w:numFmt w:val="decimal"/>
      <w:lvlText w:val="%4."/>
      <w:lvlJc w:val="left"/>
      <w:pPr>
        <w:ind w:left="2880" w:hanging="360"/>
      </w:pPr>
    </w:lvl>
    <w:lvl w:ilvl="4" w:tplc="58235473" w:tentative="1">
      <w:start w:val="1"/>
      <w:numFmt w:val="lowerLetter"/>
      <w:lvlText w:val="%5."/>
      <w:lvlJc w:val="left"/>
      <w:pPr>
        <w:ind w:left="3600" w:hanging="360"/>
      </w:pPr>
    </w:lvl>
    <w:lvl w:ilvl="5" w:tplc="58235473" w:tentative="1">
      <w:start w:val="1"/>
      <w:numFmt w:val="lowerRoman"/>
      <w:lvlText w:val="%6."/>
      <w:lvlJc w:val="right"/>
      <w:pPr>
        <w:ind w:left="4320" w:hanging="180"/>
      </w:pPr>
    </w:lvl>
    <w:lvl w:ilvl="6" w:tplc="58235473" w:tentative="1">
      <w:start w:val="1"/>
      <w:numFmt w:val="decimal"/>
      <w:lvlText w:val="%7."/>
      <w:lvlJc w:val="left"/>
      <w:pPr>
        <w:ind w:left="5040" w:hanging="360"/>
      </w:pPr>
    </w:lvl>
    <w:lvl w:ilvl="7" w:tplc="58235473" w:tentative="1">
      <w:start w:val="1"/>
      <w:numFmt w:val="lowerLetter"/>
      <w:lvlText w:val="%8."/>
      <w:lvlJc w:val="left"/>
      <w:pPr>
        <w:ind w:left="5760" w:hanging="360"/>
      </w:pPr>
    </w:lvl>
    <w:lvl w:ilvl="8" w:tplc="58235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">
    <w:multiLevelType w:val="hybridMultilevel"/>
    <w:lvl w:ilvl="0" w:tplc="34293430">
      <w:start w:val="1"/>
      <w:numFmt w:val="decimal"/>
      <w:lvlText w:val="%1."/>
      <w:lvlJc w:val="left"/>
      <w:pPr>
        <w:ind w:left="720" w:hanging="360"/>
      </w:pPr>
    </w:lvl>
    <w:lvl w:ilvl="1" w:tplc="34293430" w:tentative="1">
      <w:start w:val="1"/>
      <w:numFmt w:val="lowerLetter"/>
      <w:lvlText w:val="%2."/>
      <w:lvlJc w:val="left"/>
      <w:pPr>
        <w:ind w:left="1440" w:hanging="360"/>
      </w:pPr>
    </w:lvl>
    <w:lvl w:ilvl="2" w:tplc="34293430" w:tentative="1">
      <w:start w:val="1"/>
      <w:numFmt w:val="lowerRoman"/>
      <w:lvlText w:val="%3."/>
      <w:lvlJc w:val="right"/>
      <w:pPr>
        <w:ind w:left="2160" w:hanging="180"/>
      </w:pPr>
    </w:lvl>
    <w:lvl w:ilvl="3" w:tplc="34293430" w:tentative="1">
      <w:start w:val="1"/>
      <w:numFmt w:val="decimal"/>
      <w:lvlText w:val="%4."/>
      <w:lvlJc w:val="left"/>
      <w:pPr>
        <w:ind w:left="2880" w:hanging="360"/>
      </w:pPr>
    </w:lvl>
    <w:lvl w:ilvl="4" w:tplc="34293430" w:tentative="1">
      <w:start w:val="1"/>
      <w:numFmt w:val="lowerLetter"/>
      <w:lvlText w:val="%5."/>
      <w:lvlJc w:val="left"/>
      <w:pPr>
        <w:ind w:left="3600" w:hanging="360"/>
      </w:pPr>
    </w:lvl>
    <w:lvl w:ilvl="5" w:tplc="34293430" w:tentative="1">
      <w:start w:val="1"/>
      <w:numFmt w:val="lowerRoman"/>
      <w:lvlText w:val="%6."/>
      <w:lvlJc w:val="right"/>
      <w:pPr>
        <w:ind w:left="4320" w:hanging="180"/>
      </w:pPr>
    </w:lvl>
    <w:lvl w:ilvl="6" w:tplc="34293430" w:tentative="1">
      <w:start w:val="1"/>
      <w:numFmt w:val="decimal"/>
      <w:lvlText w:val="%7."/>
      <w:lvlJc w:val="left"/>
      <w:pPr>
        <w:ind w:left="5040" w:hanging="360"/>
      </w:pPr>
    </w:lvl>
    <w:lvl w:ilvl="7" w:tplc="34293430" w:tentative="1">
      <w:start w:val="1"/>
      <w:numFmt w:val="lowerLetter"/>
      <w:lvlText w:val="%8."/>
      <w:lvlJc w:val="left"/>
      <w:pPr>
        <w:ind w:left="5760" w:hanging="360"/>
      </w:pPr>
    </w:lvl>
    <w:lvl w:ilvl="8" w:tplc="34293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">
    <w:multiLevelType w:val="hybridMultilevel"/>
    <w:lvl w:ilvl="0" w:tplc="49703475">
      <w:start w:val="1"/>
      <w:numFmt w:val="decimal"/>
      <w:lvlText w:val="%1."/>
      <w:lvlJc w:val="left"/>
      <w:pPr>
        <w:ind w:left="720" w:hanging="360"/>
      </w:pPr>
    </w:lvl>
    <w:lvl w:ilvl="1" w:tplc="49703475" w:tentative="1">
      <w:start w:val="1"/>
      <w:numFmt w:val="lowerLetter"/>
      <w:lvlText w:val="%2."/>
      <w:lvlJc w:val="left"/>
      <w:pPr>
        <w:ind w:left="1440" w:hanging="360"/>
      </w:pPr>
    </w:lvl>
    <w:lvl w:ilvl="2" w:tplc="49703475" w:tentative="1">
      <w:start w:val="1"/>
      <w:numFmt w:val="lowerRoman"/>
      <w:lvlText w:val="%3."/>
      <w:lvlJc w:val="right"/>
      <w:pPr>
        <w:ind w:left="2160" w:hanging="180"/>
      </w:pPr>
    </w:lvl>
    <w:lvl w:ilvl="3" w:tplc="49703475" w:tentative="1">
      <w:start w:val="1"/>
      <w:numFmt w:val="decimal"/>
      <w:lvlText w:val="%4."/>
      <w:lvlJc w:val="left"/>
      <w:pPr>
        <w:ind w:left="2880" w:hanging="360"/>
      </w:pPr>
    </w:lvl>
    <w:lvl w:ilvl="4" w:tplc="49703475" w:tentative="1">
      <w:start w:val="1"/>
      <w:numFmt w:val="lowerLetter"/>
      <w:lvlText w:val="%5."/>
      <w:lvlJc w:val="left"/>
      <w:pPr>
        <w:ind w:left="3600" w:hanging="360"/>
      </w:pPr>
    </w:lvl>
    <w:lvl w:ilvl="5" w:tplc="49703475" w:tentative="1">
      <w:start w:val="1"/>
      <w:numFmt w:val="lowerRoman"/>
      <w:lvlText w:val="%6."/>
      <w:lvlJc w:val="right"/>
      <w:pPr>
        <w:ind w:left="4320" w:hanging="180"/>
      </w:pPr>
    </w:lvl>
    <w:lvl w:ilvl="6" w:tplc="49703475" w:tentative="1">
      <w:start w:val="1"/>
      <w:numFmt w:val="decimal"/>
      <w:lvlText w:val="%7."/>
      <w:lvlJc w:val="left"/>
      <w:pPr>
        <w:ind w:left="5040" w:hanging="360"/>
      </w:pPr>
    </w:lvl>
    <w:lvl w:ilvl="7" w:tplc="49703475" w:tentative="1">
      <w:start w:val="1"/>
      <w:numFmt w:val="lowerLetter"/>
      <w:lvlText w:val="%8."/>
      <w:lvlJc w:val="left"/>
      <w:pPr>
        <w:ind w:left="5760" w:hanging="360"/>
      </w:pPr>
    </w:lvl>
    <w:lvl w:ilvl="8" w:tplc="49703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">
    <w:multiLevelType w:val="hybridMultilevel"/>
    <w:lvl w:ilvl="0" w:tplc="42295396">
      <w:start w:val="1"/>
      <w:numFmt w:val="decimal"/>
      <w:lvlText w:val="%1."/>
      <w:lvlJc w:val="left"/>
      <w:pPr>
        <w:ind w:left="720" w:hanging="360"/>
      </w:pPr>
    </w:lvl>
    <w:lvl w:ilvl="1" w:tplc="42295396" w:tentative="1">
      <w:start w:val="1"/>
      <w:numFmt w:val="lowerLetter"/>
      <w:lvlText w:val="%2."/>
      <w:lvlJc w:val="left"/>
      <w:pPr>
        <w:ind w:left="1440" w:hanging="360"/>
      </w:pPr>
    </w:lvl>
    <w:lvl w:ilvl="2" w:tplc="42295396" w:tentative="1">
      <w:start w:val="1"/>
      <w:numFmt w:val="lowerRoman"/>
      <w:lvlText w:val="%3."/>
      <w:lvlJc w:val="right"/>
      <w:pPr>
        <w:ind w:left="2160" w:hanging="180"/>
      </w:pPr>
    </w:lvl>
    <w:lvl w:ilvl="3" w:tplc="42295396" w:tentative="1">
      <w:start w:val="1"/>
      <w:numFmt w:val="decimal"/>
      <w:lvlText w:val="%4."/>
      <w:lvlJc w:val="left"/>
      <w:pPr>
        <w:ind w:left="2880" w:hanging="360"/>
      </w:pPr>
    </w:lvl>
    <w:lvl w:ilvl="4" w:tplc="42295396" w:tentative="1">
      <w:start w:val="1"/>
      <w:numFmt w:val="lowerLetter"/>
      <w:lvlText w:val="%5."/>
      <w:lvlJc w:val="left"/>
      <w:pPr>
        <w:ind w:left="3600" w:hanging="360"/>
      </w:pPr>
    </w:lvl>
    <w:lvl w:ilvl="5" w:tplc="42295396" w:tentative="1">
      <w:start w:val="1"/>
      <w:numFmt w:val="lowerRoman"/>
      <w:lvlText w:val="%6."/>
      <w:lvlJc w:val="right"/>
      <w:pPr>
        <w:ind w:left="4320" w:hanging="180"/>
      </w:pPr>
    </w:lvl>
    <w:lvl w:ilvl="6" w:tplc="42295396" w:tentative="1">
      <w:start w:val="1"/>
      <w:numFmt w:val="decimal"/>
      <w:lvlText w:val="%7."/>
      <w:lvlJc w:val="left"/>
      <w:pPr>
        <w:ind w:left="5040" w:hanging="360"/>
      </w:pPr>
    </w:lvl>
    <w:lvl w:ilvl="7" w:tplc="42295396" w:tentative="1">
      <w:start w:val="1"/>
      <w:numFmt w:val="lowerLetter"/>
      <w:lvlText w:val="%8."/>
      <w:lvlJc w:val="left"/>
      <w:pPr>
        <w:ind w:left="5760" w:hanging="360"/>
      </w:pPr>
    </w:lvl>
    <w:lvl w:ilvl="8" w:tplc="42295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">
    <w:multiLevelType w:val="hybridMultilevel"/>
    <w:lvl w:ilvl="0" w:tplc="14569309">
      <w:start w:val="1"/>
      <w:numFmt w:val="decimal"/>
      <w:lvlText w:val="%1."/>
      <w:lvlJc w:val="left"/>
      <w:pPr>
        <w:ind w:left="720" w:hanging="360"/>
      </w:pPr>
    </w:lvl>
    <w:lvl w:ilvl="1" w:tplc="14569309" w:tentative="1">
      <w:start w:val="1"/>
      <w:numFmt w:val="lowerLetter"/>
      <w:lvlText w:val="%2."/>
      <w:lvlJc w:val="left"/>
      <w:pPr>
        <w:ind w:left="1440" w:hanging="360"/>
      </w:pPr>
    </w:lvl>
    <w:lvl w:ilvl="2" w:tplc="14569309" w:tentative="1">
      <w:start w:val="1"/>
      <w:numFmt w:val="lowerRoman"/>
      <w:lvlText w:val="%3."/>
      <w:lvlJc w:val="right"/>
      <w:pPr>
        <w:ind w:left="2160" w:hanging="180"/>
      </w:pPr>
    </w:lvl>
    <w:lvl w:ilvl="3" w:tplc="14569309" w:tentative="1">
      <w:start w:val="1"/>
      <w:numFmt w:val="decimal"/>
      <w:lvlText w:val="%4."/>
      <w:lvlJc w:val="left"/>
      <w:pPr>
        <w:ind w:left="2880" w:hanging="360"/>
      </w:pPr>
    </w:lvl>
    <w:lvl w:ilvl="4" w:tplc="14569309" w:tentative="1">
      <w:start w:val="1"/>
      <w:numFmt w:val="lowerLetter"/>
      <w:lvlText w:val="%5."/>
      <w:lvlJc w:val="left"/>
      <w:pPr>
        <w:ind w:left="3600" w:hanging="360"/>
      </w:pPr>
    </w:lvl>
    <w:lvl w:ilvl="5" w:tplc="14569309" w:tentative="1">
      <w:start w:val="1"/>
      <w:numFmt w:val="lowerRoman"/>
      <w:lvlText w:val="%6."/>
      <w:lvlJc w:val="right"/>
      <w:pPr>
        <w:ind w:left="4320" w:hanging="180"/>
      </w:pPr>
    </w:lvl>
    <w:lvl w:ilvl="6" w:tplc="14569309" w:tentative="1">
      <w:start w:val="1"/>
      <w:numFmt w:val="decimal"/>
      <w:lvlText w:val="%7."/>
      <w:lvlJc w:val="left"/>
      <w:pPr>
        <w:ind w:left="5040" w:hanging="360"/>
      </w:pPr>
    </w:lvl>
    <w:lvl w:ilvl="7" w:tplc="14569309" w:tentative="1">
      <w:start w:val="1"/>
      <w:numFmt w:val="lowerLetter"/>
      <w:lvlText w:val="%8."/>
      <w:lvlJc w:val="left"/>
      <w:pPr>
        <w:ind w:left="5760" w:hanging="360"/>
      </w:pPr>
    </w:lvl>
    <w:lvl w:ilvl="8" w:tplc="14569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">
    <w:multiLevelType w:val="hybridMultilevel"/>
    <w:lvl w:ilvl="0" w:tplc="62851982">
      <w:start w:val="1"/>
      <w:numFmt w:val="decimal"/>
      <w:lvlText w:val="%1."/>
      <w:lvlJc w:val="left"/>
      <w:pPr>
        <w:ind w:left="720" w:hanging="360"/>
      </w:pPr>
    </w:lvl>
    <w:lvl w:ilvl="1" w:tplc="62851982" w:tentative="1">
      <w:start w:val="1"/>
      <w:numFmt w:val="lowerLetter"/>
      <w:lvlText w:val="%2."/>
      <w:lvlJc w:val="left"/>
      <w:pPr>
        <w:ind w:left="1440" w:hanging="360"/>
      </w:pPr>
    </w:lvl>
    <w:lvl w:ilvl="2" w:tplc="62851982" w:tentative="1">
      <w:start w:val="1"/>
      <w:numFmt w:val="lowerRoman"/>
      <w:lvlText w:val="%3."/>
      <w:lvlJc w:val="right"/>
      <w:pPr>
        <w:ind w:left="2160" w:hanging="180"/>
      </w:pPr>
    </w:lvl>
    <w:lvl w:ilvl="3" w:tplc="62851982" w:tentative="1">
      <w:start w:val="1"/>
      <w:numFmt w:val="decimal"/>
      <w:lvlText w:val="%4."/>
      <w:lvlJc w:val="left"/>
      <w:pPr>
        <w:ind w:left="2880" w:hanging="360"/>
      </w:pPr>
    </w:lvl>
    <w:lvl w:ilvl="4" w:tplc="62851982" w:tentative="1">
      <w:start w:val="1"/>
      <w:numFmt w:val="lowerLetter"/>
      <w:lvlText w:val="%5."/>
      <w:lvlJc w:val="left"/>
      <w:pPr>
        <w:ind w:left="3600" w:hanging="360"/>
      </w:pPr>
    </w:lvl>
    <w:lvl w:ilvl="5" w:tplc="62851982" w:tentative="1">
      <w:start w:val="1"/>
      <w:numFmt w:val="lowerRoman"/>
      <w:lvlText w:val="%6."/>
      <w:lvlJc w:val="right"/>
      <w:pPr>
        <w:ind w:left="4320" w:hanging="180"/>
      </w:pPr>
    </w:lvl>
    <w:lvl w:ilvl="6" w:tplc="62851982" w:tentative="1">
      <w:start w:val="1"/>
      <w:numFmt w:val="decimal"/>
      <w:lvlText w:val="%7."/>
      <w:lvlJc w:val="left"/>
      <w:pPr>
        <w:ind w:left="5040" w:hanging="360"/>
      </w:pPr>
    </w:lvl>
    <w:lvl w:ilvl="7" w:tplc="62851982" w:tentative="1">
      <w:start w:val="1"/>
      <w:numFmt w:val="lowerLetter"/>
      <w:lvlText w:val="%8."/>
      <w:lvlJc w:val="left"/>
      <w:pPr>
        <w:ind w:left="5760" w:hanging="360"/>
      </w:pPr>
    </w:lvl>
    <w:lvl w:ilvl="8" w:tplc="62851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">
    <w:multiLevelType w:val="hybridMultilevel"/>
    <w:lvl w:ilvl="0" w:tplc="40896707">
      <w:start w:val="1"/>
      <w:numFmt w:val="decimal"/>
      <w:lvlText w:val="%1."/>
      <w:lvlJc w:val="left"/>
      <w:pPr>
        <w:ind w:left="720" w:hanging="360"/>
      </w:pPr>
    </w:lvl>
    <w:lvl w:ilvl="1" w:tplc="40896707" w:tentative="1">
      <w:start w:val="1"/>
      <w:numFmt w:val="lowerLetter"/>
      <w:lvlText w:val="%2."/>
      <w:lvlJc w:val="left"/>
      <w:pPr>
        <w:ind w:left="1440" w:hanging="360"/>
      </w:pPr>
    </w:lvl>
    <w:lvl w:ilvl="2" w:tplc="40896707" w:tentative="1">
      <w:start w:val="1"/>
      <w:numFmt w:val="lowerRoman"/>
      <w:lvlText w:val="%3."/>
      <w:lvlJc w:val="right"/>
      <w:pPr>
        <w:ind w:left="2160" w:hanging="180"/>
      </w:pPr>
    </w:lvl>
    <w:lvl w:ilvl="3" w:tplc="40896707" w:tentative="1">
      <w:start w:val="1"/>
      <w:numFmt w:val="decimal"/>
      <w:lvlText w:val="%4."/>
      <w:lvlJc w:val="left"/>
      <w:pPr>
        <w:ind w:left="2880" w:hanging="360"/>
      </w:pPr>
    </w:lvl>
    <w:lvl w:ilvl="4" w:tplc="40896707" w:tentative="1">
      <w:start w:val="1"/>
      <w:numFmt w:val="lowerLetter"/>
      <w:lvlText w:val="%5."/>
      <w:lvlJc w:val="left"/>
      <w:pPr>
        <w:ind w:left="3600" w:hanging="360"/>
      </w:pPr>
    </w:lvl>
    <w:lvl w:ilvl="5" w:tplc="40896707" w:tentative="1">
      <w:start w:val="1"/>
      <w:numFmt w:val="lowerRoman"/>
      <w:lvlText w:val="%6."/>
      <w:lvlJc w:val="right"/>
      <w:pPr>
        <w:ind w:left="4320" w:hanging="180"/>
      </w:pPr>
    </w:lvl>
    <w:lvl w:ilvl="6" w:tplc="40896707" w:tentative="1">
      <w:start w:val="1"/>
      <w:numFmt w:val="decimal"/>
      <w:lvlText w:val="%7."/>
      <w:lvlJc w:val="left"/>
      <w:pPr>
        <w:ind w:left="5040" w:hanging="360"/>
      </w:pPr>
    </w:lvl>
    <w:lvl w:ilvl="7" w:tplc="40896707" w:tentative="1">
      <w:start w:val="1"/>
      <w:numFmt w:val="lowerLetter"/>
      <w:lvlText w:val="%8."/>
      <w:lvlJc w:val="left"/>
      <w:pPr>
        <w:ind w:left="5760" w:hanging="360"/>
      </w:pPr>
    </w:lvl>
    <w:lvl w:ilvl="8" w:tplc="40896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">
    <w:multiLevelType w:val="hybridMultilevel"/>
    <w:lvl w:ilvl="0" w:tplc="51574695">
      <w:start w:val="1"/>
      <w:numFmt w:val="decimal"/>
      <w:lvlText w:val="%1."/>
      <w:lvlJc w:val="left"/>
      <w:pPr>
        <w:ind w:left="720" w:hanging="360"/>
      </w:pPr>
    </w:lvl>
    <w:lvl w:ilvl="1" w:tplc="51574695" w:tentative="1">
      <w:start w:val="1"/>
      <w:numFmt w:val="lowerLetter"/>
      <w:lvlText w:val="%2."/>
      <w:lvlJc w:val="left"/>
      <w:pPr>
        <w:ind w:left="1440" w:hanging="360"/>
      </w:pPr>
    </w:lvl>
    <w:lvl w:ilvl="2" w:tplc="51574695" w:tentative="1">
      <w:start w:val="1"/>
      <w:numFmt w:val="lowerRoman"/>
      <w:lvlText w:val="%3."/>
      <w:lvlJc w:val="right"/>
      <w:pPr>
        <w:ind w:left="2160" w:hanging="180"/>
      </w:pPr>
    </w:lvl>
    <w:lvl w:ilvl="3" w:tplc="51574695" w:tentative="1">
      <w:start w:val="1"/>
      <w:numFmt w:val="decimal"/>
      <w:lvlText w:val="%4."/>
      <w:lvlJc w:val="left"/>
      <w:pPr>
        <w:ind w:left="2880" w:hanging="360"/>
      </w:pPr>
    </w:lvl>
    <w:lvl w:ilvl="4" w:tplc="51574695" w:tentative="1">
      <w:start w:val="1"/>
      <w:numFmt w:val="lowerLetter"/>
      <w:lvlText w:val="%5."/>
      <w:lvlJc w:val="left"/>
      <w:pPr>
        <w:ind w:left="3600" w:hanging="360"/>
      </w:pPr>
    </w:lvl>
    <w:lvl w:ilvl="5" w:tplc="51574695" w:tentative="1">
      <w:start w:val="1"/>
      <w:numFmt w:val="lowerRoman"/>
      <w:lvlText w:val="%6."/>
      <w:lvlJc w:val="right"/>
      <w:pPr>
        <w:ind w:left="4320" w:hanging="180"/>
      </w:pPr>
    </w:lvl>
    <w:lvl w:ilvl="6" w:tplc="51574695" w:tentative="1">
      <w:start w:val="1"/>
      <w:numFmt w:val="decimal"/>
      <w:lvlText w:val="%7."/>
      <w:lvlJc w:val="left"/>
      <w:pPr>
        <w:ind w:left="5040" w:hanging="360"/>
      </w:pPr>
    </w:lvl>
    <w:lvl w:ilvl="7" w:tplc="51574695" w:tentative="1">
      <w:start w:val="1"/>
      <w:numFmt w:val="lowerLetter"/>
      <w:lvlText w:val="%8."/>
      <w:lvlJc w:val="left"/>
      <w:pPr>
        <w:ind w:left="5760" w:hanging="360"/>
      </w:pPr>
    </w:lvl>
    <w:lvl w:ilvl="8" w:tplc="51574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">
    <w:multiLevelType w:val="hybridMultilevel"/>
    <w:lvl w:ilvl="0" w:tplc="75850888">
      <w:start w:val="1"/>
      <w:numFmt w:val="decimal"/>
      <w:lvlText w:val="%1."/>
      <w:lvlJc w:val="left"/>
      <w:pPr>
        <w:ind w:left="720" w:hanging="360"/>
      </w:pPr>
    </w:lvl>
    <w:lvl w:ilvl="1" w:tplc="75850888" w:tentative="1">
      <w:start w:val="1"/>
      <w:numFmt w:val="lowerLetter"/>
      <w:lvlText w:val="%2."/>
      <w:lvlJc w:val="left"/>
      <w:pPr>
        <w:ind w:left="1440" w:hanging="360"/>
      </w:pPr>
    </w:lvl>
    <w:lvl w:ilvl="2" w:tplc="75850888" w:tentative="1">
      <w:start w:val="1"/>
      <w:numFmt w:val="lowerRoman"/>
      <w:lvlText w:val="%3."/>
      <w:lvlJc w:val="right"/>
      <w:pPr>
        <w:ind w:left="2160" w:hanging="180"/>
      </w:pPr>
    </w:lvl>
    <w:lvl w:ilvl="3" w:tplc="75850888" w:tentative="1">
      <w:start w:val="1"/>
      <w:numFmt w:val="decimal"/>
      <w:lvlText w:val="%4."/>
      <w:lvlJc w:val="left"/>
      <w:pPr>
        <w:ind w:left="2880" w:hanging="360"/>
      </w:pPr>
    </w:lvl>
    <w:lvl w:ilvl="4" w:tplc="75850888" w:tentative="1">
      <w:start w:val="1"/>
      <w:numFmt w:val="lowerLetter"/>
      <w:lvlText w:val="%5."/>
      <w:lvlJc w:val="left"/>
      <w:pPr>
        <w:ind w:left="3600" w:hanging="360"/>
      </w:pPr>
    </w:lvl>
    <w:lvl w:ilvl="5" w:tplc="75850888" w:tentative="1">
      <w:start w:val="1"/>
      <w:numFmt w:val="lowerRoman"/>
      <w:lvlText w:val="%6."/>
      <w:lvlJc w:val="right"/>
      <w:pPr>
        <w:ind w:left="4320" w:hanging="180"/>
      </w:pPr>
    </w:lvl>
    <w:lvl w:ilvl="6" w:tplc="75850888" w:tentative="1">
      <w:start w:val="1"/>
      <w:numFmt w:val="decimal"/>
      <w:lvlText w:val="%7."/>
      <w:lvlJc w:val="left"/>
      <w:pPr>
        <w:ind w:left="5040" w:hanging="360"/>
      </w:pPr>
    </w:lvl>
    <w:lvl w:ilvl="7" w:tplc="75850888" w:tentative="1">
      <w:start w:val="1"/>
      <w:numFmt w:val="lowerLetter"/>
      <w:lvlText w:val="%8."/>
      <w:lvlJc w:val="left"/>
      <w:pPr>
        <w:ind w:left="5760" w:hanging="360"/>
      </w:pPr>
    </w:lvl>
    <w:lvl w:ilvl="8" w:tplc="75850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">
    <w:multiLevelType w:val="hybridMultilevel"/>
    <w:lvl w:ilvl="0" w:tplc="17745022">
      <w:start w:val="1"/>
      <w:numFmt w:val="decimal"/>
      <w:lvlText w:val="%1."/>
      <w:lvlJc w:val="left"/>
      <w:pPr>
        <w:ind w:left="720" w:hanging="360"/>
      </w:pPr>
    </w:lvl>
    <w:lvl w:ilvl="1" w:tplc="17745022" w:tentative="1">
      <w:start w:val="1"/>
      <w:numFmt w:val="lowerLetter"/>
      <w:lvlText w:val="%2."/>
      <w:lvlJc w:val="left"/>
      <w:pPr>
        <w:ind w:left="1440" w:hanging="360"/>
      </w:pPr>
    </w:lvl>
    <w:lvl w:ilvl="2" w:tplc="17745022" w:tentative="1">
      <w:start w:val="1"/>
      <w:numFmt w:val="lowerRoman"/>
      <w:lvlText w:val="%3."/>
      <w:lvlJc w:val="right"/>
      <w:pPr>
        <w:ind w:left="2160" w:hanging="180"/>
      </w:pPr>
    </w:lvl>
    <w:lvl w:ilvl="3" w:tplc="17745022" w:tentative="1">
      <w:start w:val="1"/>
      <w:numFmt w:val="decimal"/>
      <w:lvlText w:val="%4."/>
      <w:lvlJc w:val="left"/>
      <w:pPr>
        <w:ind w:left="2880" w:hanging="360"/>
      </w:pPr>
    </w:lvl>
    <w:lvl w:ilvl="4" w:tplc="17745022" w:tentative="1">
      <w:start w:val="1"/>
      <w:numFmt w:val="lowerLetter"/>
      <w:lvlText w:val="%5."/>
      <w:lvlJc w:val="left"/>
      <w:pPr>
        <w:ind w:left="3600" w:hanging="360"/>
      </w:pPr>
    </w:lvl>
    <w:lvl w:ilvl="5" w:tplc="17745022" w:tentative="1">
      <w:start w:val="1"/>
      <w:numFmt w:val="lowerRoman"/>
      <w:lvlText w:val="%6."/>
      <w:lvlJc w:val="right"/>
      <w:pPr>
        <w:ind w:left="4320" w:hanging="180"/>
      </w:pPr>
    </w:lvl>
    <w:lvl w:ilvl="6" w:tplc="17745022" w:tentative="1">
      <w:start w:val="1"/>
      <w:numFmt w:val="decimal"/>
      <w:lvlText w:val="%7."/>
      <w:lvlJc w:val="left"/>
      <w:pPr>
        <w:ind w:left="5040" w:hanging="360"/>
      </w:pPr>
    </w:lvl>
    <w:lvl w:ilvl="7" w:tplc="17745022" w:tentative="1">
      <w:start w:val="1"/>
      <w:numFmt w:val="lowerLetter"/>
      <w:lvlText w:val="%8."/>
      <w:lvlJc w:val="left"/>
      <w:pPr>
        <w:ind w:left="5760" w:hanging="360"/>
      </w:pPr>
    </w:lvl>
    <w:lvl w:ilvl="8" w:tplc="17745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">
    <w:multiLevelType w:val="hybridMultilevel"/>
    <w:lvl w:ilvl="0" w:tplc="94138164">
      <w:start w:val="1"/>
      <w:numFmt w:val="decimal"/>
      <w:lvlText w:val="%1."/>
      <w:lvlJc w:val="left"/>
      <w:pPr>
        <w:ind w:left="720" w:hanging="360"/>
      </w:pPr>
    </w:lvl>
    <w:lvl w:ilvl="1" w:tplc="94138164" w:tentative="1">
      <w:start w:val="1"/>
      <w:numFmt w:val="lowerLetter"/>
      <w:lvlText w:val="%2."/>
      <w:lvlJc w:val="left"/>
      <w:pPr>
        <w:ind w:left="1440" w:hanging="360"/>
      </w:pPr>
    </w:lvl>
    <w:lvl w:ilvl="2" w:tplc="94138164" w:tentative="1">
      <w:start w:val="1"/>
      <w:numFmt w:val="lowerRoman"/>
      <w:lvlText w:val="%3."/>
      <w:lvlJc w:val="right"/>
      <w:pPr>
        <w:ind w:left="2160" w:hanging="180"/>
      </w:pPr>
    </w:lvl>
    <w:lvl w:ilvl="3" w:tplc="94138164" w:tentative="1">
      <w:start w:val="1"/>
      <w:numFmt w:val="decimal"/>
      <w:lvlText w:val="%4."/>
      <w:lvlJc w:val="left"/>
      <w:pPr>
        <w:ind w:left="2880" w:hanging="360"/>
      </w:pPr>
    </w:lvl>
    <w:lvl w:ilvl="4" w:tplc="94138164" w:tentative="1">
      <w:start w:val="1"/>
      <w:numFmt w:val="lowerLetter"/>
      <w:lvlText w:val="%5."/>
      <w:lvlJc w:val="left"/>
      <w:pPr>
        <w:ind w:left="3600" w:hanging="360"/>
      </w:pPr>
    </w:lvl>
    <w:lvl w:ilvl="5" w:tplc="94138164" w:tentative="1">
      <w:start w:val="1"/>
      <w:numFmt w:val="lowerRoman"/>
      <w:lvlText w:val="%6."/>
      <w:lvlJc w:val="right"/>
      <w:pPr>
        <w:ind w:left="4320" w:hanging="180"/>
      </w:pPr>
    </w:lvl>
    <w:lvl w:ilvl="6" w:tplc="94138164" w:tentative="1">
      <w:start w:val="1"/>
      <w:numFmt w:val="decimal"/>
      <w:lvlText w:val="%7."/>
      <w:lvlJc w:val="left"/>
      <w:pPr>
        <w:ind w:left="5040" w:hanging="360"/>
      </w:pPr>
    </w:lvl>
    <w:lvl w:ilvl="7" w:tplc="94138164" w:tentative="1">
      <w:start w:val="1"/>
      <w:numFmt w:val="lowerLetter"/>
      <w:lvlText w:val="%8."/>
      <w:lvlJc w:val="left"/>
      <w:pPr>
        <w:ind w:left="5760" w:hanging="360"/>
      </w:pPr>
    </w:lvl>
    <w:lvl w:ilvl="8" w:tplc="94138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">
    <w:multiLevelType w:val="hybridMultilevel"/>
    <w:lvl w:ilvl="0" w:tplc="705879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78">
    <w:abstractNumId w:val="2378"/>
  </w:num>
  <w:num w:numId="2379">
    <w:abstractNumId w:val="2379"/>
  </w:num>
  <w:num w:numId="2380">
    <w:abstractNumId w:val="2380"/>
  </w:num>
  <w:num w:numId="2381">
    <w:abstractNumId w:val="2381"/>
  </w:num>
  <w:num w:numId="2382">
    <w:abstractNumId w:val="2382"/>
  </w:num>
  <w:num w:numId="2383">
    <w:abstractNumId w:val="2383"/>
  </w:num>
  <w:num w:numId="2384">
    <w:abstractNumId w:val="2384"/>
  </w:num>
  <w:num w:numId="2385">
    <w:abstractNumId w:val="2385"/>
  </w:num>
  <w:num w:numId="2386">
    <w:abstractNumId w:val="2386"/>
  </w:num>
  <w:num w:numId="2387">
    <w:abstractNumId w:val="2387"/>
  </w:num>
  <w:num w:numId="2388">
    <w:abstractNumId w:val="2388"/>
  </w:num>
  <w:num w:numId="2389">
    <w:abstractNumId w:val="2389"/>
  </w:num>
  <w:num w:numId="2390">
    <w:abstractNumId w:val="2390"/>
  </w:num>
  <w:num w:numId="2391">
    <w:abstractNumId w:val="2391"/>
  </w:num>
  <w:num w:numId="2392">
    <w:abstractNumId w:val="2392"/>
  </w:num>
  <w:num w:numId="2393">
    <w:abstractNumId w:val="2393"/>
  </w:num>
  <w:num w:numId="2394">
    <w:abstractNumId w:val="2394"/>
  </w:num>
  <w:num w:numId="2395">
    <w:abstractNumId w:val="2395"/>
  </w:num>
  <w:num w:numId="2396">
    <w:abstractNumId w:val="2396"/>
  </w:num>
  <w:num w:numId="2397">
    <w:abstractNumId w:val="2397"/>
  </w:num>
  <w:num w:numId="2398">
    <w:abstractNumId w:val="2398"/>
  </w:num>
  <w:num w:numId="2399">
    <w:abstractNumId w:val="2399"/>
  </w:num>
  <w:num w:numId="2400">
    <w:abstractNumId w:val="2400"/>
  </w:num>
  <w:num w:numId="2401">
    <w:abstractNumId w:val="2401"/>
  </w:num>
  <w:num w:numId="2402">
    <w:abstractNumId w:val="2402"/>
  </w:num>
  <w:num w:numId="2403">
    <w:abstractNumId w:val="2403"/>
  </w:num>
  <w:num w:numId="2404">
    <w:abstractNumId w:val="2404"/>
  </w:num>
  <w:num w:numId="2405">
    <w:abstractNumId w:val="2405"/>
  </w:num>
  <w:num w:numId="2406">
    <w:abstractNumId w:val="2406"/>
  </w:num>
  <w:num w:numId="2407">
    <w:abstractNumId w:val="2407"/>
  </w:num>
  <w:num w:numId="2408">
    <w:abstractNumId w:val="2408"/>
  </w:num>
  <w:num w:numId="2409">
    <w:abstractNumId w:val="2409"/>
  </w:num>
  <w:num w:numId="2410">
    <w:abstractNumId w:val="2410"/>
  </w:num>
  <w:num w:numId="2411">
    <w:abstractNumId w:val="2411"/>
  </w:num>
  <w:num w:numId="2412">
    <w:abstractNumId w:val="2412"/>
  </w:num>
  <w:num w:numId="2413">
    <w:abstractNumId w:val="2413"/>
  </w:num>
  <w:num w:numId="2414">
    <w:abstractNumId w:val="2414"/>
  </w:num>
  <w:num w:numId="2415">
    <w:abstractNumId w:val="2415"/>
  </w:num>
  <w:num w:numId="2416">
    <w:abstractNumId w:val="2416"/>
  </w:num>
  <w:num w:numId="2417">
    <w:abstractNumId w:val="2417"/>
  </w:num>
  <w:num w:numId="2418">
    <w:abstractNumId w:val="2418"/>
  </w:num>
  <w:num w:numId="2419">
    <w:abstractNumId w:val="2419"/>
  </w:num>
  <w:num w:numId="2420">
    <w:abstractNumId w:val="2420"/>
  </w:num>
  <w:num w:numId="2421">
    <w:abstractNumId w:val="2421"/>
  </w:num>
  <w:num w:numId="2422">
    <w:abstractNumId w:val="2422"/>
  </w:num>
  <w:num w:numId="2423">
    <w:abstractNumId w:val="2423"/>
  </w:num>
  <w:num w:numId="2424">
    <w:abstractNumId w:val="2424"/>
  </w:num>
  <w:num w:numId="2425">
    <w:abstractNumId w:val="2425"/>
  </w:num>
  <w:num w:numId="2426">
    <w:abstractNumId w:val="2426"/>
  </w:num>
  <w:num w:numId="2427">
    <w:abstractNumId w:val="2427"/>
  </w:num>
  <w:num w:numId="2428">
    <w:abstractNumId w:val="2428"/>
  </w:num>
  <w:num w:numId="2429">
    <w:abstractNumId w:val="2429"/>
  </w:num>
  <w:num w:numId="2430">
    <w:abstractNumId w:val="2430"/>
  </w:num>
  <w:num w:numId="2431">
    <w:abstractNumId w:val="2431"/>
  </w:num>
  <w:num w:numId="2432">
    <w:abstractNumId w:val="2432"/>
  </w:num>
  <w:num w:numId="2433">
    <w:abstractNumId w:val="2433"/>
  </w:num>
  <w:num w:numId="2434">
    <w:abstractNumId w:val="2434"/>
  </w:num>
  <w:num w:numId="2435">
    <w:abstractNumId w:val="2435"/>
  </w:num>
  <w:num w:numId="2436">
    <w:abstractNumId w:val="2436"/>
  </w:num>
  <w:num w:numId="2437">
    <w:abstractNumId w:val="2437"/>
  </w:num>
  <w:num w:numId="2438">
    <w:abstractNumId w:val="2438"/>
  </w:num>
  <w:num w:numId="2439">
    <w:abstractNumId w:val="2439"/>
  </w:num>
  <w:num w:numId="2440">
    <w:abstractNumId w:val="2440"/>
  </w:num>
  <w:num w:numId="2441">
    <w:abstractNumId w:val="2441"/>
  </w:num>
  <w:num w:numId="2442">
    <w:abstractNumId w:val="2442"/>
  </w:num>
  <w:num w:numId="2443">
    <w:abstractNumId w:val="2443"/>
  </w:num>
  <w:num w:numId="2444">
    <w:abstractNumId w:val="2444"/>
  </w:num>
  <w:num w:numId="2445">
    <w:abstractNumId w:val="2445"/>
  </w:num>
  <w:num w:numId="2446">
    <w:abstractNumId w:val="2446"/>
  </w:num>
  <w:num w:numId="2447">
    <w:abstractNumId w:val="2447"/>
  </w:num>
  <w:num w:numId="2448">
    <w:abstractNumId w:val="2448"/>
  </w:num>
  <w:num w:numId="2449">
    <w:abstractNumId w:val="2449"/>
  </w:num>
  <w:num w:numId="2450">
    <w:abstractNumId w:val="2450"/>
  </w:num>
  <w:num w:numId="2451">
    <w:abstractNumId w:val="2451"/>
  </w:num>
  <w:num w:numId="2452">
    <w:abstractNumId w:val="2452"/>
  </w:num>
  <w:num w:numId="2453">
    <w:abstractNumId w:val="2453"/>
  </w:num>
  <w:num w:numId="2454">
    <w:abstractNumId w:val="2454"/>
  </w:num>
  <w:num w:numId="2455">
    <w:abstractNumId w:val="2455"/>
  </w:num>
  <w:num w:numId="2456">
    <w:abstractNumId w:val="2456"/>
  </w:num>
  <w:num w:numId="2457">
    <w:abstractNumId w:val="2457"/>
  </w:num>
  <w:num w:numId="2458">
    <w:abstractNumId w:val="2458"/>
  </w:num>
  <w:num w:numId="2459">
    <w:abstractNumId w:val="2459"/>
  </w:num>
  <w:num w:numId="2460">
    <w:abstractNumId w:val="2460"/>
  </w:num>
  <w:num w:numId="2461">
    <w:abstractNumId w:val="2461"/>
  </w:num>
  <w:num w:numId="2462">
    <w:abstractNumId w:val="2462"/>
  </w:num>
  <w:num w:numId="2463">
    <w:abstractNumId w:val="2463"/>
  </w:num>
  <w:num w:numId="2464">
    <w:abstractNumId w:val="2464"/>
  </w:num>
  <w:num w:numId="2465">
    <w:abstractNumId w:val="2465"/>
  </w:num>
  <w:num w:numId="2466">
    <w:abstractNumId w:val="2466"/>
  </w:num>
  <w:num w:numId="2467">
    <w:abstractNumId w:val="2467"/>
  </w:num>
  <w:num w:numId="2468">
    <w:abstractNumId w:val="2468"/>
  </w:num>
  <w:num w:numId="2469">
    <w:abstractNumId w:val="2469"/>
  </w:num>
  <w:num w:numId="2470">
    <w:abstractNumId w:val="2470"/>
  </w:num>
  <w:num w:numId="2471">
    <w:abstractNumId w:val="2471"/>
  </w:num>
  <w:num w:numId="2472">
    <w:abstractNumId w:val="2472"/>
  </w:num>
  <w:num w:numId="2473">
    <w:abstractNumId w:val="2473"/>
  </w:num>
  <w:num w:numId="2474">
    <w:abstractNumId w:val="2474"/>
  </w:num>
  <w:num w:numId="2475">
    <w:abstractNumId w:val="2475"/>
  </w:num>
  <w:num w:numId="2476">
    <w:abstractNumId w:val="2476"/>
  </w:num>
  <w:num w:numId="2477">
    <w:abstractNumId w:val="2477"/>
  </w:num>
  <w:num w:numId="2478">
    <w:abstractNumId w:val="2478"/>
  </w:num>
  <w:num w:numId="2479">
    <w:abstractNumId w:val="2479"/>
  </w:num>
  <w:num w:numId="2480">
    <w:abstractNumId w:val="2480"/>
  </w:num>
  <w:num w:numId="2481">
    <w:abstractNumId w:val="2481"/>
  </w:num>
  <w:num w:numId="2482">
    <w:abstractNumId w:val="2482"/>
  </w:num>
  <w:num w:numId="2483">
    <w:abstractNumId w:val="248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6250798" Type="http://schemas.openxmlformats.org/officeDocument/2006/relationships/comments" Target="comments.xml"/><Relationship Id="rId161292439" Type="http://schemas.microsoft.com/office/2011/relationships/commentsExtended" Target="commentsExtended.xml"/><Relationship Id="rId36993010" Type="http://schemas.openxmlformats.org/officeDocument/2006/relationships/image" Target="media/imgrId36993010.jpg"/><Relationship Id="rId7664646d926968637" Type="http://schemas.openxmlformats.org/officeDocument/2006/relationships/hyperlink" Target="https://iservice.lombardini.it/jsp/Template2/manuale.jsp?id=822&amp;parent=1000" TargetMode="External"/><Relationship Id="rId3963646d926984b98" Type="http://schemas.openxmlformats.org/officeDocument/2006/relationships/hyperlink" Target="https://iservice.lombardini.it/jsp/Template2/manuale.jsp?id=822&amp;parent=1000" TargetMode="External"/><Relationship Id="rId8050646d9264babcd" Type="http://schemas.openxmlformats.org/officeDocument/2006/relationships/image" Target="media/imgrId8050646d9264babcd.jpg"/><Relationship Id="rId3611646d9264c4ff2" Type="http://schemas.openxmlformats.org/officeDocument/2006/relationships/image" Target="media/imgrId3611646d9264c4ff2.png"/><Relationship Id="rId2075646d9264ceb25" Type="http://schemas.openxmlformats.org/officeDocument/2006/relationships/image" Target="media/imgrId2075646d9264ceb25.jpg"/><Relationship Id="rId1541646d9264d4c0f" Type="http://schemas.openxmlformats.org/officeDocument/2006/relationships/image" Target="media/imgrId1541646d9264d4c0f.jpg"/><Relationship Id="rId2486646d9264de39d" Type="http://schemas.openxmlformats.org/officeDocument/2006/relationships/image" Target="media/imgrId2486646d9264de39d.jpg"/><Relationship Id="rId6121646d9264e72c6" Type="http://schemas.openxmlformats.org/officeDocument/2006/relationships/image" Target="media/imgrId6121646d9264e72c6.jpg"/><Relationship Id="rId3417646d9264ef673" Type="http://schemas.openxmlformats.org/officeDocument/2006/relationships/image" Target="media/imgrId3417646d9264ef673.jpg"/><Relationship Id="rId9254646d926501cfa" Type="http://schemas.openxmlformats.org/officeDocument/2006/relationships/image" Target="media/imgrId9254646d926501cfa.jpg"/><Relationship Id="rId9381646d92650dfbe" Type="http://schemas.openxmlformats.org/officeDocument/2006/relationships/image" Target="media/imgrId9381646d92650dfbe.png"/><Relationship Id="rId4738646d926514681" Type="http://schemas.openxmlformats.org/officeDocument/2006/relationships/image" Target="media/imgrId4738646d926514681.jpg"/><Relationship Id="rId7932646d92651ef40" Type="http://schemas.openxmlformats.org/officeDocument/2006/relationships/image" Target="media/imgrId7932646d92651ef40.jpg"/><Relationship Id="rId7528646d9265257aa" Type="http://schemas.openxmlformats.org/officeDocument/2006/relationships/image" Target="media/imgrId7528646d9265257aa.jpg"/><Relationship Id="rId4812646d92652e890" Type="http://schemas.openxmlformats.org/officeDocument/2006/relationships/image" Target="media/imgrId4812646d92652e890.png"/><Relationship Id="rId9789646d926534e1d" Type="http://schemas.openxmlformats.org/officeDocument/2006/relationships/image" Target="media/imgrId9789646d926534e1d.png"/><Relationship Id="rId4985646d92653dca8" Type="http://schemas.openxmlformats.org/officeDocument/2006/relationships/image" Target="media/imgrId4985646d92653dca8.png"/><Relationship Id="rId4531646d9265440d2" Type="http://schemas.openxmlformats.org/officeDocument/2006/relationships/image" Target="media/imgrId4531646d9265440d2.png"/><Relationship Id="rId1060646d92654a7c0" Type="http://schemas.openxmlformats.org/officeDocument/2006/relationships/image" Target="media/imgrId1060646d92654a7c0.png"/><Relationship Id="rId3289646d926550caf" Type="http://schemas.openxmlformats.org/officeDocument/2006/relationships/image" Target="media/imgrId3289646d926550caf.jpg"/><Relationship Id="rId5955646d926559ab7" Type="http://schemas.openxmlformats.org/officeDocument/2006/relationships/image" Target="media/imgrId5955646d926559ab7.png"/><Relationship Id="rId8354646d92655f27e" Type="http://schemas.openxmlformats.org/officeDocument/2006/relationships/image" Target="media/imgrId8354646d92655f27e.jpg"/><Relationship Id="rId2548646d926567330" Type="http://schemas.openxmlformats.org/officeDocument/2006/relationships/image" Target="media/imgrId2548646d926567330.jpg"/><Relationship Id="rId4091646d92656c707" Type="http://schemas.openxmlformats.org/officeDocument/2006/relationships/image" Target="media/imgrId4091646d92656c707.jpg"/><Relationship Id="rId8018646d926574012" Type="http://schemas.openxmlformats.org/officeDocument/2006/relationships/image" Target="media/imgrId8018646d926574012.jpg"/><Relationship Id="rId4358646d92657c173" Type="http://schemas.openxmlformats.org/officeDocument/2006/relationships/image" Target="media/imgrId4358646d92657c173.jpg"/><Relationship Id="rId1111646d926581960" Type="http://schemas.openxmlformats.org/officeDocument/2006/relationships/image" Target="media/imgrId1111646d926581960.jpg"/><Relationship Id="rId2055646d926589f01" Type="http://schemas.openxmlformats.org/officeDocument/2006/relationships/image" Target="media/imgrId2055646d926589f01.png"/><Relationship Id="rId8197646d92658d8ca" Type="http://schemas.openxmlformats.org/officeDocument/2006/relationships/image" Target="media/imgrId8197646d92658d8ca.jpg"/><Relationship Id="rId3237646d9265964e0" Type="http://schemas.openxmlformats.org/officeDocument/2006/relationships/image" Target="media/imgrId3237646d9265964e0.jpg"/><Relationship Id="rId2504646d92659f077" Type="http://schemas.openxmlformats.org/officeDocument/2006/relationships/image" Target="media/imgrId2504646d92659f077.jpg"/><Relationship Id="rId6904646d9265a4210" Type="http://schemas.openxmlformats.org/officeDocument/2006/relationships/image" Target="media/imgrId6904646d9265a4210.jpg"/><Relationship Id="rId2194646d9265a7a40" Type="http://schemas.openxmlformats.org/officeDocument/2006/relationships/image" Target="media/imgrId2194646d9265a7a40.jpg"/><Relationship Id="rId8916646d9265b0d0b" Type="http://schemas.openxmlformats.org/officeDocument/2006/relationships/image" Target="media/imgrId8916646d9265b0d0b.jpg"/><Relationship Id="rId2842646d9265b7a45" Type="http://schemas.openxmlformats.org/officeDocument/2006/relationships/image" Target="media/imgrId2842646d9265b7a45.jpg"/><Relationship Id="rId2002646d9265bb56d" Type="http://schemas.openxmlformats.org/officeDocument/2006/relationships/image" Target="media/imgrId2002646d9265bb56d.jpg"/><Relationship Id="rId2323646d9265c0df1" Type="http://schemas.openxmlformats.org/officeDocument/2006/relationships/image" Target="media/imgrId2323646d9265c0df1.jpg"/><Relationship Id="rId3934646d9265c8d19" Type="http://schemas.openxmlformats.org/officeDocument/2006/relationships/image" Target="media/imgrId3934646d9265c8d19.jpg"/><Relationship Id="rId8670646d9265ce8ff" Type="http://schemas.openxmlformats.org/officeDocument/2006/relationships/image" Target="media/imgrId8670646d9265ce8ff.jpg"/><Relationship Id="rId8822646d9265d4030" Type="http://schemas.openxmlformats.org/officeDocument/2006/relationships/image" Target="media/imgrId8822646d9265d4030.jpg"/><Relationship Id="rId6730646d9265d7b26" Type="http://schemas.openxmlformats.org/officeDocument/2006/relationships/image" Target="media/imgrId6730646d9265d7b26.jpg"/><Relationship Id="rId5767646d9265df958" Type="http://schemas.openxmlformats.org/officeDocument/2006/relationships/image" Target="media/imgrId5767646d9265df958.jpg"/><Relationship Id="rId2785646d9265e500e" Type="http://schemas.openxmlformats.org/officeDocument/2006/relationships/image" Target="media/imgrId2785646d9265e500e.jpg"/><Relationship Id="rId6183646d9265eaa0b" Type="http://schemas.openxmlformats.org/officeDocument/2006/relationships/image" Target="media/imgrId6183646d9265eaa0b.jpg"/><Relationship Id="rId9689646d9265f0780" Type="http://schemas.openxmlformats.org/officeDocument/2006/relationships/image" Target="media/imgrId9689646d9265f0780.jpg"/><Relationship Id="rId6291646d926602258" Type="http://schemas.openxmlformats.org/officeDocument/2006/relationships/image" Target="media/imgrId6291646d926602258.jpg"/><Relationship Id="rId1688646d92660b6ad" Type="http://schemas.openxmlformats.org/officeDocument/2006/relationships/image" Target="media/imgrId1688646d92660b6ad.jpg"/><Relationship Id="rId5872646d92660f6ee" Type="http://schemas.openxmlformats.org/officeDocument/2006/relationships/image" Target="media/imgrId5872646d92660f6ee.jpg"/><Relationship Id="rId3926646d926617a20" Type="http://schemas.openxmlformats.org/officeDocument/2006/relationships/image" Target="media/imgrId3926646d926617a20.jpg"/><Relationship Id="rId1063646d92661d269" Type="http://schemas.openxmlformats.org/officeDocument/2006/relationships/image" Target="media/imgrId1063646d92661d269.jpg"/><Relationship Id="rId3850646d9266225a9" Type="http://schemas.openxmlformats.org/officeDocument/2006/relationships/image" Target="media/imgrId3850646d9266225a9.jpg"/><Relationship Id="rId8781646d926627c2d" Type="http://schemas.openxmlformats.org/officeDocument/2006/relationships/image" Target="media/imgrId8781646d926627c2d.jpg"/><Relationship Id="rId4169646d92662ce3b" Type="http://schemas.openxmlformats.org/officeDocument/2006/relationships/image" Target="media/imgrId4169646d92662ce3b.jpg"/><Relationship Id="rId4933646d926633559" Type="http://schemas.openxmlformats.org/officeDocument/2006/relationships/image" Target="media/imgrId4933646d926633559.jpg"/><Relationship Id="rId4760646d92663905f" Type="http://schemas.openxmlformats.org/officeDocument/2006/relationships/image" Target="media/imgrId4760646d92663905f.jpg"/><Relationship Id="rId7064646d92664119b" Type="http://schemas.openxmlformats.org/officeDocument/2006/relationships/image" Target="media/imgrId7064646d92664119b.jpg"/><Relationship Id="rId1906646d926646c7e" Type="http://schemas.openxmlformats.org/officeDocument/2006/relationships/image" Target="media/imgrId1906646d926646c7e.jpg"/><Relationship Id="rId6164646d92664a229" Type="http://schemas.openxmlformats.org/officeDocument/2006/relationships/image" Target="media/imgrId6164646d92664a229.jpg"/><Relationship Id="rId7336646d926652b8c" Type="http://schemas.openxmlformats.org/officeDocument/2006/relationships/image" Target="media/imgrId7336646d926652b8c.jpg"/><Relationship Id="rId5286646d926658b66" Type="http://schemas.openxmlformats.org/officeDocument/2006/relationships/image" Target="media/imgrId5286646d926658b66.jpg"/><Relationship Id="rId2932646d92665ed4f" Type="http://schemas.openxmlformats.org/officeDocument/2006/relationships/image" Target="media/imgrId2932646d92665ed4f.jpg"/><Relationship Id="rId2458646d92666221e" Type="http://schemas.openxmlformats.org/officeDocument/2006/relationships/image" Target="media/imgrId2458646d92666221e.jpg"/><Relationship Id="rId4402646d926668354" Type="http://schemas.openxmlformats.org/officeDocument/2006/relationships/image" Target="media/imgrId4402646d926668354.jpg"/><Relationship Id="rId1944646d926676b12" Type="http://schemas.openxmlformats.org/officeDocument/2006/relationships/image" Target="media/imgrId1944646d926676b12.jpg"/><Relationship Id="rId4204646d92667a994" Type="http://schemas.openxmlformats.org/officeDocument/2006/relationships/image" Target="media/imgrId4204646d92667a994.jpg"/><Relationship Id="rId7664646d926683fc1" Type="http://schemas.openxmlformats.org/officeDocument/2006/relationships/image" Target="media/imgrId7664646d926683fc1.jpg"/><Relationship Id="rId4216646d92668a4ba" Type="http://schemas.openxmlformats.org/officeDocument/2006/relationships/image" Target="media/imgrId4216646d92668a4ba.jpg"/><Relationship Id="rId3333646d926692623" Type="http://schemas.openxmlformats.org/officeDocument/2006/relationships/image" Target="media/imgrId3333646d926692623.jpg"/><Relationship Id="rId7637646d9266979ec" Type="http://schemas.openxmlformats.org/officeDocument/2006/relationships/image" Target="media/imgrId7637646d9266979ec.jpg"/><Relationship Id="rId3054646d92669cba8" Type="http://schemas.openxmlformats.org/officeDocument/2006/relationships/image" Target="media/imgrId3054646d92669cba8.jpg"/><Relationship Id="rId6405646d9266a1e38" Type="http://schemas.openxmlformats.org/officeDocument/2006/relationships/image" Target="media/imgrId6405646d9266a1e38.jpg"/><Relationship Id="rId7609646d9266a6d09" Type="http://schemas.openxmlformats.org/officeDocument/2006/relationships/image" Target="media/imgrId7609646d9266a6d09.jpg"/><Relationship Id="rId7435646d9266ae64d" Type="http://schemas.openxmlformats.org/officeDocument/2006/relationships/image" Target="media/imgrId7435646d9266ae64d.jpg"/><Relationship Id="rId2430646d9266b62f3" Type="http://schemas.openxmlformats.org/officeDocument/2006/relationships/image" Target="media/imgrId2430646d9266b62f3.jpg"/><Relationship Id="rId9399646d9266bd7e3" Type="http://schemas.openxmlformats.org/officeDocument/2006/relationships/image" Target="media/imgrId9399646d9266bd7e3.jpg"/><Relationship Id="rId1375646d9266c4c62" Type="http://schemas.openxmlformats.org/officeDocument/2006/relationships/image" Target="media/imgrId1375646d9266c4c62.jpg"/><Relationship Id="rId3056646d9266cd1c3" Type="http://schemas.openxmlformats.org/officeDocument/2006/relationships/image" Target="media/imgrId3056646d9266cd1c3.jpg"/><Relationship Id="rId1756646d9266d27d9" Type="http://schemas.openxmlformats.org/officeDocument/2006/relationships/image" Target="media/imgrId1756646d9266d27d9.jpg"/><Relationship Id="rId8826646d9266d5e9d" Type="http://schemas.openxmlformats.org/officeDocument/2006/relationships/image" Target="media/imgrId8826646d9266d5e9d.jpg"/><Relationship Id="rId1935646d9266ddf1f" Type="http://schemas.openxmlformats.org/officeDocument/2006/relationships/image" Target="media/imgrId1935646d9266ddf1f.jpg"/><Relationship Id="rId7479646d9266e3ae2" Type="http://schemas.openxmlformats.org/officeDocument/2006/relationships/image" Target="media/imgrId7479646d9266e3ae2.jpg"/><Relationship Id="rId9141646d9266ed3b7" Type="http://schemas.openxmlformats.org/officeDocument/2006/relationships/image" Target="media/imgrId9141646d9266ed3b7.png"/><Relationship Id="rId2544646d9266f11f0" Type="http://schemas.openxmlformats.org/officeDocument/2006/relationships/image" Target="media/imgrId2544646d9266f11f0.jpg"/><Relationship Id="rId5758646d926702008" Type="http://schemas.openxmlformats.org/officeDocument/2006/relationships/image" Target="media/imgrId5758646d926702008.jpg"/><Relationship Id="rId7803646d92670af7e" Type="http://schemas.openxmlformats.org/officeDocument/2006/relationships/image" Target="media/imgrId7803646d92670af7e.jpg"/><Relationship Id="rId8406646d92670ffe0" Type="http://schemas.openxmlformats.org/officeDocument/2006/relationships/image" Target="media/imgrId8406646d92670ffe0.jpg"/><Relationship Id="rId9957646d9267165b2" Type="http://schemas.openxmlformats.org/officeDocument/2006/relationships/image" Target="media/imgrId9957646d9267165b2.jpg"/><Relationship Id="rId4547646d92671a0d8" Type="http://schemas.openxmlformats.org/officeDocument/2006/relationships/image" Target="media/imgrId4547646d92671a0d8.jpg"/><Relationship Id="rId5870646d926722884" Type="http://schemas.openxmlformats.org/officeDocument/2006/relationships/image" Target="media/imgrId5870646d926722884.jpg"/><Relationship Id="rId5708646d92672a34d" Type="http://schemas.openxmlformats.org/officeDocument/2006/relationships/image" Target="media/imgrId5708646d92672a34d.jpg"/><Relationship Id="rId3891646d92672e6c3" Type="http://schemas.openxmlformats.org/officeDocument/2006/relationships/image" Target="media/imgrId3891646d92672e6c3.jpg"/><Relationship Id="rId3450646d9267361c3" Type="http://schemas.openxmlformats.org/officeDocument/2006/relationships/image" Target="media/imgrId3450646d9267361c3.jpg"/><Relationship Id="rId7033646d92673ca2a" Type="http://schemas.openxmlformats.org/officeDocument/2006/relationships/image" Target="media/imgrId7033646d92673ca2a.jpg"/><Relationship Id="rId8157646d9267449a6" Type="http://schemas.openxmlformats.org/officeDocument/2006/relationships/image" Target="media/imgrId8157646d9267449a6.jpg"/><Relationship Id="rId6013646d92674c10a" Type="http://schemas.openxmlformats.org/officeDocument/2006/relationships/image" Target="media/imgrId6013646d92674c10a.jpg"/><Relationship Id="rId9068646d9267522a7" Type="http://schemas.openxmlformats.org/officeDocument/2006/relationships/image" Target="media/imgrId9068646d9267522a7.png"/><Relationship Id="rId4470646d92675a003" Type="http://schemas.openxmlformats.org/officeDocument/2006/relationships/image" Target="media/imgrId4470646d92675a003.png"/><Relationship Id="rId7150646d9267636bc" Type="http://schemas.openxmlformats.org/officeDocument/2006/relationships/image" Target="media/imgrId7150646d9267636bc.png"/><Relationship Id="rId5341646d92676a62a" Type="http://schemas.openxmlformats.org/officeDocument/2006/relationships/image" Target="media/imgrId5341646d92676a62a.png"/><Relationship Id="rId3570646d9267725dd" Type="http://schemas.openxmlformats.org/officeDocument/2006/relationships/image" Target="media/imgrId3570646d9267725dd.png"/><Relationship Id="rId6187646d92677ba51" Type="http://schemas.openxmlformats.org/officeDocument/2006/relationships/image" Target="media/imgrId6187646d92677ba51.png"/><Relationship Id="rId2940646d926781d37" Type="http://schemas.openxmlformats.org/officeDocument/2006/relationships/image" Target="media/imgrId2940646d926781d37.jpg"/><Relationship Id="rId6692646d92678954e" Type="http://schemas.openxmlformats.org/officeDocument/2006/relationships/image" Target="media/imgrId6692646d92678954e.png"/><Relationship Id="rId8879646d926794d92" Type="http://schemas.openxmlformats.org/officeDocument/2006/relationships/image" Target="media/imgrId8879646d926794d92.png"/><Relationship Id="rId2589646d92679aeeb" Type="http://schemas.openxmlformats.org/officeDocument/2006/relationships/image" Target="media/imgrId2589646d92679aeeb.png"/><Relationship Id="rId4300646d9267a4cff" Type="http://schemas.openxmlformats.org/officeDocument/2006/relationships/image" Target="media/imgrId4300646d9267a4cff.png"/><Relationship Id="rId9672646d9267acb29" Type="http://schemas.openxmlformats.org/officeDocument/2006/relationships/image" Target="media/imgrId9672646d9267acb29.png"/><Relationship Id="rId5674646d9267b50b5" Type="http://schemas.openxmlformats.org/officeDocument/2006/relationships/image" Target="media/imgrId5674646d9267b50b5.png"/><Relationship Id="rId1486646d9267be3dd" Type="http://schemas.openxmlformats.org/officeDocument/2006/relationships/image" Target="media/imgrId1486646d9267be3dd.png"/><Relationship Id="rId5063646d9267c8629" Type="http://schemas.openxmlformats.org/officeDocument/2006/relationships/image" Target="media/imgrId5063646d9267c8629.jpg"/><Relationship Id="rId5540646d9267cebab" Type="http://schemas.openxmlformats.org/officeDocument/2006/relationships/image" Target="media/imgrId5540646d9267cebab.jpg"/><Relationship Id="rId9066646d9267d5900" Type="http://schemas.openxmlformats.org/officeDocument/2006/relationships/image" Target="media/imgrId9066646d9267d5900.jpg"/><Relationship Id="rId9903646d9267e1d4b" Type="http://schemas.openxmlformats.org/officeDocument/2006/relationships/image" Target="media/imgrId9903646d9267e1d4b.jpg"/><Relationship Id="rId1723646d9267e83ca" Type="http://schemas.openxmlformats.org/officeDocument/2006/relationships/image" Target="media/imgrId1723646d9267e83ca.jpg"/><Relationship Id="rId3298646d926801f9d" Type="http://schemas.openxmlformats.org/officeDocument/2006/relationships/image" Target="media/imgrId3298646d926801f9d.jpg"/><Relationship Id="rId6145646d92680aa5c" Type="http://schemas.openxmlformats.org/officeDocument/2006/relationships/image" Target="media/imgrId6145646d92680aa5c.png"/><Relationship Id="rId6078646d9268126d1" Type="http://schemas.openxmlformats.org/officeDocument/2006/relationships/image" Target="media/imgrId6078646d9268126d1.jpg"/><Relationship Id="rId4943646d92681ba18" Type="http://schemas.openxmlformats.org/officeDocument/2006/relationships/image" Target="media/imgrId4943646d92681ba18.jpg"/><Relationship Id="rId2924646d926823fb0" Type="http://schemas.openxmlformats.org/officeDocument/2006/relationships/image" Target="media/imgrId2924646d926823fb0.jpg"/><Relationship Id="rId8348646d92682b870" Type="http://schemas.openxmlformats.org/officeDocument/2006/relationships/image" Target="media/imgrId8348646d92682b870.jpg"/><Relationship Id="rId8018646d92683295c" Type="http://schemas.openxmlformats.org/officeDocument/2006/relationships/image" Target="media/imgrId8018646d92683295c.png"/><Relationship Id="rId1022646d92683bb1b" Type="http://schemas.openxmlformats.org/officeDocument/2006/relationships/image" Target="media/imgrId1022646d92683bb1b.png"/><Relationship Id="rId6917646d92684060e" Type="http://schemas.openxmlformats.org/officeDocument/2006/relationships/image" Target="media/imgrId6917646d92684060e.jpg"/><Relationship Id="rId3229646d92684a298" Type="http://schemas.openxmlformats.org/officeDocument/2006/relationships/image" Target="media/imgrId3229646d92684a298.png"/><Relationship Id="rId8691646d926850ddf" Type="http://schemas.openxmlformats.org/officeDocument/2006/relationships/image" Target="media/imgrId8691646d926850ddf.png"/><Relationship Id="rId1641646d92685b657" Type="http://schemas.openxmlformats.org/officeDocument/2006/relationships/image" Target="media/imgrId1641646d92685b657.jpg"/><Relationship Id="rId6874646d926862dfe" Type="http://schemas.openxmlformats.org/officeDocument/2006/relationships/image" Target="media/imgrId6874646d926862dfe.png"/><Relationship Id="rId6610646d92686a152" Type="http://schemas.openxmlformats.org/officeDocument/2006/relationships/image" Target="media/imgrId6610646d92686a152.png"/><Relationship Id="rId6913646d92686e473" Type="http://schemas.openxmlformats.org/officeDocument/2006/relationships/image" Target="media/imgrId6913646d92686e473.jpg"/><Relationship Id="rId4799646d926876e0b" Type="http://schemas.openxmlformats.org/officeDocument/2006/relationships/image" Target="media/imgrId4799646d926876e0b.png"/><Relationship Id="rId2584646d92687e032" Type="http://schemas.openxmlformats.org/officeDocument/2006/relationships/image" Target="media/imgrId2584646d92687e032.png"/><Relationship Id="rId4484646d92688517f" Type="http://schemas.openxmlformats.org/officeDocument/2006/relationships/image" Target="media/imgrId4484646d92688517f.png"/><Relationship Id="rId6671646d92688dd0e" Type="http://schemas.openxmlformats.org/officeDocument/2006/relationships/image" Target="media/imgrId6671646d92688dd0e.png"/><Relationship Id="rId9319646d9268972d1" Type="http://schemas.openxmlformats.org/officeDocument/2006/relationships/image" Target="media/imgrId9319646d9268972d1.png"/><Relationship Id="rId2910646d92689bd2a" Type="http://schemas.openxmlformats.org/officeDocument/2006/relationships/image" Target="media/imgrId2910646d92689bd2a.png"/><Relationship Id="rId4481646d9268a39c4" Type="http://schemas.openxmlformats.org/officeDocument/2006/relationships/image" Target="media/imgrId4481646d9268a39c4.png"/><Relationship Id="rId5449646d9268a7183" Type="http://schemas.openxmlformats.org/officeDocument/2006/relationships/image" Target="media/imgrId5449646d9268a7183.jpg"/><Relationship Id="rId6356646d9268b01b2" Type="http://schemas.openxmlformats.org/officeDocument/2006/relationships/image" Target="media/imgrId6356646d9268b01b2.png"/><Relationship Id="rId3020646d9268b701b" Type="http://schemas.openxmlformats.org/officeDocument/2006/relationships/image" Target="media/imgrId3020646d9268b701b.png"/><Relationship Id="rId5044646d9268baa73" Type="http://schemas.openxmlformats.org/officeDocument/2006/relationships/image" Target="media/imgrId5044646d9268baa73.jpg"/><Relationship Id="rId2070646d9268c5caf" Type="http://schemas.openxmlformats.org/officeDocument/2006/relationships/image" Target="media/imgrId2070646d9268c5caf.png"/><Relationship Id="rId8362646d9268cad2d" Type="http://schemas.openxmlformats.org/officeDocument/2006/relationships/image" Target="media/imgrId8362646d9268cad2d.jpg"/><Relationship Id="rId4397646d9268d52ef" Type="http://schemas.openxmlformats.org/officeDocument/2006/relationships/image" Target="media/imgrId4397646d9268d52ef.png"/><Relationship Id="rId6625646d9268df172" Type="http://schemas.openxmlformats.org/officeDocument/2006/relationships/image" Target="media/imgrId6625646d9268df172.png"/><Relationship Id="rId8165646d9268e853f" Type="http://schemas.openxmlformats.org/officeDocument/2006/relationships/image" Target="media/imgrId8165646d9268e853f.png"/><Relationship Id="rId1028646d9268f2299" Type="http://schemas.openxmlformats.org/officeDocument/2006/relationships/image" Target="media/imgrId1028646d9268f2299.png"/><Relationship Id="rId4864646d92690566b" Type="http://schemas.openxmlformats.org/officeDocument/2006/relationships/image" Target="media/imgrId4864646d92690566b.png"/><Relationship Id="rId4824646d92690975b" Type="http://schemas.openxmlformats.org/officeDocument/2006/relationships/image" Target="media/imgrId4824646d92690975b.jpg"/><Relationship Id="rId2039646d926913c95" Type="http://schemas.openxmlformats.org/officeDocument/2006/relationships/image" Target="media/imgrId2039646d926913c95.png"/><Relationship Id="rId2976646d92691a056" Type="http://schemas.openxmlformats.org/officeDocument/2006/relationships/image" Target="media/imgrId2976646d92691a056.png"/><Relationship Id="rId6271646d92691e2bc" Type="http://schemas.openxmlformats.org/officeDocument/2006/relationships/image" Target="media/imgrId6271646d92691e2bc.png"/><Relationship Id="rId7496646d926928e0c" Type="http://schemas.openxmlformats.org/officeDocument/2006/relationships/image" Target="media/imgrId7496646d926928e0c.png"/><Relationship Id="rId4766646d9269301ed" Type="http://schemas.openxmlformats.org/officeDocument/2006/relationships/image" Target="media/imgrId4766646d9269301ed.png"/><Relationship Id="rId3311646d926936540" Type="http://schemas.openxmlformats.org/officeDocument/2006/relationships/image" Target="media/imgrId3311646d926936540.jpg"/><Relationship Id="rId1050646d92693f5c2" Type="http://schemas.openxmlformats.org/officeDocument/2006/relationships/image" Target="media/imgrId1050646d92693f5c2.png"/><Relationship Id="rId1164646d92694911b" Type="http://schemas.openxmlformats.org/officeDocument/2006/relationships/image" Target="media/imgrId1164646d92694911b.png"/><Relationship Id="rId4811646d92694f593" Type="http://schemas.openxmlformats.org/officeDocument/2006/relationships/image" Target="media/imgrId4811646d92694f593.png"/><Relationship Id="rId9872646d92695657e" Type="http://schemas.openxmlformats.org/officeDocument/2006/relationships/image" Target="media/imgrId9872646d92695657e.png"/><Relationship Id="rId3353646d926960c66" Type="http://schemas.openxmlformats.org/officeDocument/2006/relationships/image" Target="media/imgrId3353646d926960c66.png"/><Relationship Id="rId1422646d926967436" Type="http://schemas.openxmlformats.org/officeDocument/2006/relationships/image" Target="media/imgrId1422646d926967436.png"/><Relationship Id="rId5845646d92696ea70" Type="http://schemas.openxmlformats.org/officeDocument/2006/relationships/image" Target="media/imgrId5845646d92696ea70.jpg"/><Relationship Id="rId1927646d926978dcd" Type="http://schemas.openxmlformats.org/officeDocument/2006/relationships/image" Target="media/imgrId1927646d926978dcd.png"/><Relationship Id="rId7324646d926982b5d" Type="http://schemas.openxmlformats.org/officeDocument/2006/relationships/image" Target="media/imgrId7324646d926982b5d.png"/><Relationship Id="rId3891646d92698e7bc" Type="http://schemas.openxmlformats.org/officeDocument/2006/relationships/image" Target="media/imgrId3891646d92698e7bc.png"/><Relationship Id="rId1574646d926996c7c" Type="http://schemas.openxmlformats.org/officeDocument/2006/relationships/image" Target="media/imgrId1574646d926996c7c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993010" Type="http://schemas.openxmlformats.org/officeDocument/2006/relationships/image" Target="media/imgrId3699301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993010" Type="http://schemas.openxmlformats.org/officeDocument/2006/relationships/image" Target="media/imgrId3699301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993010" Type="http://schemas.openxmlformats.org/officeDocument/2006/relationships/image" Target="media/imgrId3699301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993010" Type="http://schemas.openxmlformats.org/officeDocument/2006/relationships/image" Target="media/imgrId3699301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993010" Type="http://schemas.openxmlformats.org/officeDocument/2006/relationships/image" Target="media/imgrId3699301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993010" Type="http://schemas.openxmlformats.org/officeDocument/2006/relationships/image" Target="media/imgrId3699301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