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???????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??????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716121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5277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530764" w:name="ctxt"/>
    <w:bookmarkEnd w:id="365307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有关调整的信息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废气门开路阀调整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420075" name="name7002646d92781af3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52646d92781af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 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警告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继续操作前，请仔细阅读第3.3.2段。</w:t>
      </w:r>
    </w:p>
    <w:p>
      <w:pPr>
        <w:numPr>
          <w:ilvl w:val="0"/>
          <w:numId w:val="3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不得在发动机运行时进行调节。在执行第 5 点中的程序时，应特别注意避免弯折杆 H。</w:t>
      </w:r>
    </w:p>
    <w:p>
      <w:pPr>
        <w:numPr>
          <w:ilvl w:val="0"/>
          <w:numId w:val="3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在进行第5点中的程序时，请特别注意不要弯曲杆H。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从涡轮增压器上断开管A，并连接压力表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（刻度从0到5 bar）。</w:t>
      </w:r>
    </w:p>
    <w:p>
      <w:pPr>
        <w:numPr>
          <w:ilvl w:val="0"/>
          <w:numId w:val="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将将压力计B连接到压缩空气网络，插入减压器C。</w:t>
      </w:r>
    </w:p>
    <w:p>
      <w:pPr>
        <w:numPr>
          <w:ilvl w:val="0"/>
          <w:numId w:val="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位置千分表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应这样放置：将千分表的探头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置于废气门连接杆控制阀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的末端（点 E）。</w:t>
      </w:r>
    </w:p>
    <w:p>
      <w:pPr>
        <w:numPr>
          <w:ilvl w:val="0"/>
          <w:numId w:val="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采用减速齿轮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，将空气输送至废气门驱动控制器L，以便朝前移动杆H 1mm（值 M在千分表D上检查）。压力计B上的压力读数必须：KDI 2504 TCR型发动 为1350巴，发动机KDI 1903TCR型发动机为1250巴。</w:t>
      </w:r>
    </w:p>
    <w:p>
      <w:pPr>
        <w:numPr>
          <w:ilvl w:val="0"/>
          <w:numId w:val="37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如果压力低于或高于指定值，进行如下操作：</w:t>
      </w:r>
      <w:r>
        <w:rPr>
          <w:color w:val="00274C"/>
          <w:sz w:val="20"/>
          <w:szCs w:val="20"/>
          <w:u w:val="none"/>
        </w:rPr>
        <w:br/>
        <w:t xml:space="preserve">- 从杆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上松开紧锁螺母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- 拆下挡圈开口销（点E），并从废气门控制杆断开杆H。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紧固（增大）/或松开（减小）杆H环形螺母的压力，直至达到修正后的校准。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重新拧紧锁紧螺母G。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重新连接杆H，并组装开口销点E。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5835348" name="name9741646d92782eef6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6778646d92782eef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图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空气过滤器检查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78195" name="name5107646d927835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7646d927835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当套筒G脏时，请勿清洁，而用采用套筒B和G进行更换。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连接至涡轮增压器的所有歧管都必须充分清洁，并且不得损坏。</w:t>
            </w:r>
          </w:p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采用湿布清洁内部部件 A 和D。</w:t>
            </w:r>
          </w:p>
          <w:p>
            <w:pPr>
              <w:numPr>
                <w:ilvl w:val="0"/>
                <w:numId w:val="3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请勿重复使用压缩空气, ，轻击平面上的前端 E 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831614" name="name1525646d92783dcf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261646d92783d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油蒸汽分离器的检查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47471" name="name8639646d927841c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46d927841c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/>
          <w:p/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松开夹子B，并从软管D上拆下软管C。</w:t>
            </w:r>
          </w:p>
          <w:p>
            <w:pPr>
              <w:numPr>
                <w:ilvl w:val="0"/>
                <w:numId w:val="3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以怠速或无负载的条件启动发动机，并检查软管D中是否有空 气泄漏。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如果未出现第2点中所述的情形，请进行清洁，或更换油 分离器A，并准确清洁支架法兰F、所有的连接软管，并重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复第2点的操作。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262331" name="name8643646d92784f47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1061646d92784f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橡胶软管和歧管检查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00328" name="name1469646d927855b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46d927855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沿着管/软管和邻近软管夹的部分进行略微偏转 或弯曲，进行检查。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如果组件有明显的裂纹、撕裂、切口、泄漏或无法保持特定等级的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弹性，必须将其更换。</w:t>
            </w:r>
          </w:p>
          <w:p>
            <w:pPr>
              <w:numPr>
                <w:ilvl w:val="0"/>
                <w:numId w:val="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检查所有橡胶软管A的状况。</w:t>
            </w:r>
          </w:p>
          <w:p>
            <w:pPr>
              <w:numPr>
                <w:ilvl w:val="0"/>
                <w:numId w:val="3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检查其连接附近是否有空气、冷却液、油或燃油的泄漏。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120832" name="name7933646d927860a6e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799646d927860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188935" name="name9080646d92786b0f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933646d92786b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漏油检查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04094" name="name2921646d9278719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9646d927871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检查区域A附近是否无泄漏。
</w:t>
            </w:r>
          </w:p>
          <w:p>
            <w:pPr>
              <w:numPr>
                <w:ilvl w:val="0"/>
                <w:numId w:val="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以怠速或无负载的条件启动发动机，并检查区域A附近是否无泄漏。</w:t>
            </w:r>
          </w:p>
          <w:p>
            <w:pPr>
              <w:numPr>
                <w:ilvl w:val="0"/>
                <w:numId w:val="3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还必须检查所有主要组件及其表面接触的密封件，包括： - 曲轴箱和垫片（侧面1a PTO）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油槽和排气盖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汽缸盖及其装配的组件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摇臂盖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正时系统carter和垫片（侧面2a PTO）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油尺外壳或杆支撑管。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注：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定期以及在维护程序期间进行第1点和第2点中所述的检查。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还必须检查未列出的组件上是否有泄漏。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若需要，将有泄漏的组件拆下，检查导致泄漏的可能原因。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如果不能保证组件的密封性，必须将组件更换。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966043" name="name2031646d92787cc7a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8504646d92787cc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图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84590" name="name3019646d927887099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445646d927887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图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油压检查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1744" name="name8177646d92788da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4646d92788d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重要须知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继续操作前，请仔细阅读第3.3.2段。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采用热电偶B更换油尺 A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拧松并拆下油压开关- C并在其底座中拧入一个10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巴的压力计（图12.10）。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以怠速和无负载的条件启动发动机，根据油温检查油压数值（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图 12.9）。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注意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： 图1 2 . 9 显示了速度为1 0 0 0 R p m 的压力管线。</w:t>
            </w:r>
          </w:p>
          <w:p/>
          <w:p/>
          <w:p>
            <w:pPr>
              <w:numPr>
                <w:ilvl w:val="0"/>
                <w:numId w:val="3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如果压力数值低于图12.9中显示的数值，应检查确定问题的原因。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6226047" name="name1302646d927897713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946646d927897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图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961087" name="name2756646d9278a0a6d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529646d9278a0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712801" name="name7867646d9278b3a0f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048646d9278b3a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图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zh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783">
    <w:multiLevelType w:val="hybridMultilevel"/>
    <w:lvl w:ilvl="0" w:tplc="94038090">
      <w:start w:val="1"/>
      <w:numFmt w:val="decimal"/>
      <w:lvlText w:val="%1."/>
      <w:lvlJc w:val="left"/>
      <w:pPr>
        <w:ind w:left="720" w:hanging="360"/>
      </w:pPr>
    </w:lvl>
    <w:lvl w:ilvl="1" w:tplc="94038090" w:tentative="1">
      <w:start w:val="1"/>
      <w:numFmt w:val="lowerLetter"/>
      <w:lvlText w:val="%2."/>
      <w:lvlJc w:val="left"/>
      <w:pPr>
        <w:ind w:left="1440" w:hanging="360"/>
      </w:pPr>
    </w:lvl>
    <w:lvl w:ilvl="2" w:tplc="94038090" w:tentative="1">
      <w:start w:val="1"/>
      <w:numFmt w:val="lowerRoman"/>
      <w:lvlText w:val="%3."/>
      <w:lvlJc w:val="right"/>
      <w:pPr>
        <w:ind w:left="2160" w:hanging="180"/>
      </w:pPr>
    </w:lvl>
    <w:lvl w:ilvl="3" w:tplc="94038090" w:tentative="1">
      <w:start w:val="1"/>
      <w:numFmt w:val="decimal"/>
      <w:lvlText w:val="%4."/>
      <w:lvlJc w:val="left"/>
      <w:pPr>
        <w:ind w:left="2880" w:hanging="360"/>
      </w:pPr>
    </w:lvl>
    <w:lvl w:ilvl="4" w:tplc="94038090" w:tentative="1">
      <w:start w:val="1"/>
      <w:numFmt w:val="lowerLetter"/>
      <w:lvlText w:val="%5."/>
      <w:lvlJc w:val="left"/>
      <w:pPr>
        <w:ind w:left="3600" w:hanging="360"/>
      </w:pPr>
    </w:lvl>
    <w:lvl w:ilvl="5" w:tplc="94038090" w:tentative="1">
      <w:start w:val="1"/>
      <w:numFmt w:val="lowerRoman"/>
      <w:lvlText w:val="%6."/>
      <w:lvlJc w:val="right"/>
      <w:pPr>
        <w:ind w:left="4320" w:hanging="180"/>
      </w:pPr>
    </w:lvl>
    <w:lvl w:ilvl="6" w:tplc="94038090" w:tentative="1">
      <w:start w:val="1"/>
      <w:numFmt w:val="decimal"/>
      <w:lvlText w:val="%7."/>
      <w:lvlJc w:val="left"/>
      <w:pPr>
        <w:ind w:left="5040" w:hanging="360"/>
      </w:pPr>
    </w:lvl>
    <w:lvl w:ilvl="7" w:tplc="94038090" w:tentative="1">
      <w:start w:val="1"/>
      <w:numFmt w:val="lowerLetter"/>
      <w:lvlText w:val="%8."/>
      <w:lvlJc w:val="left"/>
      <w:pPr>
        <w:ind w:left="5760" w:hanging="360"/>
      </w:pPr>
    </w:lvl>
    <w:lvl w:ilvl="8" w:tplc="94038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2">
    <w:multiLevelType w:val="hybridMultilevel"/>
    <w:lvl w:ilvl="0" w:tplc="86988955">
      <w:start w:val="1"/>
      <w:numFmt w:val="decimal"/>
      <w:lvlText w:val="%1."/>
      <w:lvlJc w:val="left"/>
      <w:pPr>
        <w:ind w:left="720" w:hanging="360"/>
      </w:pPr>
    </w:lvl>
    <w:lvl w:ilvl="1" w:tplc="86988955" w:tentative="1">
      <w:start w:val="1"/>
      <w:numFmt w:val="lowerLetter"/>
      <w:lvlText w:val="%2."/>
      <w:lvlJc w:val="left"/>
      <w:pPr>
        <w:ind w:left="1440" w:hanging="360"/>
      </w:pPr>
    </w:lvl>
    <w:lvl w:ilvl="2" w:tplc="86988955" w:tentative="1">
      <w:start w:val="1"/>
      <w:numFmt w:val="lowerRoman"/>
      <w:lvlText w:val="%3."/>
      <w:lvlJc w:val="right"/>
      <w:pPr>
        <w:ind w:left="2160" w:hanging="180"/>
      </w:pPr>
    </w:lvl>
    <w:lvl w:ilvl="3" w:tplc="86988955" w:tentative="1">
      <w:start w:val="1"/>
      <w:numFmt w:val="decimal"/>
      <w:lvlText w:val="%4."/>
      <w:lvlJc w:val="left"/>
      <w:pPr>
        <w:ind w:left="2880" w:hanging="360"/>
      </w:pPr>
    </w:lvl>
    <w:lvl w:ilvl="4" w:tplc="86988955" w:tentative="1">
      <w:start w:val="1"/>
      <w:numFmt w:val="lowerLetter"/>
      <w:lvlText w:val="%5."/>
      <w:lvlJc w:val="left"/>
      <w:pPr>
        <w:ind w:left="3600" w:hanging="360"/>
      </w:pPr>
    </w:lvl>
    <w:lvl w:ilvl="5" w:tplc="86988955" w:tentative="1">
      <w:start w:val="1"/>
      <w:numFmt w:val="lowerRoman"/>
      <w:lvlText w:val="%6."/>
      <w:lvlJc w:val="right"/>
      <w:pPr>
        <w:ind w:left="4320" w:hanging="180"/>
      </w:pPr>
    </w:lvl>
    <w:lvl w:ilvl="6" w:tplc="86988955" w:tentative="1">
      <w:start w:val="1"/>
      <w:numFmt w:val="decimal"/>
      <w:lvlText w:val="%7."/>
      <w:lvlJc w:val="left"/>
      <w:pPr>
        <w:ind w:left="5040" w:hanging="360"/>
      </w:pPr>
    </w:lvl>
    <w:lvl w:ilvl="7" w:tplc="86988955" w:tentative="1">
      <w:start w:val="1"/>
      <w:numFmt w:val="lowerLetter"/>
      <w:lvlText w:val="%8."/>
      <w:lvlJc w:val="left"/>
      <w:pPr>
        <w:ind w:left="5760" w:hanging="360"/>
      </w:pPr>
    </w:lvl>
    <w:lvl w:ilvl="8" w:tplc="8698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1">
    <w:multiLevelType w:val="hybridMultilevel"/>
    <w:lvl w:ilvl="0" w:tplc="88884296">
      <w:start w:val="1"/>
      <w:numFmt w:val="decimal"/>
      <w:lvlText w:val="%1."/>
      <w:lvlJc w:val="left"/>
      <w:pPr>
        <w:ind w:left="720" w:hanging="360"/>
      </w:pPr>
    </w:lvl>
    <w:lvl w:ilvl="1" w:tplc="88884296" w:tentative="1">
      <w:start w:val="1"/>
      <w:numFmt w:val="lowerLetter"/>
      <w:lvlText w:val="%2."/>
      <w:lvlJc w:val="left"/>
      <w:pPr>
        <w:ind w:left="1440" w:hanging="360"/>
      </w:pPr>
    </w:lvl>
    <w:lvl w:ilvl="2" w:tplc="88884296" w:tentative="1">
      <w:start w:val="1"/>
      <w:numFmt w:val="lowerRoman"/>
      <w:lvlText w:val="%3."/>
      <w:lvlJc w:val="right"/>
      <w:pPr>
        <w:ind w:left="2160" w:hanging="180"/>
      </w:pPr>
    </w:lvl>
    <w:lvl w:ilvl="3" w:tplc="88884296" w:tentative="1">
      <w:start w:val="1"/>
      <w:numFmt w:val="decimal"/>
      <w:lvlText w:val="%4."/>
      <w:lvlJc w:val="left"/>
      <w:pPr>
        <w:ind w:left="2880" w:hanging="360"/>
      </w:pPr>
    </w:lvl>
    <w:lvl w:ilvl="4" w:tplc="88884296" w:tentative="1">
      <w:start w:val="1"/>
      <w:numFmt w:val="lowerLetter"/>
      <w:lvlText w:val="%5."/>
      <w:lvlJc w:val="left"/>
      <w:pPr>
        <w:ind w:left="3600" w:hanging="360"/>
      </w:pPr>
    </w:lvl>
    <w:lvl w:ilvl="5" w:tplc="88884296" w:tentative="1">
      <w:start w:val="1"/>
      <w:numFmt w:val="lowerRoman"/>
      <w:lvlText w:val="%6."/>
      <w:lvlJc w:val="right"/>
      <w:pPr>
        <w:ind w:left="4320" w:hanging="180"/>
      </w:pPr>
    </w:lvl>
    <w:lvl w:ilvl="6" w:tplc="88884296" w:tentative="1">
      <w:start w:val="1"/>
      <w:numFmt w:val="decimal"/>
      <w:lvlText w:val="%7."/>
      <w:lvlJc w:val="left"/>
      <w:pPr>
        <w:ind w:left="5040" w:hanging="360"/>
      </w:pPr>
    </w:lvl>
    <w:lvl w:ilvl="7" w:tplc="88884296" w:tentative="1">
      <w:start w:val="1"/>
      <w:numFmt w:val="lowerLetter"/>
      <w:lvlText w:val="%8."/>
      <w:lvlJc w:val="left"/>
      <w:pPr>
        <w:ind w:left="5760" w:hanging="360"/>
      </w:pPr>
    </w:lvl>
    <w:lvl w:ilvl="8" w:tplc="88884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80">
    <w:multiLevelType w:val="hybridMultilevel"/>
    <w:lvl w:ilvl="0" w:tplc="49973060">
      <w:start w:val="1"/>
      <w:numFmt w:val="decimal"/>
      <w:lvlText w:val="%1."/>
      <w:lvlJc w:val="left"/>
      <w:pPr>
        <w:ind w:left="720" w:hanging="360"/>
      </w:pPr>
    </w:lvl>
    <w:lvl w:ilvl="1" w:tplc="49973060" w:tentative="1">
      <w:start w:val="1"/>
      <w:numFmt w:val="lowerLetter"/>
      <w:lvlText w:val="%2."/>
      <w:lvlJc w:val="left"/>
      <w:pPr>
        <w:ind w:left="1440" w:hanging="360"/>
      </w:pPr>
    </w:lvl>
    <w:lvl w:ilvl="2" w:tplc="49973060" w:tentative="1">
      <w:start w:val="1"/>
      <w:numFmt w:val="lowerRoman"/>
      <w:lvlText w:val="%3."/>
      <w:lvlJc w:val="right"/>
      <w:pPr>
        <w:ind w:left="2160" w:hanging="180"/>
      </w:pPr>
    </w:lvl>
    <w:lvl w:ilvl="3" w:tplc="49973060" w:tentative="1">
      <w:start w:val="1"/>
      <w:numFmt w:val="decimal"/>
      <w:lvlText w:val="%4."/>
      <w:lvlJc w:val="left"/>
      <w:pPr>
        <w:ind w:left="2880" w:hanging="360"/>
      </w:pPr>
    </w:lvl>
    <w:lvl w:ilvl="4" w:tplc="49973060" w:tentative="1">
      <w:start w:val="1"/>
      <w:numFmt w:val="lowerLetter"/>
      <w:lvlText w:val="%5."/>
      <w:lvlJc w:val="left"/>
      <w:pPr>
        <w:ind w:left="3600" w:hanging="360"/>
      </w:pPr>
    </w:lvl>
    <w:lvl w:ilvl="5" w:tplc="49973060" w:tentative="1">
      <w:start w:val="1"/>
      <w:numFmt w:val="lowerRoman"/>
      <w:lvlText w:val="%6."/>
      <w:lvlJc w:val="right"/>
      <w:pPr>
        <w:ind w:left="4320" w:hanging="180"/>
      </w:pPr>
    </w:lvl>
    <w:lvl w:ilvl="6" w:tplc="49973060" w:tentative="1">
      <w:start w:val="1"/>
      <w:numFmt w:val="decimal"/>
      <w:lvlText w:val="%7."/>
      <w:lvlJc w:val="left"/>
      <w:pPr>
        <w:ind w:left="5040" w:hanging="360"/>
      </w:pPr>
    </w:lvl>
    <w:lvl w:ilvl="7" w:tplc="49973060" w:tentative="1">
      <w:start w:val="1"/>
      <w:numFmt w:val="lowerLetter"/>
      <w:lvlText w:val="%8."/>
      <w:lvlJc w:val="left"/>
      <w:pPr>
        <w:ind w:left="5760" w:hanging="360"/>
      </w:pPr>
    </w:lvl>
    <w:lvl w:ilvl="8" w:tplc="4997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9">
    <w:multiLevelType w:val="hybridMultilevel"/>
    <w:lvl w:ilvl="0" w:tplc="47144488">
      <w:start w:val="1"/>
      <w:numFmt w:val="decimal"/>
      <w:lvlText w:val="%1."/>
      <w:lvlJc w:val="left"/>
      <w:pPr>
        <w:ind w:left="720" w:hanging="360"/>
      </w:pPr>
    </w:lvl>
    <w:lvl w:ilvl="1" w:tplc="47144488" w:tentative="1">
      <w:start w:val="1"/>
      <w:numFmt w:val="lowerLetter"/>
      <w:lvlText w:val="%2."/>
      <w:lvlJc w:val="left"/>
      <w:pPr>
        <w:ind w:left="1440" w:hanging="360"/>
      </w:pPr>
    </w:lvl>
    <w:lvl w:ilvl="2" w:tplc="47144488" w:tentative="1">
      <w:start w:val="1"/>
      <w:numFmt w:val="lowerRoman"/>
      <w:lvlText w:val="%3."/>
      <w:lvlJc w:val="right"/>
      <w:pPr>
        <w:ind w:left="2160" w:hanging="180"/>
      </w:pPr>
    </w:lvl>
    <w:lvl w:ilvl="3" w:tplc="47144488" w:tentative="1">
      <w:start w:val="1"/>
      <w:numFmt w:val="decimal"/>
      <w:lvlText w:val="%4."/>
      <w:lvlJc w:val="left"/>
      <w:pPr>
        <w:ind w:left="2880" w:hanging="360"/>
      </w:pPr>
    </w:lvl>
    <w:lvl w:ilvl="4" w:tplc="47144488" w:tentative="1">
      <w:start w:val="1"/>
      <w:numFmt w:val="lowerLetter"/>
      <w:lvlText w:val="%5."/>
      <w:lvlJc w:val="left"/>
      <w:pPr>
        <w:ind w:left="3600" w:hanging="360"/>
      </w:pPr>
    </w:lvl>
    <w:lvl w:ilvl="5" w:tplc="47144488" w:tentative="1">
      <w:start w:val="1"/>
      <w:numFmt w:val="lowerRoman"/>
      <w:lvlText w:val="%6."/>
      <w:lvlJc w:val="right"/>
      <w:pPr>
        <w:ind w:left="4320" w:hanging="180"/>
      </w:pPr>
    </w:lvl>
    <w:lvl w:ilvl="6" w:tplc="47144488" w:tentative="1">
      <w:start w:val="1"/>
      <w:numFmt w:val="decimal"/>
      <w:lvlText w:val="%7."/>
      <w:lvlJc w:val="left"/>
      <w:pPr>
        <w:ind w:left="5040" w:hanging="360"/>
      </w:pPr>
    </w:lvl>
    <w:lvl w:ilvl="7" w:tplc="47144488" w:tentative="1">
      <w:start w:val="1"/>
      <w:numFmt w:val="lowerLetter"/>
      <w:lvlText w:val="%8."/>
      <w:lvlJc w:val="left"/>
      <w:pPr>
        <w:ind w:left="5760" w:hanging="360"/>
      </w:pPr>
    </w:lvl>
    <w:lvl w:ilvl="8" w:tplc="47144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8">
    <w:multiLevelType w:val="hybridMultilevel"/>
    <w:lvl w:ilvl="0" w:tplc="81558519">
      <w:start w:val="1"/>
      <w:numFmt w:val="decimal"/>
      <w:lvlText w:val="%1."/>
      <w:lvlJc w:val="left"/>
      <w:pPr>
        <w:ind w:left="720" w:hanging="360"/>
      </w:pPr>
    </w:lvl>
    <w:lvl w:ilvl="1" w:tplc="81558519" w:tentative="1">
      <w:start w:val="1"/>
      <w:numFmt w:val="lowerLetter"/>
      <w:lvlText w:val="%2."/>
      <w:lvlJc w:val="left"/>
      <w:pPr>
        <w:ind w:left="1440" w:hanging="360"/>
      </w:pPr>
    </w:lvl>
    <w:lvl w:ilvl="2" w:tplc="81558519" w:tentative="1">
      <w:start w:val="1"/>
      <w:numFmt w:val="lowerRoman"/>
      <w:lvlText w:val="%3."/>
      <w:lvlJc w:val="right"/>
      <w:pPr>
        <w:ind w:left="2160" w:hanging="180"/>
      </w:pPr>
    </w:lvl>
    <w:lvl w:ilvl="3" w:tplc="81558519" w:tentative="1">
      <w:start w:val="1"/>
      <w:numFmt w:val="decimal"/>
      <w:lvlText w:val="%4."/>
      <w:lvlJc w:val="left"/>
      <w:pPr>
        <w:ind w:left="2880" w:hanging="360"/>
      </w:pPr>
    </w:lvl>
    <w:lvl w:ilvl="4" w:tplc="81558519" w:tentative="1">
      <w:start w:val="1"/>
      <w:numFmt w:val="lowerLetter"/>
      <w:lvlText w:val="%5."/>
      <w:lvlJc w:val="left"/>
      <w:pPr>
        <w:ind w:left="3600" w:hanging="360"/>
      </w:pPr>
    </w:lvl>
    <w:lvl w:ilvl="5" w:tplc="81558519" w:tentative="1">
      <w:start w:val="1"/>
      <w:numFmt w:val="lowerRoman"/>
      <w:lvlText w:val="%6."/>
      <w:lvlJc w:val="right"/>
      <w:pPr>
        <w:ind w:left="4320" w:hanging="180"/>
      </w:pPr>
    </w:lvl>
    <w:lvl w:ilvl="6" w:tplc="81558519" w:tentative="1">
      <w:start w:val="1"/>
      <w:numFmt w:val="decimal"/>
      <w:lvlText w:val="%7."/>
      <w:lvlJc w:val="left"/>
      <w:pPr>
        <w:ind w:left="5040" w:hanging="360"/>
      </w:pPr>
    </w:lvl>
    <w:lvl w:ilvl="7" w:tplc="81558519" w:tentative="1">
      <w:start w:val="1"/>
      <w:numFmt w:val="lowerLetter"/>
      <w:lvlText w:val="%8."/>
      <w:lvlJc w:val="left"/>
      <w:pPr>
        <w:ind w:left="5760" w:hanging="360"/>
      </w:pPr>
    </w:lvl>
    <w:lvl w:ilvl="8" w:tplc="8155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7">
    <w:multiLevelType w:val="hybridMultilevel"/>
    <w:lvl w:ilvl="0" w:tplc="19046609">
      <w:start w:val="1"/>
      <w:numFmt w:val="decimal"/>
      <w:lvlText w:val="%1."/>
      <w:lvlJc w:val="left"/>
      <w:pPr>
        <w:ind w:left="720" w:hanging="360"/>
      </w:pPr>
    </w:lvl>
    <w:lvl w:ilvl="1" w:tplc="19046609" w:tentative="1">
      <w:start w:val="1"/>
      <w:numFmt w:val="lowerLetter"/>
      <w:lvlText w:val="%2."/>
      <w:lvlJc w:val="left"/>
      <w:pPr>
        <w:ind w:left="1440" w:hanging="360"/>
      </w:pPr>
    </w:lvl>
    <w:lvl w:ilvl="2" w:tplc="19046609" w:tentative="1">
      <w:start w:val="1"/>
      <w:numFmt w:val="lowerRoman"/>
      <w:lvlText w:val="%3."/>
      <w:lvlJc w:val="right"/>
      <w:pPr>
        <w:ind w:left="2160" w:hanging="180"/>
      </w:pPr>
    </w:lvl>
    <w:lvl w:ilvl="3" w:tplc="19046609" w:tentative="1">
      <w:start w:val="1"/>
      <w:numFmt w:val="decimal"/>
      <w:lvlText w:val="%4."/>
      <w:lvlJc w:val="left"/>
      <w:pPr>
        <w:ind w:left="2880" w:hanging="360"/>
      </w:pPr>
    </w:lvl>
    <w:lvl w:ilvl="4" w:tplc="19046609" w:tentative="1">
      <w:start w:val="1"/>
      <w:numFmt w:val="lowerLetter"/>
      <w:lvlText w:val="%5."/>
      <w:lvlJc w:val="left"/>
      <w:pPr>
        <w:ind w:left="3600" w:hanging="360"/>
      </w:pPr>
    </w:lvl>
    <w:lvl w:ilvl="5" w:tplc="19046609" w:tentative="1">
      <w:start w:val="1"/>
      <w:numFmt w:val="lowerRoman"/>
      <w:lvlText w:val="%6."/>
      <w:lvlJc w:val="right"/>
      <w:pPr>
        <w:ind w:left="4320" w:hanging="180"/>
      </w:pPr>
    </w:lvl>
    <w:lvl w:ilvl="6" w:tplc="19046609" w:tentative="1">
      <w:start w:val="1"/>
      <w:numFmt w:val="decimal"/>
      <w:lvlText w:val="%7."/>
      <w:lvlJc w:val="left"/>
      <w:pPr>
        <w:ind w:left="5040" w:hanging="360"/>
      </w:pPr>
    </w:lvl>
    <w:lvl w:ilvl="7" w:tplc="19046609" w:tentative="1">
      <w:start w:val="1"/>
      <w:numFmt w:val="lowerLetter"/>
      <w:lvlText w:val="%8."/>
      <w:lvlJc w:val="left"/>
      <w:pPr>
        <w:ind w:left="5760" w:hanging="360"/>
      </w:pPr>
    </w:lvl>
    <w:lvl w:ilvl="8" w:tplc="19046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6">
    <w:multiLevelType w:val="hybridMultilevel"/>
    <w:lvl w:ilvl="0" w:tplc="57934644">
      <w:start w:val="1"/>
      <w:numFmt w:val="decimal"/>
      <w:lvlText w:val="%1."/>
      <w:lvlJc w:val="left"/>
      <w:pPr>
        <w:ind w:left="720" w:hanging="360"/>
      </w:pPr>
    </w:lvl>
    <w:lvl w:ilvl="1" w:tplc="57934644" w:tentative="1">
      <w:start w:val="1"/>
      <w:numFmt w:val="lowerLetter"/>
      <w:lvlText w:val="%2."/>
      <w:lvlJc w:val="left"/>
      <w:pPr>
        <w:ind w:left="1440" w:hanging="360"/>
      </w:pPr>
    </w:lvl>
    <w:lvl w:ilvl="2" w:tplc="57934644" w:tentative="1">
      <w:start w:val="1"/>
      <w:numFmt w:val="lowerRoman"/>
      <w:lvlText w:val="%3."/>
      <w:lvlJc w:val="right"/>
      <w:pPr>
        <w:ind w:left="2160" w:hanging="180"/>
      </w:pPr>
    </w:lvl>
    <w:lvl w:ilvl="3" w:tplc="57934644" w:tentative="1">
      <w:start w:val="1"/>
      <w:numFmt w:val="decimal"/>
      <w:lvlText w:val="%4."/>
      <w:lvlJc w:val="left"/>
      <w:pPr>
        <w:ind w:left="2880" w:hanging="360"/>
      </w:pPr>
    </w:lvl>
    <w:lvl w:ilvl="4" w:tplc="57934644" w:tentative="1">
      <w:start w:val="1"/>
      <w:numFmt w:val="lowerLetter"/>
      <w:lvlText w:val="%5."/>
      <w:lvlJc w:val="left"/>
      <w:pPr>
        <w:ind w:left="3600" w:hanging="360"/>
      </w:pPr>
    </w:lvl>
    <w:lvl w:ilvl="5" w:tplc="57934644" w:tentative="1">
      <w:start w:val="1"/>
      <w:numFmt w:val="lowerRoman"/>
      <w:lvlText w:val="%6."/>
      <w:lvlJc w:val="right"/>
      <w:pPr>
        <w:ind w:left="4320" w:hanging="180"/>
      </w:pPr>
    </w:lvl>
    <w:lvl w:ilvl="6" w:tplc="57934644" w:tentative="1">
      <w:start w:val="1"/>
      <w:numFmt w:val="decimal"/>
      <w:lvlText w:val="%7."/>
      <w:lvlJc w:val="left"/>
      <w:pPr>
        <w:ind w:left="5040" w:hanging="360"/>
      </w:pPr>
    </w:lvl>
    <w:lvl w:ilvl="7" w:tplc="57934644" w:tentative="1">
      <w:start w:val="1"/>
      <w:numFmt w:val="lowerLetter"/>
      <w:lvlText w:val="%8."/>
      <w:lvlJc w:val="left"/>
      <w:pPr>
        <w:ind w:left="5760" w:hanging="360"/>
      </w:pPr>
    </w:lvl>
    <w:lvl w:ilvl="8" w:tplc="5793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5">
    <w:multiLevelType w:val="hybridMultilevel"/>
    <w:lvl w:ilvl="0" w:tplc="444040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775">
    <w:abstractNumId w:val="3775"/>
  </w:num>
  <w:num w:numId="3776">
    <w:abstractNumId w:val="3776"/>
  </w:num>
  <w:num w:numId="3777">
    <w:abstractNumId w:val="3777"/>
  </w:num>
  <w:num w:numId="3778">
    <w:abstractNumId w:val="3778"/>
  </w:num>
  <w:num w:numId="3779">
    <w:abstractNumId w:val="3779"/>
  </w:num>
  <w:num w:numId="3780">
    <w:abstractNumId w:val="3780"/>
  </w:num>
  <w:num w:numId="3781">
    <w:abstractNumId w:val="3781"/>
  </w:num>
  <w:num w:numId="3782">
    <w:abstractNumId w:val="3782"/>
  </w:num>
  <w:num w:numId="3783">
    <w:abstractNumId w:val="378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06803475" Type="http://schemas.openxmlformats.org/officeDocument/2006/relationships/comments" Target="comments.xml"/><Relationship Id="rId155999956" Type="http://schemas.microsoft.com/office/2011/relationships/commentsExtended" Target="commentsExtended.xml"/><Relationship Id="rId15277729" Type="http://schemas.openxmlformats.org/officeDocument/2006/relationships/image" Target="media/imgrId15277729.jpg"/><Relationship Id="rId5752646d92781af31" Type="http://schemas.openxmlformats.org/officeDocument/2006/relationships/image" Target="media/imgrId5752646d92781af31.jpg"/><Relationship Id="rId6778646d92782eef0" Type="http://schemas.openxmlformats.org/officeDocument/2006/relationships/image" Target="media/imgrId6778646d92782eef0.jpg"/><Relationship Id="rId8407646d927835480" Type="http://schemas.openxmlformats.org/officeDocument/2006/relationships/image" Target="media/imgrId8407646d927835480.jpg"/><Relationship Id="rId5261646d92783dcf9" Type="http://schemas.openxmlformats.org/officeDocument/2006/relationships/image" Target="media/imgrId5261646d92783dcf9.png"/><Relationship Id="rId5021646d927841c01" Type="http://schemas.openxmlformats.org/officeDocument/2006/relationships/image" Target="media/imgrId5021646d927841c01.jpg"/><Relationship Id="rId1061646d92784f476" Type="http://schemas.openxmlformats.org/officeDocument/2006/relationships/image" Target="media/imgrId1061646d92784f476.png"/><Relationship Id="rId9492646d927855beb" Type="http://schemas.openxmlformats.org/officeDocument/2006/relationships/image" Target="media/imgrId9492646d927855beb.jpg"/><Relationship Id="rId2799646d927860a68" Type="http://schemas.openxmlformats.org/officeDocument/2006/relationships/image" Target="media/imgrId2799646d927860a68.png"/><Relationship Id="rId6933646d92786b0ef" Type="http://schemas.openxmlformats.org/officeDocument/2006/relationships/image" Target="media/imgrId6933646d92786b0ef.png"/><Relationship Id="rId3439646d92787198d" Type="http://schemas.openxmlformats.org/officeDocument/2006/relationships/image" Target="media/imgrId3439646d92787198d.jpg"/><Relationship Id="rId8504646d92787cc74" Type="http://schemas.openxmlformats.org/officeDocument/2006/relationships/image" Target="media/imgrId8504646d92787cc74.png"/><Relationship Id="rId8445646d927887093" Type="http://schemas.openxmlformats.org/officeDocument/2006/relationships/image" Target="media/imgrId8445646d927887093.png"/><Relationship Id="rId9374646d92788da00" Type="http://schemas.openxmlformats.org/officeDocument/2006/relationships/image" Target="media/imgrId9374646d92788da00.jpg"/><Relationship Id="rId1946646d92789770c" Type="http://schemas.openxmlformats.org/officeDocument/2006/relationships/image" Target="media/imgrId1946646d92789770c.png"/><Relationship Id="rId5529646d9278a0a64" Type="http://schemas.openxmlformats.org/officeDocument/2006/relationships/image" Target="media/imgrId5529646d9278a0a64.png"/><Relationship Id="rId2048646d9278b3a09" Type="http://schemas.openxmlformats.org/officeDocument/2006/relationships/image" Target="media/imgrId2048646d9278b3a09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5277729" Type="http://schemas.openxmlformats.org/officeDocument/2006/relationships/image" Target="media/imgrId152777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