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402461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83636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692228" w:name="ctxt"/>
    <w:bookmarkEnd w:id="7569222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21290"/>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47552" name="name2526646dbc7997d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0646dbc7997d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90"/>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1290"/>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First start procedure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system filling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92022" name="name4290646dbc799c6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8646dbc799c6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Follow this instruction at the first start of the engine or in case the engine has stopped for empty fuel tank.</w:t>
            </w:r>
          </w:p>
          <w:p>
            <w:pPr>
              <w:numPr>
                <w:ilvl w:val="0"/>
                <w:numId w:val="21292"/>
              </w:numPr>
              <w:spacing w:before="0" w:after="0" w:line="262" w:lineRule="auto"/>
              <w:jc w:val="left"/>
              <w:rPr>
                <w:color w:val="00274C"/>
                <w:sz w:val="20"/>
                <w:szCs w:val="20"/>
              </w:rPr>
            </w:pPr>
            <w:r>
              <w:rPr>
                <w:color w:val="00274C"/>
                <w:position w:val="-2"/>
                <w:sz w:val="20"/>
                <w:szCs w:val="20"/>
                <w:u w:val="none"/>
              </w:rPr>
              <w:t xml:space="preserve">Fill the fuel tank with approved fuel in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mechanical fuel feed pump</w:t>
            </w:r>
          </w:p>
          <w:p/>
          <w:p/>
          <w:p>
            <w:pPr>
              <w:numPr>
                <w:ilvl w:val="0"/>
                <w:numId w:val="21293"/>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 </w:t>
            </w:r>
          </w:p>
          <w:p>
            <w:pPr>
              <w:numPr>
                <w:ilvl w:val="0"/>
                <w:numId w:val="21293"/>
              </w:numPr>
              <w:spacing w:before="0" w:after="0" w:line="262" w:lineRule="auto"/>
              <w:jc w:val="left"/>
              <w:rPr>
                <w:color w:val="00274C"/>
                <w:sz w:val="20"/>
                <w:szCs w:val="20"/>
              </w:rPr>
            </w:pPr>
            <w:r>
              <w:rPr>
                <w:color w:val="00274C"/>
                <w:position w:val="-2"/>
                <w:sz w:val="20"/>
                <w:szCs w:val="20"/>
                <w:u w:val="none"/>
              </w:rPr>
              <w:t xml:space="preserve">Push the lever </w:t>
            </w:r>
            <w:r>
              <w:rPr>
                <w:b/>
                <w:bCs/>
                <w:color w:val="00274C"/>
                <w:position w:val="-2"/>
                <w:sz w:val="20"/>
                <w:szCs w:val="20"/>
                <w:u w:val="none"/>
              </w:rPr>
              <w:t xml:space="preserve">C</w:t>
            </w:r>
            <w:r>
              <w:rPr>
                <w:color w:val="00274C"/>
                <w:position w:val="-2"/>
                <w:sz w:val="20"/>
                <w:szCs w:val="20"/>
                <w:u w:val="none"/>
              </w:rPr>
              <w:t xml:space="preserve"> of the fuel feed pump </w:t>
            </w:r>
            <w:r>
              <w:rPr>
                <w:b/>
                <w:bCs/>
                <w:color w:val="00274C"/>
                <w:position w:val="-2"/>
                <w:sz w:val="20"/>
                <w:szCs w:val="20"/>
                <w:u w:val="none"/>
              </w:rPr>
              <w:t xml:space="preserve">D</w:t>
            </w:r>
            <w:r>
              <w:rPr>
                <w:color w:val="00274C"/>
                <w:position w:val="-2"/>
                <w:sz w:val="20"/>
                <w:szCs w:val="20"/>
                <w:u w:val="none"/>
              </w:rPr>
              <w:t xml:space="preserve">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1293"/>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359972" name="name8689646dbc79a9522"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4937646dbc79a951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For engine configuration with electric fuel feed pump</w:t>
            </w:r>
          </w:p>
          <w:p/>
          <w:p/>
          <w:p>
            <w:pPr>
              <w:numPr>
                <w:ilvl w:val="0"/>
                <w:numId w:val="21294"/>
              </w:numPr>
              <w:spacing w:before="0" w:after="0" w:line="262" w:lineRule="auto"/>
              <w:jc w:val="left"/>
              <w:rPr>
                <w:color w:val="00274C"/>
                <w:sz w:val="20"/>
                <w:szCs w:val="20"/>
              </w:rPr>
            </w:pPr>
            <w:r>
              <w:rPr>
                <w:color w:val="00274C"/>
                <w:position w:val="-2"/>
                <w:sz w:val="20"/>
                <w:szCs w:val="20"/>
                <w:u w:val="none"/>
              </w:rPr>
              <w:t xml:space="preserve">Disconnect the connector </w:t>
            </w:r>
            <w:r>
              <w:rPr>
                <w:b/>
                <w:bCs/>
                <w:color w:val="00274C"/>
                <w:position w:val="-2"/>
                <w:sz w:val="20"/>
                <w:szCs w:val="20"/>
                <w:u w:val="none"/>
              </w:rPr>
              <w:t xml:space="preserve">A</w:t>
            </w:r>
            <w:r>
              <w:rPr>
                <w:color w:val="00274C"/>
                <w:position w:val="-2"/>
                <w:sz w:val="20"/>
                <w:szCs w:val="20"/>
                <w:u w:val="none"/>
              </w:rPr>
              <w:t xml:space="preserve"> from injection pump </w:t>
            </w:r>
            <w:r>
              <w:rPr>
                <w:b/>
                <w:bCs/>
                <w:color w:val="00274C"/>
                <w:position w:val="-2"/>
                <w:sz w:val="20"/>
                <w:szCs w:val="20"/>
                <w:u w:val="none"/>
              </w:rPr>
              <w:t xml:space="preserve">B</w:t>
            </w:r>
            <w:r>
              <w:rPr>
                <w:color w:val="00274C"/>
                <w:position w:val="-2"/>
                <w:sz w:val="20"/>
                <w:szCs w:val="20"/>
                <w:u w:val="none"/>
              </w:rPr>
              <w:t xml:space="preserve"> . </w:t>
            </w:r>
          </w:p>
          <w:p>
            <w:pPr>
              <w:numPr>
                <w:ilvl w:val="0"/>
                <w:numId w:val="21294"/>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ON</w:t>
            </w:r>
            <w:r>
              <w:rPr>
                <w:color w:val="00274C"/>
                <w:position w:val="-2"/>
                <w:sz w:val="20"/>
                <w:szCs w:val="20"/>
                <w:u w:val="none"/>
              </w:rPr>
              <w:t xml:space="preserve"> position till the fuel spills from connector </w:t>
            </w:r>
            <w:r>
              <w:rPr>
                <w:b/>
                <w:bCs/>
                <w:color w:val="00274C"/>
                <w:position w:val="-2"/>
                <w:sz w:val="20"/>
                <w:szCs w:val="20"/>
                <w:u w:val="none"/>
              </w:rPr>
              <w:t xml:space="preserve">A</w:t>
            </w:r>
            <w:r>
              <w:rPr>
                <w:color w:val="00274C"/>
                <w:position w:val="-2"/>
                <w:sz w:val="20"/>
                <w:szCs w:val="20"/>
                <w:u w:val="none"/>
              </w:rPr>
              <w:t xml:space="preserve"> .</w:t>
            </w:r>
          </w:p>
          <w:p>
            <w:pPr>
              <w:numPr>
                <w:ilvl w:val="0"/>
                <w:numId w:val="21294"/>
              </w:numPr>
              <w:spacing w:before="0" w:after="0" w:line="262" w:lineRule="auto"/>
              <w:jc w:val="left"/>
              <w:rPr>
                <w:color w:val="00274C"/>
                <w:sz w:val="20"/>
                <w:szCs w:val="20"/>
              </w:rPr>
            </w:pPr>
            <w:r>
              <w:rPr>
                <w:color w:val="00274C"/>
                <w:position w:val="-2"/>
                <w:sz w:val="20"/>
                <w:szCs w:val="20"/>
                <w:u w:val="none"/>
              </w:rPr>
              <w:t xml:space="preserve">Turn the control panel key to  </w:t>
            </w:r>
            <w:r>
              <w:rPr>
                <w:b/>
                <w:bCs/>
                <w:color w:val="00274C"/>
                <w:position w:val="-2"/>
                <w:sz w:val="20"/>
                <w:szCs w:val="20"/>
                <w:u w:val="none"/>
              </w:rPr>
              <w:t xml:space="preserve">OFF</w:t>
            </w:r>
            <w:r>
              <w:rPr>
                <w:color w:val="00274C"/>
                <w:position w:val="-2"/>
                <w:sz w:val="20"/>
                <w:szCs w:val="20"/>
                <w:u w:val="none"/>
              </w:rPr>
              <w:t xml:space="preserve">  position.</w:t>
            </w:r>
          </w:p>
          <w:p>
            <w:pPr>
              <w:numPr>
                <w:ilvl w:val="0"/>
                <w:numId w:val="21294"/>
              </w:numPr>
              <w:spacing w:before="0" w:after="0" w:line="262" w:lineRule="auto"/>
              <w:jc w:val="left"/>
              <w:rPr>
                <w:color w:val="00274C"/>
                <w:sz w:val="20"/>
                <w:szCs w:val="20"/>
              </w:rPr>
            </w:pPr>
            <w:r>
              <w:rPr>
                <w:color w:val="00274C"/>
                <w:position w:val="-2"/>
                <w:sz w:val="20"/>
                <w:szCs w:val="20"/>
                <w:u w:val="none"/>
              </w:rPr>
              <w:t xml:space="preserve">Connect the connector  </w:t>
            </w:r>
            <w:r>
              <w:rPr>
                <w:b/>
                <w:bCs/>
                <w:color w:val="00274C"/>
                <w:position w:val="-2"/>
                <w:sz w:val="20"/>
                <w:szCs w:val="20"/>
                <w:u w:val="none"/>
              </w:rPr>
              <w:t xml:space="preserve">A</w:t>
            </w:r>
            <w:r>
              <w:rPr>
                <w:color w:val="00274C"/>
                <w:position w:val="-2"/>
                <w:sz w:val="20"/>
                <w:szCs w:val="20"/>
                <w:u w:val="none"/>
              </w:rPr>
              <w:t xml:space="preserve">  on the injection pump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74178865" name="name1562646dbc79b6685"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8655646dbc79b667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21295"/>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 4.5</w:t>
            </w:r>
            <w:r>
              <w:rPr>
                <w:color w:val="00274C"/>
                <w:position w:val="-2"/>
                <w:sz w:val="20"/>
                <w:szCs w:val="20"/>
                <w:u w:val="none"/>
              </w:rPr>
              <w:t xml:space="preserve">  - </w:t>
            </w:r>
            <w:r>
              <w:rPr>
                <w:b/>
                <w:bCs/>
                <w:color w:val="00274C"/>
                <w:position w:val="-2"/>
                <w:sz w:val="20"/>
                <w:szCs w:val="20"/>
                <w:u w:val="none"/>
              </w:rPr>
              <w:t xml:space="preserve"> 4.7</w:t>
            </w:r>
            <w:r>
              <w:rPr>
                <w:color w:val="00274C"/>
                <w:position w:val="-2"/>
                <w:sz w:val="20"/>
                <w:szCs w:val="20"/>
                <w:u w:val="none"/>
              </w:rPr>
              <w:t xml:space="preserve"> ).</w:t>
            </w:r>
          </w:p>
          <w:p>
            <w:pPr>
              <w:numPr>
                <w:ilvl w:val="0"/>
                <w:numId w:val="21295"/>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1295"/>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1295"/>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34086" name="name2088646dbc79bb6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8646dbc79bb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4.9 </w:t>
            </w:r>
            <w:r>
              <w:rPr>
                <w:color w:val="00274C"/>
                <w:position w:val="-2"/>
                <w:sz w:val="20"/>
                <w:szCs w:val="20"/>
                <w:u w:val="none"/>
              </w:rPr>
              <w:t xml:space="preserve"> from point 4 to point 6).</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24951" name="name1892646dbc79c655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214646dbc79c6554"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n° di giri motore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carburante sotto il livello MIN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nessuna avaria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allarme macchina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accensione candelette/heater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filtro aria intasato *</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76787" name="name1687646dbc79d0b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0646dbc79d0b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21296"/>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1296"/>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1296"/>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21290"/>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4.1, 4.2, 4.3, 4.4</w:t>
      </w:r>
      <w:r>
        <w:rPr>
          <w:color w:val="00274C"/>
          <w:sz w:val="20"/>
          <w:szCs w:val="20"/>
          <w:u w:val="none"/>
        </w:rPr>
        <w:t xml:space="preserve"> . if you have the skills appropriate may be directly carried out by the user.</w:t>
      </w:r>
    </w:p>
    <w:p>
      <w:pPr>
        <w:numPr>
          <w:ilvl w:val="0"/>
          <w:numId w:val="2129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129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129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5873" name="name3084646dbc79d89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18646dbc79d89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9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129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129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2468" name="name2760646dbc79e13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9646dbc79e13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29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99053" name="name7236646dbc79e82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9646dbc79e82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90"/>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4.1, Tab. 4.2, Tab. 4.3 and Tab. 4.4</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6265730" name="name1575646dbc7a04775"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2069646dbc7a0476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3711469" name="name4281646dbc7a0e134"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6373646dbc7a0e13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5856749" name="name7038646dbc7a13a42"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5659646dbc7a13a3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2838486" name="name8682646dbc7a17ea5"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8050646dbc7a17e9c"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16425" name="name7209646dbc7a1c4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6646dbc7a1c4d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290"/>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3781" name="name2166646dbc7a200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7646dbc7a200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290"/>
        </w:numPr>
        <w:spacing w:before="0" w:after="0" w:line="240" w:lineRule="auto"/>
        <w:jc w:val="left"/>
        <w:rPr>
          <w:color w:val="00274C"/>
          <w:sz w:val="20"/>
          <w:szCs w:val="20"/>
        </w:rPr>
      </w:pPr>
      <w:r>
        <w:rPr>
          <w:color w:val="00274C"/>
          <w:sz w:val="20"/>
          <w:szCs w:val="20"/>
          <w:u w:val="none"/>
        </w:rPr>
        <w:t xml:space="preserve">Fill the engine off.</w:t>
      </w:r>
    </w:p>
    <w:p>
      <w:pPr>
        <w:numPr>
          <w:ilvl w:val="0"/>
          <w:numId w:val="21290"/>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21290"/>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21290"/>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21290"/>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21290"/>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21290"/>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21290"/>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52320" name="name6841646dbc7a24a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8646dbc7a24a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1297"/>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Pr>
              <w:numPr>
                <w:ilvl w:val="0"/>
                <w:numId w:val="21297"/>
              </w:numPr>
              <w:spacing w:before="0" w:after="0" w:line="262" w:lineRule="auto"/>
              <w:jc w:val="left"/>
              <w:rPr>
                <w:color w:val="00274C"/>
                <w:sz w:val="20"/>
                <w:szCs w:val="20"/>
              </w:rPr>
            </w:pPr>
            <w:r>
              <w:rPr>
                <w:color w:val="00274C"/>
                <w:position w:val="-2"/>
                <w:sz w:val="20"/>
                <w:szCs w:val="20"/>
                <w:u w:val="none"/>
              </w:rPr>
              <w:t xml:space="preserve">Add the oil of type approved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959850" name="name5662646dbc7a2ced8"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112646dbc7a2ced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843643" name="name9803646dbc7a346ee"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8545646dbc7a346e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7546026" name="name5879646dbc7a3b6f8"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346646dbc7a3b6f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1298"/>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129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1298"/>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129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57410691" name="name2690646dbc7a41b64"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8270646dbc7a41b5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2784048" name="name6643646dbc7a45b7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012646dbc7a45b73" cstate="print"/>
                          <a:stretch>
                            <a:fillRect/>
                          </a:stretch>
                        </pic:blipFill>
                        <pic:spPr>
                          <a:xfrm>
                            <a:off x="0" y="0"/>
                            <a:ext cx="1087200" cy="16848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w:t>
            </w:r>
            <w:r>
              <w:rPr>
                <w:b/>
                <w:bCs/>
                <w:color w:val="00274C"/>
                <w:position w:val="-2"/>
                <w:sz w:val="20"/>
                <w:szCs w:val="20"/>
                <w:u w:val="none"/>
              </w:rPr>
              <w:t xml:space="preserve">3</w:t>
            </w:r>
            <w:r>
              <w:rPr>
                <w:color w:val="00274C"/>
                <w:position w:val="-2"/>
                <w:sz w:val="20"/>
                <w:szCs w:val="20"/>
                <w:u w:val="none"/>
              </w:rPr>
              <w:t xml:space="preserve">  to  </w:t>
            </w:r>
            <w:r>
              <w:rPr>
                <w:b/>
                <w:bCs/>
                <w:color w:val="00274C"/>
                <w:position w:val="-2"/>
                <w:sz w:val="20"/>
                <w:szCs w:val="20"/>
                <w:u w:val="none"/>
              </w:rPr>
              <w:t xml:space="preserve">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9"/>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562067" name="name2201646dbc7a4d37a"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3198646dbc7a4d37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938723" name="name6649646dbc7a5716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673646dbc7a5716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21300"/>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2130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043015" name="name5238646dbc7a5df3c"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7263646dbc7a5df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121278" name="name3365646dbc7a652c7"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8046646dbc7a652c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30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130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6541597" name="name9557646dbc7a6af2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786646dbc7a6af2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0225070" name="name8604646dbc7a70365"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1006646dbc7a70361"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6114145" name="name7703646dbc7a78763"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6039646dbc7a7875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1478300" name="name8846646dbc7a7f86e"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4681646dbc7a7f86a"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1302"/>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130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30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30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532764" name="name8429646dbc7a8c23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703646dbc7a8c23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2052953" name="name2112646dbc7a93ea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594646dbc7a93ea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5744825" name="name8342646dbc7a97aa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8803646dbc7a97aa4"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check/filling/replacement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38500" name="name9459646dbc7a9e2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3646dbc7a9e2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43941" name="name3434646dbc7aa4d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5646dbc7aa4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A 50% mixture is approved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21303"/>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1303"/>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39133" name="name5356646dbc7aacc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15646dbc7aacc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21304"/>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981917" name="name9522646dbc7ab2bae"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874646dbc7ab2ba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722064" name="name7275646dbc7abb196"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660646dbc7abb19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9108461" name="name5326646dbc7ac418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769646dbc7ac4188"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Scaricare tutto il liquido contenuto all'interno del radiatore  </w:t>
            </w:r>
            <w:r>
              <w:rPr>
                <w:b/>
                <w:bCs/>
                <w:color w:val="00274C"/>
                <w:position w:val="-2"/>
                <w:sz w:val="20"/>
                <w:szCs w:val="20"/>
                <w:u w:val="none"/>
              </w:rPr>
              <w:t xml:space="preserve">G</w:t>
            </w:r>
            <w:r>
              <w:rPr>
                <w:color w:val="00274C"/>
                <w:position w:val="-2"/>
                <w:sz w:val="20"/>
                <w:szCs w:val="20"/>
                <w:u w:val="none"/>
              </w:rPr>
              <w:t xml:space="preserve"> tramite il rubinetto </w:t>
            </w:r>
            <w:r>
              <w:rPr>
                <w:b/>
                <w:bCs/>
                <w:color w:val="00274C"/>
                <w:position w:val="-2"/>
                <w:sz w:val="20"/>
                <w:szCs w:val="20"/>
                <w:u w:val="none"/>
              </w:rPr>
              <w:t xml:space="preserve">D</w:t>
            </w:r>
            <w:r>
              <w:rPr>
                <w:color w:val="00274C"/>
                <w:position w:val="-2"/>
                <w:sz w:val="20"/>
                <w:szCs w:val="20"/>
                <w:u w:val="none"/>
              </w:rPr>
              <w:t xml:space="preserve"> in un contenitore appropriato. *</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il supporto filtro carburante </w:t>
            </w:r>
            <w:r>
              <w:rPr>
                <w:b/>
                <w:bCs/>
                <w:color w:val="00274C"/>
                <w:position w:val="-2"/>
                <w:sz w:val="20"/>
                <w:szCs w:val="20"/>
                <w:u w:val="none"/>
              </w:rPr>
              <w:t xml:space="preserve">G</w:t>
            </w:r>
            <w:r>
              <w:rPr>
                <w:color w:val="00274C"/>
                <w:position w:val="-2"/>
                <w:sz w:val="20"/>
                <w:szCs w:val="20"/>
                <w:u w:val="none"/>
              </w:rPr>
              <w:t xml:space="preserve"> . *</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F</w:t>
            </w:r>
            <w:r>
              <w:rPr>
                <w:color w:val="00274C"/>
                <w:position w:val="-2"/>
                <w:sz w:val="20"/>
                <w:szCs w:val="20"/>
                <w:u w:val="none"/>
              </w:rPr>
              <w:t xml:space="preserve"> , rimuovere la guarnizione  </w:t>
            </w:r>
            <w:r>
              <w:rPr>
                <w:b/>
                <w:bCs/>
                <w:color w:val="00274C"/>
                <w:position w:val="-2"/>
                <w:sz w:val="20"/>
                <w:szCs w:val="20"/>
                <w:u w:val="none"/>
              </w:rPr>
              <w:t xml:space="preserve">H</w:t>
            </w:r>
            <w:r>
              <w:rPr>
                <w:color w:val="00274C"/>
                <w:position w:val="-2"/>
                <w:sz w:val="20"/>
                <w:szCs w:val="20"/>
                <w:u w:val="none"/>
              </w:rPr>
              <w:t xml:space="preserve"> , per consentire di scaricare tutto il liquido dell'impianto contenuto all'interno dei condotti nel basamento motore. *</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Fissare il suporto filtro carburante </w:t>
            </w:r>
            <w:r>
              <w:rPr>
                <w:b/>
                <w:bCs/>
                <w:color w:val="00274C"/>
                <w:position w:val="-2"/>
                <w:sz w:val="20"/>
                <w:szCs w:val="20"/>
                <w:u w:val="none"/>
              </w:rPr>
              <w:t xml:space="preserve">G</w:t>
            </w:r>
            <w:r>
              <w:rPr>
                <w:color w:val="00274C"/>
                <w:position w:val="-2"/>
                <w:sz w:val="20"/>
                <w:szCs w:val="20"/>
                <w:u w:val="none"/>
              </w:rPr>
              <w:t xml:space="preserve"> tramite le viti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p>
            <w:pPr>
              <w:numPr>
                <w:ilvl w:val="0"/>
                <w:numId w:val="21305"/>
              </w:numPr>
              <w:spacing w:before="0" w:after="0" w:line="262" w:lineRule="auto"/>
              <w:jc w:val="left"/>
              <w:rPr>
                <w:color w:val="00274C"/>
                <w:sz w:val="20"/>
                <w:szCs w:val="20"/>
              </w:rPr>
            </w:pPr>
            <w:r>
              <w:rPr>
                <w:color w:val="00274C"/>
                <w:position w:val="-2"/>
                <w:sz w:val="20"/>
                <w:szCs w:val="20"/>
                <w:u w:val="none"/>
              </w:rPr>
              <w:t xml:space="preserve">Fill the radiator.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585971" name="name5214646dbc7acb7c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642646dbc7acb7c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467102" name="name8423646dbc7ad4937"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7643646dbc7ad493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897973" name="name1609646dbc7adb979"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9013646dbc7adb97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873547" name="name2024646dbc7ae5076"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9816646dbc7ae507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55093" name="name9971646dbc7aee6f6"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8620646dbc7aee6f2"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54111742" name="name9564646dbc7b03f3b"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2036646dbc7b03f3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469545" name="name9401646dbc7b0de5a"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1665646dbc7b0de56"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Check/Replacement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30706" name="name3250646dbc7b11e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7646dbc7b11e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1306"/>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130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130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130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415967" name="name3460646dbc7b18798"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1873646dbc7b1879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923352" name="name1586646dbc7b1f52e"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4234646dbc7b1f52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05025" name="name8991646dbc7b260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0646dbc7b260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2515" name="name1066646dbc7b2a2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21646dbc7b2a2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1307"/>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1307"/>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1307"/>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108735" name="name5787646dbc7b32fbd"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1014646dbc7b32fba"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Fig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29079" name="name7524646dbc7b391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7646dbc7b39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1290"/>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21308"/>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1308"/>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1308"/>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0662524" name="name8459646dbc7b4195c"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843646dbc7b4195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778998" name="name5582646dbc7b48872"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034646dbc7b4886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426394" name="name3539646dbc7b50f44"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590646dbc7b50f4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21309"/>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21309"/>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21309"/>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246603" name="name1434646dbc7b574d1"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9665646dbc7b574c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730670" name="name6643646dbc7b5cab9"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967646dbc7b5cab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44128" name="name8171646dbc7b60f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64646dbc7b60f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31493" name="name8058646dbc7b653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9646dbc7b653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131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224690" name="name3764646dbc7b6fce4"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7298646dbc7b6fcd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1195036" name="name5895646dbc7b7835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131646dbc7b783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5906082" name="name8519646dbc7b813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48646dbc7b813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301140" name="name4719646dbc7b8c3af"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2743646dbc7b8c3ab"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5.3</w:t>
            </w:r>
          </w:p>
        </w:tc>
      </w:tr>
      <w:tr>
        <w:trPr>
          <w:trHeight w:val="0" w:hRule="atLeast"/>
        </w:trPr>
        <w:tc>
          <w:tcPr>
            <w:tcW w:w="0" w:type="auto"/>
            <w:tcMar>
              <w:top w:w="150" w:type="dxa"/>
              <w:left w:w="150" w:type="dxa"/>
              <w:bottom w:w="150" w:type="dxa"/>
              <w:right w:w="150" w:type="dxa"/>
            </w:tcMar>
            <w:vAlign w:val="center"/>
          </w:tcPr>
          <w:p>
            <w:pPr>
              <w:numPr>
                <w:ilvl w:val="0"/>
                <w:numId w:val="2131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831489" name="name7628646dbc7b949b6"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771646dbc7b949b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belt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50028" name="name5018646dbc7b9ea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5646dbc7b9ea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42063" name="name5037646dbc7bd42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6646dbc7bd42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2"/>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21313"/>
              </w:numPr>
              <w:spacing w:before="0" w:after="0" w:line="262" w:lineRule="auto"/>
              <w:jc w:val="left"/>
              <w:rPr>
                <w:color w:val="00274C"/>
                <w:sz w:val="20"/>
                <w:szCs w:val="20"/>
              </w:rPr>
            </w:pPr>
            <w:r>
              <w:rPr>
                <w:color w:val="00274C"/>
                <w:position w:val="-2"/>
                <w:sz w:val="20"/>
                <w:szCs w:val="20"/>
                <w:u w:val="none"/>
              </w:rPr>
              <w:t xml:space="preserve">Rimuovere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 *</w:t>
            </w:r>
          </w:p>
          <w:p>
            <w:pPr>
              <w:numPr>
                <w:ilvl w:val="0"/>
                <w:numId w:val="21313"/>
              </w:numPr>
              <w:spacing w:before="0" w:after="0" w:line="262" w:lineRule="auto"/>
              <w:jc w:val="left"/>
              <w:rPr>
                <w:color w:val="00274C"/>
                <w:sz w:val="20"/>
                <w:szCs w:val="20"/>
              </w:rPr>
            </w:pPr>
            <w:r>
              <w:rPr>
                <w:color w:val="00274C"/>
                <w:position w:val="-2"/>
                <w:sz w:val="20"/>
                <w:szCs w:val="20"/>
                <w:u w:val="none"/>
              </w:rPr>
              <w:t xml:space="preserve">Inserire la nuova cinghia </w:t>
            </w:r>
            <w:r>
              <w:rPr>
                <w:b/>
                <w:bCs/>
                <w:color w:val="00274C"/>
                <w:position w:val="-2"/>
                <w:sz w:val="20"/>
                <w:szCs w:val="20"/>
                <w:u w:val="none"/>
              </w:rPr>
              <w:t xml:space="preserve">A</w:t>
            </w:r>
            <w:r>
              <w:rPr>
                <w:color w:val="00274C"/>
                <w:position w:val="-2"/>
                <w:sz w:val="20"/>
                <w:szCs w:val="20"/>
                <w:u w:val="none"/>
              </w:rPr>
              <w:t xml:space="preserve"> tramite l'utilizzo dell' attrezzo  </w:t>
            </w:r>
            <w:r>
              <w:rPr>
                <w:b/>
                <w:bCs/>
                <w:color w:val="00274C"/>
                <w:position w:val="-2"/>
                <w:sz w:val="20"/>
                <w:szCs w:val="20"/>
                <w:u w:val="none"/>
              </w:rPr>
              <w:t xml:space="preserve">ST_57</w:t>
            </w:r>
            <w:r>
              <w:rPr>
                <w:color w:val="00274C"/>
                <w:position w:val="-2"/>
                <w:sz w:val="20"/>
                <w:szCs w:val="20"/>
                <w:u w:val="none"/>
              </w:rPr>
              <w:t xml:space="preserve"> .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51089300" name="name7383646dbc7bdf478"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915646dbc7bdf473"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Starter Motor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314"/>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803783" name="name7040646dbc7be712f"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4053646dbc7be712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1315"/>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156807" name="name1546646dbc7bf3659"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635646dbc7bf365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962626" name="name5752646dbc7c044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49646dbc7c044a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1290"/>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21290"/>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21290"/>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21290"/>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w:t>
      </w:r>
    </w:p>
    <w:p>
      <w:pPr>
        <w:numPr>
          <w:ilvl w:val="0"/>
          <w:numId w:val="21316"/>
        </w:numPr>
        <w:spacing w:before="0" w:after="0" w:line="240" w:lineRule="auto"/>
        <w:jc w:val="left"/>
        <w:rPr>
          <w:color w:val="00274C"/>
          <w:sz w:val="20"/>
          <w:szCs w:val="20"/>
        </w:rPr>
      </w:pPr>
      <w:r>
        <w:rPr>
          <w:color w:val="00274C"/>
          <w:sz w:val="20"/>
          <w:szCs w:val="20"/>
          <w:u w:val="none"/>
        </w:rPr>
        <w:t xml:space="preserve">Engine oil replacement ( </w:t>
      </w:r>
      <w:r>
        <w:rPr>
          <w:b/>
          <w:bCs/>
          <w:color w:val="00274C"/>
          <w:sz w:val="20"/>
          <w:szCs w:val="20"/>
          <w:u w:val="none"/>
        </w:rPr>
        <w:t xml:space="preserve">Par. 4.6</w:t>
      </w:r>
      <w:r>
        <w:rPr>
          <w:color w:val="00274C"/>
          <w:sz w:val="20"/>
          <w:szCs w:val="20"/>
          <w:u w:val="none"/>
        </w:rPr>
        <w:t xml:space="preserve"> ).</w:t>
      </w:r>
    </w:p>
    <w:p>
      <w:pPr>
        <w:numPr>
          <w:ilvl w:val="0"/>
          <w:numId w:val="21316"/>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1316"/>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1316"/>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1316"/>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1316"/>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1316"/>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1316"/>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1316"/>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1316"/>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1316"/>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1316"/>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1317"/>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1317"/>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1317"/>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1317"/>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1317"/>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 </w:t>
      </w:r>
      <w:r>
        <w:rPr>
          <w:color w:val="00274C"/>
          <w:sz w:val="20"/>
          <w:szCs w:val="20"/>
          <w:u w:val="none"/>
        </w:rPr>
        <w:t xml:space="preserve"> level.</w:t>
      </w:r>
    </w:p>
    <w:p>
      <w:pPr>
        <w:numPr>
          <w:ilvl w:val="0"/>
          <w:numId w:val="21317"/>
        </w:numPr>
        <w:spacing w:before="0" w:after="0" w:line="240" w:lineRule="auto"/>
        <w:jc w:val="left"/>
        <w:rPr>
          <w:color w:val="00274C"/>
          <w:sz w:val="20"/>
          <w:szCs w:val="20"/>
        </w:rPr>
      </w:pPr>
      <w:r>
        <w:rPr>
          <w:color w:val="00274C"/>
          <w:sz w:val="20"/>
          <w:szCs w:val="20"/>
          <w:u w:val="none"/>
        </w:rPr>
        <w:t xml:space="preserve">Start the engine and keep it idle at </w:t>
      </w:r>
      <w:r>
        <w:rPr>
          <w:b/>
          <w:bCs/>
          <w:color w:val="00274C"/>
          <w:sz w:val="20"/>
          <w:szCs w:val="20"/>
          <w:u w:val="none"/>
        </w:rPr>
        <w:t xml:space="preserve">MIN</w:t>
      </w:r>
      <w:r>
        <w:rPr>
          <w:color w:val="00274C"/>
          <w:sz w:val="20"/>
          <w:szCs w:val="20"/>
          <w:u w:val="none"/>
        </w:rPr>
        <w:t xml:space="preserve"> speed for a two about minutes.</w:t>
      </w:r>
    </w:p>
    <w:p>
      <w:pPr>
        <w:numPr>
          <w:ilvl w:val="0"/>
          <w:numId w:val="21317"/>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21317"/>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43835" name="name7654646dbc7c0e5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22646dbc7c0e5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129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r>
        <w:rPr>
          <w:b/>
          <w:bCs/>
          <w:color w:val="00274C"/>
          <w:sz w:val="20"/>
          <w:szCs w:val="20"/>
          <w:u w:val="none"/>
        </w:rPr>
        <w:t xml:space="preserve">Par. 4.4</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1317"/>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1317"/>
        </w:numPr>
        <w:spacing w:before="0" w:after="0" w:line="240" w:lineRule="auto"/>
        <w:jc w:val="left"/>
        <w:rPr>
          <w:color w:val="00274C"/>
          <w:sz w:val="20"/>
          <w:szCs w:val="20"/>
        </w:rPr>
      </w:pPr>
      <w:r>
        <w:rPr>
          <w:color w:val="00274C"/>
          <w:sz w:val="20"/>
          <w:szCs w:val="20"/>
          <w:u w:val="none"/>
        </w:rPr>
        <w:t xml:space="preserve">Pour new oil </w:t>
      </w:r>
      <w:r>
        <w:rPr>
          <w:b/>
          <w:bCs/>
          <w:color w:val="00274C"/>
          <w:sz w:val="20"/>
          <w:szCs w:val="20"/>
          <w:u w:val="none"/>
        </w:rPr>
        <w:t xml:space="preserve">(Par. 4.6)</w:t>
      </w:r>
      <w:r>
        <w:rPr>
          <w:color w:val="00274C"/>
          <w:sz w:val="20"/>
          <w:szCs w:val="20"/>
          <w:u w:val="none"/>
        </w:rPr>
        <w:t xml:space="preserve"> up to the </w:t>
      </w:r>
      <w:r>
        <w:rPr>
          <w:b/>
          <w:bCs/>
          <w:color w:val="00274C"/>
          <w:sz w:val="20"/>
          <w:szCs w:val="20"/>
          <w:u w:val="none"/>
        </w:rPr>
        <w:t xml:space="preserve">MAX </w:t>
      </w:r>
      <w:r>
        <w:rPr>
          <w:color w:val="00274C"/>
          <w:sz w:val="20"/>
          <w:szCs w:val="20"/>
          <w:u w:val="none"/>
        </w:rPr>
        <w:t xml:space="preserve"> level </w:t>
      </w:r>
      <w:r>
        <w:rPr>
          <w:i/>
          <w:iCs/>
          <w:color w:val="00274C"/>
          <w:sz w:val="20"/>
          <w:szCs w:val="20"/>
          <w:u w:val="none"/>
        </w:rPr>
        <w:t xml:space="preserve">.</w:t>
      </w:r>
    </w:p>
    <w:p>
      <w:pPr>
        <w:numPr>
          <w:ilvl w:val="0"/>
          <w:numId w:val="21317"/>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 </w:t>
      </w:r>
      <w:r>
        <w:rPr>
          <w:color w:val="00274C"/>
          <w:sz w:val="20"/>
          <w:szCs w:val="20"/>
          <w:u w:val="none"/>
        </w:rPr>
        <w:t xml:space="preserve"> level ( </w:t>
      </w:r>
      <w:r>
        <w:rPr>
          <w:b/>
          <w:bCs/>
          <w:color w:val="00274C"/>
          <w:sz w:val="20"/>
          <w:szCs w:val="20"/>
          <w:u w:val="none"/>
        </w:rPr>
        <w:t xml:space="preserve">Par. 4.7</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29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317">
    <w:multiLevelType w:val="hybridMultilevel"/>
    <w:lvl w:ilvl="0" w:tplc="45041625">
      <w:start w:val="1"/>
      <w:numFmt w:val="decimal"/>
      <w:lvlText w:val="%1."/>
      <w:lvlJc w:val="left"/>
      <w:pPr>
        <w:ind w:left="720" w:hanging="360"/>
      </w:pPr>
    </w:lvl>
    <w:lvl w:ilvl="1" w:tplc="45041625" w:tentative="1">
      <w:start w:val="1"/>
      <w:numFmt w:val="lowerLetter"/>
      <w:lvlText w:val="%2."/>
      <w:lvlJc w:val="left"/>
      <w:pPr>
        <w:ind w:left="1440" w:hanging="360"/>
      </w:pPr>
    </w:lvl>
    <w:lvl w:ilvl="2" w:tplc="45041625" w:tentative="1">
      <w:start w:val="1"/>
      <w:numFmt w:val="lowerRoman"/>
      <w:lvlText w:val="%3."/>
      <w:lvlJc w:val="right"/>
      <w:pPr>
        <w:ind w:left="2160" w:hanging="180"/>
      </w:pPr>
    </w:lvl>
    <w:lvl w:ilvl="3" w:tplc="45041625" w:tentative="1">
      <w:start w:val="1"/>
      <w:numFmt w:val="decimal"/>
      <w:lvlText w:val="%4."/>
      <w:lvlJc w:val="left"/>
      <w:pPr>
        <w:ind w:left="2880" w:hanging="360"/>
      </w:pPr>
    </w:lvl>
    <w:lvl w:ilvl="4" w:tplc="45041625" w:tentative="1">
      <w:start w:val="1"/>
      <w:numFmt w:val="lowerLetter"/>
      <w:lvlText w:val="%5."/>
      <w:lvlJc w:val="left"/>
      <w:pPr>
        <w:ind w:left="3600" w:hanging="360"/>
      </w:pPr>
    </w:lvl>
    <w:lvl w:ilvl="5" w:tplc="45041625" w:tentative="1">
      <w:start w:val="1"/>
      <w:numFmt w:val="lowerRoman"/>
      <w:lvlText w:val="%6."/>
      <w:lvlJc w:val="right"/>
      <w:pPr>
        <w:ind w:left="4320" w:hanging="180"/>
      </w:pPr>
    </w:lvl>
    <w:lvl w:ilvl="6" w:tplc="45041625" w:tentative="1">
      <w:start w:val="1"/>
      <w:numFmt w:val="decimal"/>
      <w:lvlText w:val="%7."/>
      <w:lvlJc w:val="left"/>
      <w:pPr>
        <w:ind w:left="5040" w:hanging="360"/>
      </w:pPr>
    </w:lvl>
    <w:lvl w:ilvl="7" w:tplc="45041625" w:tentative="1">
      <w:start w:val="1"/>
      <w:numFmt w:val="lowerLetter"/>
      <w:lvlText w:val="%8."/>
      <w:lvlJc w:val="left"/>
      <w:pPr>
        <w:ind w:left="5760" w:hanging="360"/>
      </w:pPr>
    </w:lvl>
    <w:lvl w:ilvl="8" w:tplc="45041625" w:tentative="1">
      <w:start w:val="1"/>
      <w:numFmt w:val="lowerRoman"/>
      <w:lvlText w:val="%9."/>
      <w:lvlJc w:val="right"/>
      <w:pPr>
        <w:ind w:left="6480" w:hanging="180"/>
      </w:pPr>
    </w:lvl>
  </w:abstractNum>
  <w:abstractNum w:abstractNumId="21316">
    <w:multiLevelType w:val="hybridMultilevel"/>
    <w:lvl w:ilvl="0" w:tplc="83973866">
      <w:start w:val="1"/>
      <w:numFmt w:val="decimal"/>
      <w:lvlText w:val="%1."/>
      <w:lvlJc w:val="left"/>
      <w:pPr>
        <w:ind w:left="720" w:hanging="360"/>
      </w:pPr>
    </w:lvl>
    <w:lvl w:ilvl="1" w:tplc="83973866" w:tentative="1">
      <w:start w:val="1"/>
      <w:numFmt w:val="lowerLetter"/>
      <w:lvlText w:val="%2."/>
      <w:lvlJc w:val="left"/>
      <w:pPr>
        <w:ind w:left="1440" w:hanging="360"/>
      </w:pPr>
    </w:lvl>
    <w:lvl w:ilvl="2" w:tplc="83973866" w:tentative="1">
      <w:start w:val="1"/>
      <w:numFmt w:val="lowerRoman"/>
      <w:lvlText w:val="%3."/>
      <w:lvlJc w:val="right"/>
      <w:pPr>
        <w:ind w:left="2160" w:hanging="180"/>
      </w:pPr>
    </w:lvl>
    <w:lvl w:ilvl="3" w:tplc="83973866" w:tentative="1">
      <w:start w:val="1"/>
      <w:numFmt w:val="decimal"/>
      <w:lvlText w:val="%4."/>
      <w:lvlJc w:val="left"/>
      <w:pPr>
        <w:ind w:left="2880" w:hanging="360"/>
      </w:pPr>
    </w:lvl>
    <w:lvl w:ilvl="4" w:tplc="83973866" w:tentative="1">
      <w:start w:val="1"/>
      <w:numFmt w:val="lowerLetter"/>
      <w:lvlText w:val="%5."/>
      <w:lvlJc w:val="left"/>
      <w:pPr>
        <w:ind w:left="3600" w:hanging="360"/>
      </w:pPr>
    </w:lvl>
    <w:lvl w:ilvl="5" w:tplc="83973866" w:tentative="1">
      <w:start w:val="1"/>
      <w:numFmt w:val="lowerRoman"/>
      <w:lvlText w:val="%6."/>
      <w:lvlJc w:val="right"/>
      <w:pPr>
        <w:ind w:left="4320" w:hanging="180"/>
      </w:pPr>
    </w:lvl>
    <w:lvl w:ilvl="6" w:tplc="83973866" w:tentative="1">
      <w:start w:val="1"/>
      <w:numFmt w:val="decimal"/>
      <w:lvlText w:val="%7."/>
      <w:lvlJc w:val="left"/>
      <w:pPr>
        <w:ind w:left="5040" w:hanging="360"/>
      </w:pPr>
    </w:lvl>
    <w:lvl w:ilvl="7" w:tplc="83973866" w:tentative="1">
      <w:start w:val="1"/>
      <w:numFmt w:val="lowerLetter"/>
      <w:lvlText w:val="%8."/>
      <w:lvlJc w:val="left"/>
      <w:pPr>
        <w:ind w:left="5760" w:hanging="360"/>
      </w:pPr>
    </w:lvl>
    <w:lvl w:ilvl="8" w:tplc="83973866" w:tentative="1">
      <w:start w:val="1"/>
      <w:numFmt w:val="lowerRoman"/>
      <w:lvlText w:val="%9."/>
      <w:lvlJc w:val="right"/>
      <w:pPr>
        <w:ind w:left="6480" w:hanging="180"/>
      </w:pPr>
    </w:lvl>
  </w:abstractNum>
  <w:abstractNum w:abstractNumId="21315">
    <w:multiLevelType w:val="hybridMultilevel"/>
    <w:lvl w:ilvl="0" w:tplc="93523817">
      <w:start w:val="1"/>
      <w:numFmt w:val="decimal"/>
      <w:lvlText w:val="%1."/>
      <w:lvlJc w:val="left"/>
      <w:pPr>
        <w:ind w:left="720" w:hanging="360"/>
      </w:pPr>
    </w:lvl>
    <w:lvl w:ilvl="1" w:tplc="93523817" w:tentative="1">
      <w:start w:val="1"/>
      <w:numFmt w:val="lowerLetter"/>
      <w:lvlText w:val="%2."/>
      <w:lvlJc w:val="left"/>
      <w:pPr>
        <w:ind w:left="1440" w:hanging="360"/>
      </w:pPr>
    </w:lvl>
    <w:lvl w:ilvl="2" w:tplc="93523817" w:tentative="1">
      <w:start w:val="1"/>
      <w:numFmt w:val="lowerRoman"/>
      <w:lvlText w:val="%3."/>
      <w:lvlJc w:val="right"/>
      <w:pPr>
        <w:ind w:left="2160" w:hanging="180"/>
      </w:pPr>
    </w:lvl>
    <w:lvl w:ilvl="3" w:tplc="93523817" w:tentative="1">
      <w:start w:val="1"/>
      <w:numFmt w:val="decimal"/>
      <w:lvlText w:val="%4."/>
      <w:lvlJc w:val="left"/>
      <w:pPr>
        <w:ind w:left="2880" w:hanging="360"/>
      </w:pPr>
    </w:lvl>
    <w:lvl w:ilvl="4" w:tplc="93523817" w:tentative="1">
      <w:start w:val="1"/>
      <w:numFmt w:val="lowerLetter"/>
      <w:lvlText w:val="%5."/>
      <w:lvlJc w:val="left"/>
      <w:pPr>
        <w:ind w:left="3600" w:hanging="360"/>
      </w:pPr>
    </w:lvl>
    <w:lvl w:ilvl="5" w:tplc="93523817" w:tentative="1">
      <w:start w:val="1"/>
      <w:numFmt w:val="lowerRoman"/>
      <w:lvlText w:val="%6."/>
      <w:lvlJc w:val="right"/>
      <w:pPr>
        <w:ind w:left="4320" w:hanging="180"/>
      </w:pPr>
    </w:lvl>
    <w:lvl w:ilvl="6" w:tplc="93523817" w:tentative="1">
      <w:start w:val="1"/>
      <w:numFmt w:val="decimal"/>
      <w:lvlText w:val="%7."/>
      <w:lvlJc w:val="left"/>
      <w:pPr>
        <w:ind w:left="5040" w:hanging="360"/>
      </w:pPr>
    </w:lvl>
    <w:lvl w:ilvl="7" w:tplc="93523817" w:tentative="1">
      <w:start w:val="1"/>
      <w:numFmt w:val="lowerLetter"/>
      <w:lvlText w:val="%8."/>
      <w:lvlJc w:val="left"/>
      <w:pPr>
        <w:ind w:left="5760" w:hanging="360"/>
      </w:pPr>
    </w:lvl>
    <w:lvl w:ilvl="8" w:tplc="93523817" w:tentative="1">
      <w:start w:val="1"/>
      <w:numFmt w:val="lowerRoman"/>
      <w:lvlText w:val="%9."/>
      <w:lvlJc w:val="right"/>
      <w:pPr>
        <w:ind w:left="6480" w:hanging="180"/>
      </w:pPr>
    </w:lvl>
  </w:abstractNum>
  <w:abstractNum w:abstractNumId="21314">
    <w:multiLevelType w:val="hybridMultilevel"/>
    <w:lvl w:ilvl="0" w:tplc="73749237">
      <w:start w:val="1"/>
      <w:numFmt w:val="decimal"/>
      <w:lvlText w:val="%1."/>
      <w:lvlJc w:val="left"/>
      <w:pPr>
        <w:ind w:left="720" w:hanging="360"/>
      </w:pPr>
    </w:lvl>
    <w:lvl w:ilvl="1" w:tplc="73749237" w:tentative="1">
      <w:start w:val="1"/>
      <w:numFmt w:val="lowerLetter"/>
      <w:lvlText w:val="%2."/>
      <w:lvlJc w:val="left"/>
      <w:pPr>
        <w:ind w:left="1440" w:hanging="360"/>
      </w:pPr>
    </w:lvl>
    <w:lvl w:ilvl="2" w:tplc="73749237" w:tentative="1">
      <w:start w:val="1"/>
      <w:numFmt w:val="lowerRoman"/>
      <w:lvlText w:val="%3."/>
      <w:lvlJc w:val="right"/>
      <w:pPr>
        <w:ind w:left="2160" w:hanging="180"/>
      </w:pPr>
    </w:lvl>
    <w:lvl w:ilvl="3" w:tplc="73749237" w:tentative="1">
      <w:start w:val="1"/>
      <w:numFmt w:val="decimal"/>
      <w:lvlText w:val="%4."/>
      <w:lvlJc w:val="left"/>
      <w:pPr>
        <w:ind w:left="2880" w:hanging="360"/>
      </w:pPr>
    </w:lvl>
    <w:lvl w:ilvl="4" w:tplc="73749237" w:tentative="1">
      <w:start w:val="1"/>
      <w:numFmt w:val="lowerLetter"/>
      <w:lvlText w:val="%5."/>
      <w:lvlJc w:val="left"/>
      <w:pPr>
        <w:ind w:left="3600" w:hanging="360"/>
      </w:pPr>
    </w:lvl>
    <w:lvl w:ilvl="5" w:tplc="73749237" w:tentative="1">
      <w:start w:val="1"/>
      <w:numFmt w:val="lowerRoman"/>
      <w:lvlText w:val="%6."/>
      <w:lvlJc w:val="right"/>
      <w:pPr>
        <w:ind w:left="4320" w:hanging="180"/>
      </w:pPr>
    </w:lvl>
    <w:lvl w:ilvl="6" w:tplc="73749237" w:tentative="1">
      <w:start w:val="1"/>
      <w:numFmt w:val="decimal"/>
      <w:lvlText w:val="%7."/>
      <w:lvlJc w:val="left"/>
      <w:pPr>
        <w:ind w:left="5040" w:hanging="360"/>
      </w:pPr>
    </w:lvl>
    <w:lvl w:ilvl="7" w:tplc="73749237" w:tentative="1">
      <w:start w:val="1"/>
      <w:numFmt w:val="lowerLetter"/>
      <w:lvlText w:val="%8."/>
      <w:lvlJc w:val="left"/>
      <w:pPr>
        <w:ind w:left="5760" w:hanging="360"/>
      </w:pPr>
    </w:lvl>
    <w:lvl w:ilvl="8" w:tplc="73749237" w:tentative="1">
      <w:start w:val="1"/>
      <w:numFmt w:val="lowerRoman"/>
      <w:lvlText w:val="%9."/>
      <w:lvlJc w:val="right"/>
      <w:pPr>
        <w:ind w:left="6480" w:hanging="180"/>
      </w:pPr>
    </w:lvl>
  </w:abstractNum>
  <w:abstractNum w:abstractNumId="21313">
    <w:multiLevelType w:val="hybridMultilevel"/>
    <w:lvl w:ilvl="0" w:tplc="27274751">
      <w:start w:val="1"/>
      <w:numFmt w:val="decimal"/>
      <w:lvlText w:val="%1."/>
      <w:lvlJc w:val="left"/>
      <w:pPr>
        <w:ind w:left="720" w:hanging="360"/>
      </w:pPr>
    </w:lvl>
    <w:lvl w:ilvl="1" w:tplc="27274751" w:tentative="1">
      <w:start w:val="1"/>
      <w:numFmt w:val="lowerLetter"/>
      <w:lvlText w:val="%2."/>
      <w:lvlJc w:val="left"/>
      <w:pPr>
        <w:ind w:left="1440" w:hanging="360"/>
      </w:pPr>
    </w:lvl>
    <w:lvl w:ilvl="2" w:tplc="27274751" w:tentative="1">
      <w:start w:val="1"/>
      <w:numFmt w:val="lowerRoman"/>
      <w:lvlText w:val="%3."/>
      <w:lvlJc w:val="right"/>
      <w:pPr>
        <w:ind w:left="2160" w:hanging="180"/>
      </w:pPr>
    </w:lvl>
    <w:lvl w:ilvl="3" w:tplc="27274751" w:tentative="1">
      <w:start w:val="1"/>
      <w:numFmt w:val="decimal"/>
      <w:lvlText w:val="%4."/>
      <w:lvlJc w:val="left"/>
      <w:pPr>
        <w:ind w:left="2880" w:hanging="360"/>
      </w:pPr>
    </w:lvl>
    <w:lvl w:ilvl="4" w:tplc="27274751" w:tentative="1">
      <w:start w:val="1"/>
      <w:numFmt w:val="lowerLetter"/>
      <w:lvlText w:val="%5."/>
      <w:lvlJc w:val="left"/>
      <w:pPr>
        <w:ind w:left="3600" w:hanging="360"/>
      </w:pPr>
    </w:lvl>
    <w:lvl w:ilvl="5" w:tplc="27274751" w:tentative="1">
      <w:start w:val="1"/>
      <w:numFmt w:val="lowerRoman"/>
      <w:lvlText w:val="%6."/>
      <w:lvlJc w:val="right"/>
      <w:pPr>
        <w:ind w:left="4320" w:hanging="180"/>
      </w:pPr>
    </w:lvl>
    <w:lvl w:ilvl="6" w:tplc="27274751" w:tentative="1">
      <w:start w:val="1"/>
      <w:numFmt w:val="decimal"/>
      <w:lvlText w:val="%7."/>
      <w:lvlJc w:val="left"/>
      <w:pPr>
        <w:ind w:left="5040" w:hanging="360"/>
      </w:pPr>
    </w:lvl>
    <w:lvl w:ilvl="7" w:tplc="27274751" w:tentative="1">
      <w:start w:val="1"/>
      <w:numFmt w:val="lowerLetter"/>
      <w:lvlText w:val="%8."/>
      <w:lvlJc w:val="left"/>
      <w:pPr>
        <w:ind w:left="5760" w:hanging="360"/>
      </w:pPr>
    </w:lvl>
    <w:lvl w:ilvl="8" w:tplc="27274751" w:tentative="1">
      <w:start w:val="1"/>
      <w:numFmt w:val="lowerRoman"/>
      <w:lvlText w:val="%9."/>
      <w:lvlJc w:val="right"/>
      <w:pPr>
        <w:ind w:left="6480" w:hanging="180"/>
      </w:pPr>
    </w:lvl>
  </w:abstractNum>
  <w:abstractNum w:abstractNumId="21312">
    <w:multiLevelType w:val="hybridMultilevel"/>
    <w:lvl w:ilvl="0" w:tplc="40277381">
      <w:start w:val="1"/>
      <w:numFmt w:val="decimal"/>
      <w:lvlText w:val="%1."/>
      <w:lvlJc w:val="left"/>
      <w:pPr>
        <w:ind w:left="720" w:hanging="360"/>
      </w:pPr>
    </w:lvl>
    <w:lvl w:ilvl="1" w:tplc="40277381" w:tentative="1">
      <w:start w:val="1"/>
      <w:numFmt w:val="lowerLetter"/>
      <w:lvlText w:val="%2."/>
      <w:lvlJc w:val="left"/>
      <w:pPr>
        <w:ind w:left="1440" w:hanging="360"/>
      </w:pPr>
    </w:lvl>
    <w:lvl w:ilvl="2" w:tplc="40277381" w:tentative="1">
      <w:start w:val="1"/>
      <w:numFmt w:val="lowerRoman"/>
      <w:lvlText w:val="%3."/>
      <w:lvlJc w:val="right"/>
      <w:pPr>
        <w:ind w:left="2160" w:hanging="180"/>
      </w:pPr>
    </w:lvl>
    <w:lvl w:ilvl="3" w:tplc="40277381" w:tentative="1">
      <w:start w:val="1"/>
      <w:numFmt w:val="decimal"/>
      <w:lvlText w:val="%4."/>
      <w:lvlJc w:val="left"/>
      <w:pPr>
        <w:ind w:left="2880" w:hanging="360"/>
      </w:pPr>
    </w:lvl>
    <w:lvl w:ilvl="4" w:tplc="40277381" w:tentative="1">
      <w:start w:val="1"/>
      <w:numFmt w:val="lowerLetter"/>
      <w:lvlText w:val="%5."/>
      <w:lvlJc w:val="left"/>
      <w:pPr>
        <w:ind w:left="3600" w:hanging="360"/>
      </w:pPr>
    </w:lvl>
    <w:lvl w:ilvl="5" w:tplc="40277381" w:tentative="1">
      <w:start w:val="1"/>
      <w:numFmt w:val="lowerRoman"/>
      <w:lvlText w:val="%6."/>
      <w:lvlJc w:val="right"/>
      <w:pPr>
        <w:ind w:left="4320" w:hanging="180"/>
      </w:pPr>
    </w:lvl>
    <w:lvl w:ilvl="6" w:tplc="40277381" w:tentative="1">
      <w:start w:val="1"/>
      <w:numFmt w:val="decimal"/>
      <w:lvlText w:val="%7."/>
      <w:lvlJc w:val="left"/>
      <w:pPr>
        <w:ind w:left="5040" w:hanging="360"/>
      </w:pPr>
    </w:lvl>
    <w:lvl w:ilvl="7" w:tplc="40277381" w:tentative="1">
      <w:start w:val="1"/>
      <w:numFmt w:val="lowerLetter"/>
      <w:lvlText w:val="%8."/>
      <w:lvlJc w:val="left"/>
      <w:pPr>
        <w:ind w:left="5760" w:hanging="360"/>
      </w:pPr>
    </w:lvl>
    <w:lvl w:ilvl="8" w:tplc="40277381" w:tentative="1">
      <w:start w:val="1"/>
      <w:numFmt w:val="lowerRoman"/>
      <w:lvlText w:val="%9."/>
      <w:lvlJc w:val="right"/>
      <w:pPr>
        <w:ind w:left="6480" w:hanging="180"/>
      </w:pPr>
    </w:lvl>
  </w:abstractNum>
  <w:abstractNum w:abstractNumId="21311">
    <w:multiLevelType w:val="hybridMultilevel"/>
    <w:lvl w:ilvl="0" w:tplc="52860798">
      <w:start w:val="1"/>
      <w:numFmt w:val="decimal"/>
      <w:lvlText w:val="%1."/>
      <w:lvlJc w:val="left"/>
      <w:pPr>
        <w:ind w:left="720" w:hanging="360"/>
      </w:pPr>
    </w:lvl>
    <w:lvl w:ilvl="1" w:tplc="52860798" w:tentative="1">
      <w:start w:val="1"/>
      <w:numFmt w:val="lowerLetter"/>
      <w:lvlText w:val="%2."/>
      <w:lvlJc w:val="left"/>
      <w:pPr>
        <w:ind w:left="1440" w:hanging="360"/>
      </w:pPr>
    </w:lvl>
    <w:lvl w:ilvl="2" w:tplc="52860798" w:tentative="1">
      <w:start w:val="1"/>
      <w:numFmt w:val="lowerRoman"/>
      <w:lvlText w:val="%3."/>
      <w:lvlJc w:val="right"/>
      <w:pPr>
        <w:ind w:left="2160" w:hanging="180"/>
      </w:pPr>
    </w:lvl>
    <w:lvl w:ilvl="3" w:tplc="52860798" w:tentative="1">
      <w:start w:val="1"/>
      <w:numFmt w:val="decimal"/>
      <w:lvlText w:val="%4."/>
      <w:lvlJc w:val="left"/>
      <w:pPr>
        <w:ind w:left="2880" w:hanging="360"/>
      </w:pPr>
    </w:lvl>
    <w:lvl w:ilvl="4" w:tplc="52860798" w:tentative="1">
      <w:start w:val="1"/>
      <w:numFmt w:val="lowerLetter"/>
      <w:lvlText w:val="%5."/>
      <w:lvlJc w:val="left"/>
      <w:pPr>
        <w:ind w:left="3600" w:hanging="360"/>
      </w:pPr>
    </w:lvl>
    <w:lvl w:ilvl="5" w:tplc="52860798" w:tentative="1">
      <w:start w:val="1"/>
      <w:numFmt w:val="lowerRoman"/>
      <w:lvlText w:val="%6."/>
      <w:lvlJc w:val="right"/>
      <w:pPr>
        <w:ind w:left="4320" w:hanging="180"/>
      </w:pPr>
    </w:lvl>
    <w:lvl w:ilvl="6" w:tplc="52860798" w:tentative="1">
      <w:start w:val="1"/>
      <w:numFmt w:val="decimal"/>
      <w:lvlText w:val="%7."/>
      <w:lvlJc w:val="left"/>
      <w:pPr>
        <w:ind w:left="5040" w:hanging="360"/>
      </w:pPr>
    </w:lvl>
    <w:lvl w:ilvl="7" w:tplc="52860798" w:tentative="1">
      <w:start w:val="1"/>
      <w:numFmt w:val="lowerLetter"/>
      <w:lvlText w:val="%8."/>
      <w:lvlJc w:val="left"/>
      <w:pPr>
        <w:ind w:left="5760" w:hanging="360"/>
      </w:pPr>
    </w:lvl>
    <w:lvl w:ilvl="8" w:tplc="52860798" w:tentative="1">
      <w:start w:val="1"/>
      <w:numFmt w:val="lowerRoman"/>
      <w:lvlText w:val="%9."/>
      <w:lvlJc w:val="right"/>
      <w:pPr>
        <w:ind w:left="6480" w:hanging="180"/>
      </w:pPr>
    </w:lvl>
  </w:abstractNum>
  <w:abstractNum w:abstractNumId="21310">
    <w:multiLevelType w:val="hybridMultilevel"/>
    <w:lvl w:ilvl="0" w:tplc="76054815">
      <w:start w:val="1"/>
      <w:numFmt w:val="decimal"/>
      <w:lvlText w:val="%1."/>
      <w:lvlJc w:val="left"/>
      <w:pPr>
        <w:ind w:left="720" w:hanging="360"/>
      </w:pPr>
    </w:lvl>
    <w:lvl w:ilvl="1" w:tplc="76054815" w:tentative="1">
      <w:start w:val="1"/>
      <w:numFmt w:val="lowerLetter"/>
      <w:lvlText w:val="%2."/>
      <w:lvlJc w:val="left"/>
      <w:pPr>
        <w:ind w:left="1440" w:hanging="360"/>
      </w:pPr>
    </w:lvl>
    <w:lvl w:ilvl="2" w:tplc="76054815" w:tentative="1">
      <w:start w:val="1"/>
      <w:numFmt w:val="lowerRoman"/>
      <w:lvlText w:val="%3."/>
      <w:lvlJc w:val="right"/>
      <w:pPr>
        <w:ind w:left="2160" w:hanging="180"/>
      </w:pPr>
    </w:lvl>
    <w:lvl w:ilvl="3" w:tplc="76054815" w:tentative="1">
      <w:start w:val="1"/>
      <w:numFmt w:val="decimal"/>
      <w:lvlText w:val="%4."/>
      <w:lvlJc w:val="left"/>
      <w:pPr>
        <w:ind w:left="2880" w:hanging="360"/>
      </w:pPr>
    </w:lvl>
    <w:lvl w:ilvl="4" w:tplc="76054815" w:tentative="1">
      <w:start w:val="1"/>
      <w:numFmt w:val="lowerLetter"/>
      <w:lvlText w:val="%5."/>
      <w:lvlJc w:val="left"/>
      <w:pPr>
        <w:ind w:left="3600" w:hanging="360"/>
      </w:pPr>
    </w:lvl>
    <w:lvl w:ilvl="5" w:tplc="76054815" w:tentative="1">
      <w:start w:val="1"/>
      <w:numFmt w:val="lowerRoman"/>
      <w:lvlText w:val="%6."/>
      <w:lvlJc w:val="right"/>
      <w:pPr>
        <w:ind w:left="4320" w:hanging="180"/>
      </w:pPr>
    </w:lvl>
    <w:lvl w:ilvl="6" w:tplc="76054815" w:tentative="1">
      <w:start w:val="1"/>
      <w:numFmt w:val="decimal"/>
      <w:lvlText w:val="%7."/>
      <w:lvlJc w:val="left"/>
      <w:pPr>
        <w:ind w:left="5040" w:hanging="360"/>
      </w:pPr>
    </w:lvl>
    <w:lvl w:ilvl="7" w:tplc="76054815" w:tentative="1">
      <w:start w:val="1"/>
      <w:numFmt w:val="lowerLetter"/>
      <w:lvlText w:val="%8."/>
      <w:lvlJc w:val="left"/>
      <w:pPr>
        <w:ind w:left="5760" w:hanging="360"/>
      </w:pPr>
    </w:lvl>
    <w:lvl w:ilvl="8" w:tplc="76054815" w:tentative="1">
      <w:start w:val="1"/>
      <w:numFmt w:val="lowerRoman"/>
      <w:lvlText w:val="%9."/>
      <w:lvlJc w:val="right"/>
      <w:pPr>
        <w:ind w:left="6480" w:hanging="180"/>
      </w:pPr>
    </w:lvl>
  </w:abstractNum>
  <w:abstractNum w:abstractNumId="21309">
    <w:multiLevelType w:val="hybridMultilevel"/>
    <w:lvl w:ilvl="0" w:tplc="20848521">
      <w:start w:val="1"/>
      <w:numFmt w:val="decimal"/>
      <w:lvlText w:val="%1."/>
      <w:lvlJc w:val="left"/>
      <w:pPr>
        <w:ind w:left="720" w:hanging="360"/>
      </w:pPr>
    </w:lvl>
    <w:lvl w:ilvl="1" w:tplc="20848521" w:tentative="1">
      <w:start w:val="1"/>
      <w:numFmt w:val="lowerLetter"/>
      <w:lvlText w:val="%2."/>
      <w:lvlJc w:val="left"/>
      <w:pPr>
        <w:ind w:left="1440" w:hanging="360"/>
      </w:pPr>
    </w:lvl>
    <w:lvl w:ilvl="2" w:tplc="20848521" w:tentative="1">
      <w:start w:val="1"/>
      <w:numFmt w:val="lowerRoman"/>
      <w:lvlText w:val="%3."/>
      <w:lvlJc w:val="right"/>
      <w:pPr>
        <w:ind w:left="2160" w:hanging="180"/>
      </w:pPr>
    </w:lvl>
    <w:lvl w:ilvl="3" w:tplc="20848521" w:tentative="1">
      <w:start w:val="1"/>
      <w:numFmt w:val="decimal"/>
      <w:lvlText w:val="%4."/>
      <w:lvlJc w:val="left"/>
      <w:pPr>
        <w:ind w:left="2880" w:hanging="360"/>
      </w:pPr>
    </w:lvl>
    <w:lvl w:ilvl="4" w:tplc="20848521" w:tentative="1">
      <w:start w:val="1"/>
      <w:numFmt w:val="lowerLetter"/>
      <w:lvlText w:val="%5."/>
      <w:lvlJc w:val="left"/>
      <w:pPr>
        <w:ind w:left="3600" w:hanging="360"/>
      </w:pPr>
    </w:lvl>
    <w:lvl w:ilvl="5" w:tplc="20848521" w:tentative="1">
      <w:start w:val="1"/>
      <w:numFmt w:val="lowerRoman"/>
      <w:lvlText w:val="%6."/>
      <w:lvlJc w:val="right"/>
      <w:pPr>
        <w:ind w:left="4320" w:hanging="180"/>
      </w:pPr>
    </w:lvl>
    <w:lvl w:ilvl="6" w:tplc="20848521" w:tentative="1">
      <w:start w:val="1"/>
      <w:numFmt w:val="decimal"/>
      <w:lvlText w:val="%7."/>
      <w:lvlJc w:val="left"/>
      <w:pPr>
        <w:ind w:left="5040" w:hanging="360"/>
      </w:pPr>
    </w:lvl>
    <w:lvl w:ilvl="7" w:tplc="20848521" w:tentative="1">
      <w:start w:val="1"/>
      <w:numFmt w:val="lowerLetter"/>
      <w:lvlText w:val="%8."/>
      <w:lvlJc w:val="left"/>
      <w:pPr>
        <w:ind w:left="5760" w:hanging="360"/>
      </w:pPr>
    </w:lvl>
    <w:lvl w:ilvl="8" w:tplc="20848521" w:tentative="1">
      <w:start w:val="1"/>
      <w:numFmt w:val="lowerRoman"/>
      <w:lvlText w:val="%9."/>
      <w:lvlJc w:val="right"/>
      <w:pPr>
        <w:ind w:left="6480" w:hanging="180"/>
      </w:pPr>
    </w:lvl>
  </w:abstractNum>
  <w:abstractNum w:abstractNumId="21308">
    <w:multiLevelType w:val="hybridMultilevel"/>
    <w:lvl w:ilvl="0" w:tplc="16076645">
      <w:start w:val="1"/>
      <w:numFmt w:val="decimal"/>
      <w:lvlText w:val="%1."/>
      <w:lvlJc w:val="left"/>
      <w:pPr>
        <w:ind w:left="720" w:hanging="360"/>
      </w:pPr>
    </w:lvl>
    <w:lvl w:ilvl="1" w:tplc="16076645" w:tentative="1">
      <w:start w:val="1"/>
      <w:numFmt w:val="lowerLetter"/>
      <w:lvlText w:val="%2."/>
      <w:lvlJc w:val="left"/>
      <w:pPr>
        <w:ind w:left="1440" w:hanging="360"/>
      </w:pPr>
    </w:lvl>
    <w:lvl w:ilvl="2" w:tplc="16076645" w:tentative="1">
      <w:start w:val="1"/>
      <w:numFmt w:val="lowerRoman"/>
      <w:lvlText w:val="%3."/>
      <w:lvlJc w:val="right"/>
      <w:pPr>
        <w:ind w:left="2160" w:hanging="180"/>
      </w:pPr>
    </w:lvl>
    <w:lvl w:ilvl="3" w:tplc="16076645" w:tentative="1">
      <w:start w:val="1"/>
      <w:numFmt w:val="decimal"/>
      <w:lvlText w:val="%4."/>
      <w:lvlJc w:val="left"/>
      <w:pPr>
        <w:ind w:left="2880" w:hanging="360"/>
      </w:pPr>
    </w:lvl>
    <w:lvl w:ilvl="4" w:tplc="16076645" w:tentative="1">
      <w:start w:val="1"/>
      <w:numFmt w:val="lowerLetter"/>
      <w:lvlText w:val="%5."/>
      <w:lvlJc w:val="left"/>
      <w:pPr>
        <w:ind w:left="3600" w:hanging="360"/>
      </w:pPr>
    </w:lvl>
    <w:lvl w:ilvl="5" w:tplc="16076645" w:tentative="1">
      <w:start w:val="1"/>
      <w:numFmt w:val="lowerRoman"/>
      <w:lvlText w:val="%6."/>
      <w:lvlJc w:val="right"/>
      <w:pPr>
        <w:ind w:left="4320" w:hanging="180"/>
      </w:pPr>
    </w:lvl>
    <w:lvl w:ilvl="6" w:tplc="16076645" w:tentative="1">
      <w:start w:val="1"/>
      <w:numFmt w:val="decimal"/>
      <w:lvlText w:val="%7."/>
      <w:lvlJc w:val="left"/>
      <w:pPr>
        <w:ind w:left="5040" w:hanging="360"/>
      </w:pPr>
    </w:lvl>
    <w:lvl w:ilvl="7" w:tplc="16076645" w:tentative="1">
      <w:start w:val="1"/>
      <w:numFmt w:val="lowerLetter"/>
      <w:lvlText w:val="%8."/>
      <w:lvlJc w:val="left"/>
      <w:pPr>
        <w:ind w:left="5760" w:hanging="360"/>
      </w:pPr>
    </w:lvl>
    <w:lvl w:ilvl="8" w:tplc="16076645" w:tentative="1">
      <w:start w:val="1"/>
      <w:numFmt w:val="lowerRoman"/>
      <w:lvlText w:val="%9."/>
      <w:lvlJc w:val="right"/>
      <w:pPr>
        <w:ind w:left="6480" w:hanging="180"/>
      </w:pPr>
    </w:lvl>
  </w:abstractNum>
  <w:abstractNum w:abstractNumId="21307">
    <w:multiLevelType w:val="hybridMultilevel"/>
    <w:lvl w:ilvl="0" w:tplc="47441889">
      <w:start w:val="1"/>
      <w:numFmt w:val="decimal"/>
      <w:lvlText w:val="%1."/>
      <w:lvlJc w:val="left"/>
      <w:pPr>
        <w:ind w:left="720" w:hanging="360"/>
      </w:pPr>
    </w:lvl>
    <w:lvl w:ilvl="1" w:tplc="47441889" w:tentative="1">
      <w:start w:val="1"/>
      <w:numFmt w:val="lowerLetter"/>
      <w:lvlText w:val="%2."/>
      <w:lvlJc w:val="left"/>
      <w:pPr>
        <w:ind w:left="1440" w:hanging="360"/>
      </w:pPr>
    </w:lvl>
    <w:lvl w:ilvl="2" w:tplc="47441889" w:tentative="1">
      <w:start w:val="1"/>
      <w:numFmt w:val="lowerRoman"/>
      <w:lvlText w:val="%3."/>
      <w:lvlJc w:val="right"/>
      <w:pPr>
        <w:ind w:left="2160" w:hanging="180"/>
      </w:pPr>
    </w:lvl>
    <w:lvl w:ilvl="3" w:tplc="47441889" w:tentative="1">
      <w:start w:val="1"/>
      <w:numFmt w:val="decimal"/>
      <w:lvlText w:val="%4."/>
      <w:lvlJc w:val="left"/>
      <w:pPr>
        <w:ind w:left="2880" w:hanging="360"/>
      </w:pPr>
    </w:lvl>
    <w:lvl w:ilvl="4" w:tplc="47441889" w:tentative="1">
      <w:start w:val="1"/>
      <w:numFmt w:val="lowerLetter"/>
      <w:lvlText w:val="%5."/>
      <w:lvlJc w:val="left"/>
      <w:pPr>
        <w:ind w:left="3600" w:hanging="360"/>
      </w:pPr>
    </w:lvl>
    <w:lvl w:ilvl="5" w:tplc="47441889" w:tentative="1">
      <w:start w:val="1"/>
      <w:numFmt w:val="lowerRoman"/>
      <w:lvlText w:val="%6."/>
      <w:lvlJc w:val="right"/>
      <w:pPr>
        <w:ind w:left="4320" w:hanging="180"/>
      </w:pPr>
    </w:lvl>
    <w:lvl w:ilvl="6" w:tplc="47441889" w:tentative="1">
      <w:start w:val="1"/>
      <w:numFmt w:val="decimal"/>
      <w:lvlText w:val="%7."/>
      <w:lvlJc w:val="left"/>
      <w:pPr>
        <w:ind w:left="5040" w:hanging="360"/>
      </w:pPr>
    </w:lvl>
    <w:lvl w:ilvl="7" w:tplc="47441889" w:tentative="1">
      <w:start w:val="1"/>
      <w:numFmt w:val="lowerLetter"/>
      <w:lvlText w:val="%8."/>
      <w:lvlJc w:val="left"/>
      <w:pPr>
        <w:ind w:left="5760" w:hanging="360"/>
      </w:pPr>
    </w:lvl>
    <w:lvl w:ilvl="8" w:tplc="47441889" w:tentative="1">
      <w:start w:val="1"/>
      <w:numFmt w:val="lowerRoman"/>
      <w:lvlText w:val="%9."/>
      <w:lvlJc w:val="right"/>
      <w:pPr>
        <w:ind w:left="6480" w:hanging="180"/>
      </w:pPr>
    </w:lvl>
  </w:abstractNum>
  <w:abstractNum w:abstractNumId="21306">
    <w:multiLevelType w:val="hybridMultilevel"/>
    <w:lvl w:ilvl="0" w:tplc="46144301">
      <w:start w:val="1"/>
      <w:numFmt w:val="decimal"/>
      <w:lvlText w:val="%1."/>
      <w:lvlJc w:val="left"/>
      <w:pPr>
        <w:ind w:left="720" w:hanging="360"/>
      </w:pPr>
    </w:lvl>
    <w:lvl w:ilvl="1" w:tplc="46144301" w:tentative="1">
      <w:start w:val="1"/>
      <w:numFmt w:val="lowerLetter"/>
      <w:lvlText w:val="%2."/>
      <w:lvlJc w:val="left"/>
      <w:pPr>
        <w:ind w:left="1440" w:hanging="360"/>
      </w:pPr>
    </w:lvl>
    <w:lvl w:ilvl="2" w:tplc="46144301" w:tentative="1">
      <w:start w:val="1"/>
      <w:numFmt w:val="lowerRoman"/>
      <w:lvlText w:val="%3."/>
      <w:lvlJc w:val="right"/>
      <w:pPr>
        <w:ind w:left="2160" w:hanging="180"/>
      </w:pPr>
    </w:lvl>
    <w:lvl w:ilvl="3" w:tplc="46144301" w:tentative="1">
      <w:start w:val="1"/>
      <w:numFmt w:val="decimal"/>
      <w:lvlText w:val="%4."/>
      <w:lvlJc w:val="left"/>
      <w:pPr>
        <w:ind w:left="2880" w:hanging="360"/>
      </w:pPr>
    </w:lvl>
    <w:lvl w:ilvl="4" w:tplc="46144301" w:tentative="1">
      <w:start w:val="1"/>
      <w:numFmt w:val="lowerLetter"/>
      <w:lvlText w:val="%5."/>
      <w:lvlJc w:val="left"/>
      <w:pPr>
        <w:ind w:left="3600" w:hanging="360"/>
      </w:pPr>
    </w:lvl>
    <w:lvl w:ilvl="5" w:tplc="46144301" w:tentative="1">
      <w:start w:val="1"/>
      <w:numFmt w:val="lowerRoman"/>
      <w:lvlText w:val="%6."/>
      <w:lvlJc w:val="right"/>
      <w:pPr>
        <w:ind w:left="4320" w:hanging="180"/>
      </w:pPr>
    </w:lvl>
    <w:lvl w:ilvl="6" w:tplc="46144301" w:tentative="1">
      <w:start w:val="1"/>
      <w:numFmt w:val="decimal"/>
      <w:lvlText w:val="%7."/>
      <w:lvlJc w:val="left"/>
      <w:pPr>
        <w:ind w:left="5040" w:hanging="360"/>
      </w:pPr>
    </w:lvl>
    <w:lvl w:ilvl="7" w:tplc="46144301" w:tentative="1">
      <w:start w:val="1"/>
      <w:numFmt w:val="lowerLetter"/>
      <w:lvlText w:val="%8."/>
      <w:lvlJc w:val="left"/>
      <w:pPr>
        <w:ind w:left="5760" w:hanging="360"/>
      </w:pPr>
    </w:lvl>
    <w:lvl w:ilvl="8" w:tplc="46144301" w:tentative="1">
      <w:start w:val="1"/>
      <w:numFmt w:val="lowerRoman"/>
      <w:lvlText w:val="%9."/>
      <w:lvlJc w:val="right"/>
      <w:pPr>
        <w:ind w:left="6480" w:hanging="180"/>
      </w:pPr>
    </w:lvl>
  </w:abstractNum>
  <w:abstractNum w:abstractNumId="21305">
    <w:multiLevelType w:val="hybridMultilevel"/>
    <w:lvl w:ilvl="0" w:tplc="66724553">
      <w:start w:val="1"/>
      <w:numFmt w:val="decimal"/>
      <w:lvlText w:val="%1."/>
      <w:lvlJc w:val="left"/>
      <w:pPr>
        <w:ind w:left="720" w:hanging="360"/>
      </w:pPr>
    </w:lvl>
    <w:lvl w:ilvl="1" w:tplc="66724553" w:tentative="1">
      <w:start w:val="1"/>
      <w:numFmt w:val="lowerLetter"/>
      <w:lvlText w:val="%2."/>
      <w:lvlJc w:val="left"/>
      <w:pPr>
        <w:ind w:left="1440" w:hanging="360"/>
      </w:pPr>
    </w:lvl>
    <w:lvl w:ilvl="2" w:tplc="66724553" w:tentative="1">
      <w:start w:val="1"/>
      <w:numFmt w:val="lowerRoman"/>
      <w:lvlText w:val="%3."/>
      <w:lvlJc w:val="right"/>
      <w:pPr>
        <w:ind w:left="2160" w:hanging="180"/>
      </w:pPr>
    </w:lvl>
    <w:lvl w:ilvl="3" w:tplc="66724553" w:tentative="1">
      <w:start w:val="1"/>
      <w:numFmt w:val="decimal"/>
      <w:lvlText w:val="%4."/>
      <w:lvlJc w:val="left"/>
      <w:pPr>
        <w:ind w:left="2880" w:hanging="360"/>
      </w:pPr>
    </w:lvl>
    <w:lvl w:ilvl="4" w:tplc="66724553" w:tentative="1">
      <w:start w:val="1"/>
      <w:numFmt w:val="lowerLetter"/>
      <w:lvlText w:val="%5."/>
      <w:lvlJc w:val="left"/>
      <w:pPr>
        <w:ind w:left="3600" w:hanging="360"/>
      </w:pPr>
    </w:lvl>
    <w:lvl w:ilvl="5" w:tplc="66724553" w:tentative="1">
      <w:start w:val="1"/>
      <w:numFmt w:val="lowerRoman"/>
      <w:lvlText w:val="%6."/>
      <w:lvlJc w:val="right"/>
      <w:pPr>
        <w:ind w:left="4320" w:hanging="180"/>
      </w:pPr>
    </w:lvl>
    <w:lvl w:ilvl="6" w:tplc="66724553" w:tentative="1">
      <w:start w:val="1"/>
      <w:numFmt w:val="decimal"/>
      <w:lvlText w:val="%7."/>
      <w:lvlJc w:val="left"/>
      <w:pPr>
        <w:ind w:left="5040" w:hanging="360"/>
      </w:pPr>
    </w:lvl>
    <w:lvl w:ilvl="7" w:tplc="66724553" w:tentative="1">
      <w:start w:val="1"/>
      <w:numFmt w:val="lowerLetter"/>
      <w:lvlText w:val="%8."/>
      <w:lvlJc w:val="left"/>
      <w:pPr>
        <w:ind w:left="5760" w:hanging="360"/>
      </w:pPr>
    </w:lvl>
    <w:lvl w:ilvl="8" w:tplc="66724553" w:tentative="1">
      <w:start w:val="1"/>
      <w:numFmt w:val="lowerRoman"/>
      <w:lvlText w:val="%9."/>
      <w:lvlJc w:val="right"/>
      <w:pPr>
        <w:ind w:left="6480" w:hanging="180"/>
      </w:pPr>
    </w:lvl>
  </w:abstractNum>
  <w:abstractNum w:abstractNumId="21304">
    <w:multiLevelType w:val="hybridMultilevel"/>
    <w:lvl w:ilvl="0" w:tplc="91186688">
      <w:start w:val="1"/>
      <w:numFmt w:val="decimal"/>
      <w:lvlText w:val="%1."/>
      <w:lvlJc w:val="left"/>
      <w:pPr>
        <w:ind w:left="720" w:hanging="360"/>
      </w:pPr>
    </w:lvl>
    <w:lvl w:ilvl="1" w:tplc="91186688" w:tentative="1">
      <w:start w:val="1"/>
      <w:numFmt w:val="lowerLetter"/>
      <w:lvlText w:val="%2."/>
      <w:lvlJc w:val="left"/>
      <w:pPr>
        <w:ind w:left="1440" w:hanging="360"/>
      </w:pPr>
    </w:lvl>
    <w:lvl w:ilvl="2" w:tplc="91186688" w:tentative="1">
      <w:start w:val="1"/>
      <w:numFmt w:val="lowerRoman"/>
      <w:lvlText w:val="%3."/>
      <w:lvlJc w:val="right"/>
      <w:pPr>
        <w:ind w:left="2160" w:hanging="180"/>
      </w:pPr>
    </w:lvl>
    <w:lvl w:ilvl="3" w:tplc="91186688" w:tentative="1">
      <w:start w:val="1"/>
      <w:numFmt w:val="decimal"/>
      <w:lvlText w:val="%4."/>
      <w:lvlJc w:val="left"/>
      <w:pPr>
        <w:ind w:left="2880" w:hanging="360"/>
      </w:pPr>
    </w:lvl>
    <w:lvl w:ilvl="4" w:tplc="91186688" w:tentative="1">
      <w:start w:val="1"/>
      <w:numFmt w:val="lowerLetter"/>
      <w:lvlText w:val="%5."/>
      <w:lvlJc w:val="left"/>
      <w:pPr>
        <w:ind w:left="3600" w:hanging="360"/>
      </w:pPr>
    </w:lvl>
    <w:lvl w:ilvl="5" w:tplc="91186688" w:tentative="1">
      <w:start w:val="1"/>
      <w:numFmt w:val="lowerRoman"/>
      <w:lvlText w:val="%6."/>
      <w:lvlJc w:val="right"/>
      <w:pPr>
        <w:ind w:left="4320" w:hanging="180"/>
      </w:pPr>
    </w:lvl>
    <w:lvl w:ilvl="6" w:tplc="91186688" w:tentative="1">
      <w:start w:val="1"/>
      <w:numFmt w:val="decimal"/>
      <w:lvlText w:val="%7."/>
      <w:lvlJc w:val="left"/>
      <w:pPr>
        <w:ind w:left="5040" w:hanging="360"/>
      </w:pPr>
    </w:lvl>
    <w:lvl w:ilvl="7" w:tplc="91186688" w:tentative="1">
      <w:start w:val="1"/>
      <w:numFmt w:val="lowerLetter"/>
      <w:lvlText w:val="%8."/>
      <w:lvlJc w:val="left"/>
      <w:pPr>
        <w:ind w:left="5760" w:hanging="360"/>
      </w:pPr>
    </w:lvl>
    <w:lvl w:ilvl="8" w:tplc="91186688" w:tentative="1">
      <w:start w:val="1"/>
      <w:numFmt w:val="lowerRoman"/>
      <w:lvlText w:val="%9."/>
      <w:lvlJc w:val="right"/>
      <w:pPr>
        <w:ind w:left="6480" w:hanging="180"/>
      </w:pPr>
    </w:lvl>
  </w:abstractNum>
  <w:abstractNum w:abstractNumId="21303">
    <w:multiLevelType w:val="hybridMultilevel"/>
    <w:lvl w:ilvl="0" w:tplc="26003151">
      <w:start w:val="1"/>
      <w:numFmt w:val="decimal"/>
      <w:lvlText w:val="%1."/>
      <w:lvlJc w:val="left"/>
      <w:pPr>
        <w:ind w:left="720" w:hanging="360"/>
      </w:pPr>
    </w:lvl>
    <w:lvl w:ilvl="1" w:tplc="26003151" w:tentative="1">
      <w:start w:val="1"/>
      <w:numFmt w:val="lowerLetter"/>
      <w:lvlText w:val="%2."/>
      <w:lvlJc w:val="left"/>
      <w:pPr>
        <w:ind w:left="1440" w:hanging="360"/>
      </w:pPr>
    </w:lvl>
    <w:lvl w:ilvl="2" w:tplc="26003151" w:tentative="1">
      <w:start w:val="1"/>
      <w:numFmt w:val="lowerRoman"/>
      <w:lvlText w:val="%3."/>
      <w:lvlJc w:val="right"/>
      <w:pPr>
        <w:ind w:left="2160" w:hanging="180"/>
      </w:pPr>
    </w:lvl>
    <w:lvl w:ilvl="3" w:tplc="26003151" w:tentative="1">
      <w:start w:val="1"/>
      <w:numFmt w:val="decimal"/>
      <w:lvlText w:val="%4."/>
      <w:lvlJc w:val="left"/>
      <w:pPr>
        <w:ind w:left="2880" w:hanging="360"/>
      </w:pPr>
    </w:lvl>
    <w:lvl w:ilvl="4" w:tplc="26003151" w:tentative="1">
      <w:start w:val="1"/>
      <w:numFmt w:val="lowerLetter"/>
      <w:lvlText w:val="%5."/>
      <w:lvlJc w:val="left"/>
      <w:pPr>
        <w:ind w:left="3600" w:hanging="360"/>
      </w:pPr>
    </w:lvl>
    <w:lvl w:ilvl="5" w:tplc="26003151" w:tentative="1">
      <w:start w:val="1"/>
      <w:numFmt w:val="lowerRoman"/>
      <w:lvlText w:val="%6."/>
      <w:lvlJc w:val="right"/>
      <w:pPr>
        <w:ind w:left="4320" w:hanging="180"/>
      </w:pPr>
    </w:lvl>
    <w:lvl w:ilvl="6" w:tplc="26003151" w:tentative="1">
      <w:start w:val="1"/>
      <w:numFmt w:val="decimal"/>
      <w:lvlText w:val="%7."/>
      <w:lvlJc w:val="left"/>
      <w:pPr>
        <w:ind w:left="5040" w:hanging="360"/>
      </w:pPr>
    </w:lvl>
    <w:lvl w:ilvl="7" w:tplc="26003151" w:tentative="1">
      <w:start w:val="1"/>
      <w:numFmt w:val="lowerLetter"/>
      <w:lvlText w:val="%8."/>
      <w:lvlJc w:val="left"/>
      <w:pPr>
        <w:ind w:left="5760" w:hanging="360"/>
      </w:pPr>
    </w:lvl>
    <w:lvl w:ilvl="8" w:tplc="26003151" w:tentative="1">
      <w:start w:val="1"/>
      <w:numFmt w:val="lowerRoman"/>
      <w:lvlText w:val="%9."/>
      <w:lvlJc w:val="right"/>
      <w:pPr>
        <w:ind w:left="6480" w:hanging="180"/>
      </w:pPr>
    </w:lvl>
  </w:abstractNum>
  <w:abstractNum w:abstractNumId="21302">
    <w:multiLevelType w:val="hybridMultilevel"/>
    <w:lvl w:ilvl="0" w:tplc="50570236">
      <w:start w:val="1"/>
      <w:numFmt w:val="decimal"/>
      <w:lvlText w:val="%1."/>
      <w:lvlJc w:val="left"/>
      <w:pPr>
        <w:ind w:left="720" w:hanging="360"/>
      </w:pPr>
    </w:lvl>
    <w:lvl w:ilvl="1" w:tplc="50570236" w:tentative="1">
      <w:start w:val="1"/>
      <w:numFmt w:val="lowerLetter"/>
      <w:lvlText w:val="%2."/>
      <w:lvlJc w:val="left"/>
      <w:pPr>
        <w:ind w:left="1440" w:hanging="360"/>
      </w:pPr>
    </w:lvl>
    <w:lvl w:ilvl="2" w:tplc="50570236" w:tentative="1">
      <w:start w:val="1"/>
      <w:numFmt w:val="lowerRoman"/>
      <w:lvlText w:val="%3."/>
      <w:lvlJc w:val="right"/>
      <w:pPr>
        <w:ind w:left="2160" w:hanging="180"/>
      </w:pPr>
    </w:lvl>
    <w:lvl w:ilvl="3" w:tplc="50570236" w:tentative="1">
      <w:start w:val="1"/>
      <w:numFmt w:val="decimal"/>
      <w:lvlText w:val="%4."/>
      <w:lvlJc w:val="left"/>
      <w:pPr>
        <w:ind w:left="2880" w:hanging="360"/>
      </w:pPr>
    </w:lvl>
    <w:lvl w:ilvl="4" w:tplc="50570236" w:tentative="1">
      <w:start w:val="1"/>
      <w:numFmt w:val="lowerLetter"/>
      <w:lvlText w:val="%5."/>
      <w:lvlJc w:val="left"/>
      <w:pPr>
        <w:ind w:left="3600" w:hanging="360"/>
      </w:pPr>
    </w:lvl>
    <w:lvl w:ilvl="5" w:tplc="50570236" w:tentative="1">
      <w:start w:val="1"/>
      <w:numFmt w:val="lowerRoman"/>
      <w:lvlText w:val="%6."/>
      <w:lvlJc w:val="right"/>
      <w:pPr>
        <w:ind w:left="4320" w:hanging="180"/>
      </w:pPr>
    </w:lvl>
    <w:lvl w:ilvl="6" w:tplc="50570236" w:tentative="1">
      <w:start w:val="1"/>
      <w:numFmt w:val="decimal"/>
      <w:lvlText w:val="%7."/>
      <w:lvlJc w:val="left"/>
      <w:pPr>
        <w:ind w:left="5040" w:hanging="360"/>
      </w:pPr>
    </w:lvl>
    <w:lvl w:ilvl="7" w:tplc="50570236" w:tentative="1">
      <w:start w:val="1"/>
      <w:numFmt w:val="lowerLetter"/>
      <w:lvlText w:val="%8."/>
      <w:lvlJc w:val="left"/>
      <w:pPr>
        <w:ind w:left="5760" w:hanging="360"/>
      </w:pPr>
    </w:lvl>
    <w:lvl w:ilvl="8" w:tplc="50570236" w:tentative="1">
      <w:start w:val="1"/>
      <w:numFmt w:val="lowerRoman"/>
      <w:lvlText w:val="%9."/>
      <w:lvlJc w:val="right"/>
      <w:pPr>
        <w:ind w:left="6480" w:hanging="180"/>
      </w:pPr>
    </w:lvl>
  </w:abstractNum>
  <w:abstractNum w:abstractNumId="21301">
    <w:multiLevelType w:val="hybridMultilevel"/>
    <w:lvl w:ilvl="0" w:tplc="67987059">
      <w:start w:val="1"/>
      <w:numFmt w:val="decimal"/>
      <w:lvlText w:val="%1."/>
      <w:lvlJc w:val="left"/>
      <w:pPr>
        <w:ind w:left="720" w:hanging="360"/>
      </w:pPr>
    </w:lvl>
    <w:lvl w:ilvl="1" w:tplc="67987059" w:tentative="1">
      <w:start w:val="1"/>
      <w:numFmt w:val="lowerLetter"/>
      <w:lvlText w:val="%2."/>
      <w:lvlJc w:val="left"/>
      <w:pPr>
        <w:ind w:left="1440" w:hanging="360"/>
      </w:pPr>
    </w:lvl>
    <w:lvl w:ilvl="2" w:tplc="67987059" w:tentative="1">
      <w:start w:val="1"/>
      <w:numFmt w:val="lowerRoman"/>
      <w:lvlText w:val="%3."/>
      <w:lvlJc w:val="right"/>
      <w:pPr>
        <w:ind w:left="2160" w:hanging="180"/>
      </w:pPr>
    </w:lvl>
    <w:lvl w:ilvl="3" w:tplc="67987059" w:tentative="1">
      <w:start w:val="1"/>
      <w:numFmt w:val="decimal"/>
      <w:lvlText w:val="%4."/>
      <w:lvlJc w:val="left"/>
      <w:pPr>
        <w:ind w:left="2880" w:hanging="360"/>
      </w:pPr>
    </w:lvl>
    <w:lvl w:ilvl="4" w:tplc="67987059" w:tentative="1">
      <w:start w:val="1"/>
      <w:numFmt w:val="lowerLetter"/>
      <w:lvlText w:val="%5."/>
      <w:lvlJc w:val="left"/>
      <w:pPr>
        <w:ind w:left="3600" w:hanging="360"/>
      </w:pPr>
    </w:lvl>
    <w:lvl w:ilvl="5" w:tplc="67987059" w:tentative="1">
      <w:start w:val="1"/>
      <w:numFmt w:val="lowerRoman"/>
      <w:lvlText w:val="%6."/>
      <w:lvlJc w:val="right"/>
      <w:pPr>
        <w:ind w:left="4320" w:hanging="180"/>
      </w:pPr>
    </w:lvl>
    <w:lvl w:ilvl="6" w:tplc="67987059" w:tentative="1">
      <w:start w:val="1"/>
      <w:numFmt w:val="decimal"/>
      <w:lvlText w:val="%7."/>
      <w:lvlJc w:val="left"/>
      <w:pPr>
        <w:ind w:left="5040" w:hanging="360"/>
      </w:pPr>
    </w:lvl>
    <w:lvl w:ilvl="7" w:tplc="67987059" w:tentative="1">
      <w:start w:val="1"/>
      <w:numFmt w:val="lowerLetter"/>
      <w:lvlText w:val="%8."/>
      <w:lvlJc w:val="left"/>
      <w:pPr>
        <w:ind w:left="5760" w:hanging="360"/>
      </w:pPr>
    </w:lvl>
    <w:lvl w:ilvl="8" w:tplc="67987059" w:tentative="1">
      <w:start w:val="1"/>
      <w:numFmt w:val="lowerRoman"/>
      <w:lvlText w:val="%9."/>
      <w:lvlJc w:val="right"/>
      <w:pPr>
        <w:ind w:left="6480" w:hanging="180"/>
      </w:pPr>
    </w:lvl>
  </w:abstractNum>
  <w:abstractNum w:abstractNumId="21300">
    <w:multiLevelType w:val="hybridMultilevel"/>
    <w:lvl w:ilvl="0" w:tplc="18145915">
      <w:start w:val="1"/>
      <w:numFmt w:val="decimal"/>
      <w:lvlText w:val="%1."/>
      <w:lvlJc w:val="left"/>
      <w:pPr>
        <w:ind w:left="720" w:hanging="360"/>
      </w:pPr>
    </w:lvl>
    <w:lvl w:ilvl="1" w:tplc="18145915" w:tentative="1">
      <w:start w:val="1"/>
      <w:numFmt w:val="lowerLetter"/>
      <w:lvlText w:val="%2."/>
      <w:lvlJc w:val="left"/>
      <w:pPr>
        <w:ind w:left="1440" w:hanging="360"/>
      </w:pPr>
    </w:lvl>
    <w:lvl w:ilvl="2" w:tplc="18145915" w:tentative="1">
      <w:start w:val="1"/>
      <w:numFmt w:val="lowerRoman"/>
      <w:lvlText w:val="%3."/>
      <w:lvlJc w:val="right"/>
      <w:pPr>
        <w:ind w:left="2160" w:hanging="180"/>
      </w:pPr>
    </w:lvl>
    <w:lvl w:ilvl="3" w:tplc="18145915" w:tentative="1">
      <w:start w:val="1"/>
      <w:numFmt w:val="decimal"/>
      <w:lvlText w:val="%4."/>
      <w:lvlJc w:val="left"/>
      <w:pPr>
        <w:ind w:left="2880" w:hanging="360"/>
      </w:pPr>
    </w:lvl>
    <w:lvl w:ilvl="4" w:tplc="18145915" w:tentative="1">
      <w:start w:val="1"/>
      <w:numFmt w:val="lowerLetter"/>
      <w:lvlText w:val="%5."/>
      <w:lvlJc w:val="left"/>
      <w:pPr>
        <w:ind w:left="3600" w:hanging="360"/>
      </w:pPr>
    </w:lvl>
    <w:lvl w:ilvl="5" w:tplc="18145915" w:tentative="1">
      <w:start w:val="1"/>
      <w:numFmt w:val="lowerRoman"/>
      <w:lvlText w:val="%6."/>
      <w:lvlJc w:val="right"/>
      <w:pPr>
        <w:ind w:left="4320" w:hanging="180"/>
      </w:pPr>
    </w:lvl>
    <w:lvl w:ilvl="6" w:tplc="18145915" w:tentative="1">
      <w:start w:val="1"/>
      <w:numFmt w:val="decimal"/>
      <w:lvlText w:val="%7."/>
      <w:lvlJc w:val="left"/>
      <w:pPr>
        <w:ind w:left="5040" w:hanging="360"/>
      </w:pPr>
    </w:lvl>
    <w:lvl w:ilvl="7" w:tplc="18145915" w:tentative="1">
      <w:start w:val="1"/>
      <w:numFmt w:val="lowerLetter"/>
      <w:lvlText w:val="%8."/>
      <w:lvlJc w:val="left"/>
      <w:pPr>
        <w:ind w:left="5760" w:hanging="360"/>
      </w:pPr>
    </w:lvl>
    <w:lvl w:ilvl="8" w:tplc="18145915" w:tentative="1">
      <w:start w:val="1"/>
      <w:numFmt w:val="lowerRoman"/>
      <w:lvlText w:val="%9."/>
      <w:lvlJc w:val="right"/>
      <w:pPr>
        <w:ind w:left="6480" w:hanging="180"/>
      </w:pPr>
    </w:lvl>
  </w:abstractNum>
  <w:abstractNum w:abstractNumId="21299">
    <w:multiLevelType w:val="hybridMultilevel"/>
    <w:lvl w:ilvl="0" w:tplc="27056195">
      <w:start w:val="1"/>
      <w:numFmt w:val="decimal"/>
      <w:lvlText w:val="%1."/>
      <w:lvlJc w:val="left"/>
      <w:pPr>
        <w:ind w:left="720" w:hanging="360"/>
      </w:pPr>
    </w:lvl>
    <w:lvl w:ilvl="1" w:tplc="27056195" w:tentative="1">
      <w:start w:val="1"/>
      <w:numFmt w:val="lowerLetter"/>
      <w:lvlText w:val="%2."/>
      <w:lvlJc w:val="left"/>
      <w:pPr>
        <w:ind w:left="1440" w:hanging="360"/>
      </w:pPr>
    </w:lvl>
    <w:lvl w:ilvl="2" w:tplc="27056195" w:tentative="1">
      <w:start w:val="1"/>
      <w:numFmt w:val="lowerRoman"/>
      <w:lvlText w:val="%3."/>
      <w:lvlJc w:val="right"/>
      <w:pPr>
        <w:ind w:left="2160" w:hanging="180"/>
      </w:pPr>
    </w:lvl>
    <w:lvl w:ilvl="3" w:tplc="27056195" w:tentative="1">
      <w:start w:val="1"/>
      <w:numFmt w:val="decimal"/>
      <w:lvlText w:val="%4."/>
      <w:lvlJc w:val="left"/>
      <w:pPr>
        <w:ind w:left="2880" w:hanging="360"/>
      </w:pPr>
    </w:lvl>
    <w:lvl w:ilvl="4" w:tplc="27056195" w:tentative="1">
      <w:start w:val="1"/>
      <w:numFmt w:val="lowerLetter"/>
      <w:lvlText w:val="%5."/>
      <w:lvlJc w:val="left"/>
      <w:pPr>
        <w:ind w:left="3600" w:hanging="360"/>
      </w:pPr>
    </w:lvl>
    <w:lvl w:ilvl="5" w:tplc="27056195" w:tentative="1">
      <w:start w:val="1"/>
      <w:numFmt w:val="lowerRoman"/>
      <w:lvlText w:val="%6."/>
      <w:lvlJc w:val="right"/>
      <w:pPr>
        <w:ind w:left="4320" w:hanging="180"/>
      </w:pPr>
    </w:lvl>
    <w:lvl w:ilvl="6" w:tplc="27056195" w:tentative="1">
      <w:start w:val="1"/>
      <w:numFmt w:val="decimal"/>
      <w:lvlText w:val="%7."/>
      <w:lvlJc w:val="left"/>
      <w:pPr>
        <w:ind w:left="5040" w:hanging="360"/>
      </w:pPr>
    </w:lvl>
    <w:lvl w:ilvl="7" w:tplc="27056195" w:tentative="1">
      <w:start w:val="1"/>
      <w:numFmt w:val="lowerLetter"/>
      <w:lvlText w:val="%8."/>
      <w:lvlJc w:val="left"/>
      <w:pPr>
        <w:ind w:left="5760" w:hanging="360"/>
      </w:pPr>
    </w:lvl>
    <w:lvl w:ilvl="8" w:tplc="27056195" w:tentative="1">
      <w:start w:val="1"/>
      <w:numFmt w:val="lowerRoman"/>
      <w:lvlText w:val="%9."/>
      <w:lvlJc w:val="right"/>
      <w:pPr>
        <w:ind w:left="6480" w:hanging="180"/>
      </w:pPr>
    </w:lvl>
  </w:abstractNum>
  <w:abstractNum w:abstractNumId="21298">
    <w:multiLevelType w:val="hybridMultilevel"/>
    <w:lvl w:ilvl="0" w:tplc="13152920">
      <w:start w:val="1"/>
      <w:numFmt w:val="decimal"/>
      <w:lvlText w:val="%1."/>
      <w:lvlJc w:val="left"/>
      <w:pPr>
        <w:ind w:left="720" w:hanging="360"/>
      </w:pPr>
    </w:lvl>
    <w:lvl w:ilvl="1" w:tplc="13152920" w:tentative="1">
      <w:start w:val="1"/>
      <w:numFmt w:val="lowerLetter"/>
      <w:lvlText w:val="%2."/>
      <w:lvlJc w:val="left"/>
      <w:pPr>
        <w:ind w:left="1440" w:hanging="360"/>
      </w:pPr>
    </w:lvl>
    <w:lvl w:ilvl="2" w:tplc="13152920" w:tentative="1">
      <w:start w:val="1"/>
      <w:numFmt w:val="lowerRoman"/>
      <w:lvlText w:val="%3."/>
      <w:lvlJc w:val="right"/>
      <w:pPr>
        <w:ind w:left="2160" w:hanging="180"/>
      </w:pPr>
    </w:lvl>
    <w:lvl w:ilvl="3" w:tplc="13152920" w:tentative="1">
      <w:start w:val="1"/>
      <w:numFmt w:val="decimal"/>
      <w:lvlText w:val="%4."/>
      <w:lvlJc w:val="left"/>
      <w:pPr>
        <w:ind w:left="2880" w:hanging="360"/>
      </w:pPr>
    </w:lvl>
    <w:lvl w:ilvl="4" w:tplc="13152920" w:tentative="1">
      <w:start w:val="1"/>
      <w:numFmt w:val="lowerLetter"/>
      <w:lvlText w:val="%5."/>
      <w:lvlJc w:val="left"/>
      <w:pPr>
        <w:ind w:left="3600" w:hanging="360"/>
      </w:pPr>
    </w:lvl>
    <w:lvl w:ilvl="5" w:tplc="13152920" w:tentative="1">
      <w:start w:val="1"/>
      <w:numFmt w:val="lowerRoman"/>
      <w:lvlText w:val="%6."/>
      <w:lvlJc w:val="right"/>
      <w:pPr>
        <w:ind w:left="4320" w:hanging="180"/>
      </w:pPr>
    </w:lvl>
    <w:lvl w:ilvl="6" w:tplc="13152920" w:tentative="1">
      <w:start w:val="1"/>
      <w:numFmt w:val="decimal"/>
      <w:lvlText w:val="%7."/>
      <w:lvlJc w:val="left"/>
      <w:pPr>
        <w:ind w:left="5040" w:hanging="360"/>
      </w:pPr>
    </w:lvl>
    <w:lvl w:ilvl="7" w:tplc="13152920" w:tentative="1">
      <w:start w:val="1"/>
      <w:numFmt w:val="lowerLetter"/>
      <w:lvlText w:val="%8."/>
      <w:lvlJc w:val="left"/>
      <w:pPr>
        <w:ind w:left="5760" w:hanging="360"/>
      </w:pPr>
    </w:lvl>
    <w:lvl w:ilvl="8" w:tplc="13152920" w:tentative="1">
      <w:start w:val="1"/>
      <w:numFmt w:val="lowerRoman"/>
      <w:lvlText w:val="%9."/>
      <w:lvlJc w:val="right"/>
      <w:pPr>
        <w:ind w:left="6480" w:hanging="180"/>
      </w:pPr>
    </w:lvl>
  </w:abstractNum>
  <w:abstractNum w:abstractNumId="21297">
    <w:multiLevelType w:val="hybridMultilevel"/>
    <w:lvl w:ilvl="0" w:tplc="90332074">
      <w:start w:val="1"/>
      <w:numFmt w:val="decimal"/>
      <w:lvlText w:val="%1."/>
      <w:lvlJc w:val="left"/>
      <w:pPr>
        <w:ind w:left="720" w:hanging="360"/>
      </w:pPr>
    </w:lvl>
    <w:lvl w:ilvl="1" w:tplc="90332074" w:tentative="1">
      <w:start w:val="1"/>
      <w:numFmt w:val="lowerLetter"/>
      <w:lvlText w:val="%2."/>
      <w:lvlJc w:val="left"/>
      <w:pPr>
        <w:ind w:left="1440" w:hanging="360"/>
      </w:pPr>
    </w:lvl>
    <w:lvl w:ilvl="2" w:tplc="90332074" w:tentative="1">
      <w:start w:val="1"/>
      <w:numFmt w:val="lowerRoman"/>
      <w:lvlText w:val="%3."/>
      <w:lvlJc w:val="right"/>
      <w:pPr>
        <w:ind w:left="2160" w:hanging="180"/>
      </w:pPr>
    </w:lvl>
    <w:lvl w:ilvl="3" w:tplc="90332074" w:tentative="1">
      <w:start w:val="1"/>
      <w:numFmt w:val="decimal"/>
      <w:lvlText w:val="%4."/>
      <w:lvlJc w:val="left"/>
      <w:pPr>
        <w:ind w:left="2880" w:hanging="360"/>
      </w:pPr>
    </w:lvl>
    <w:lvl w:ilvl="4" w:tplc="90332074" w:tentative="1">
      <w:start w:val="1"/>
      <w:numFmt w:val="lowerLetter"/>
      <w:lvlText w:val="%5."/>
      <w:lvlJc w:val="left"/>
      <w:pPr>
        <w:ind w:left="3600" w:hanging="360"/>
      </w:pPr>
    </w:lvl>
    <w:lvl w:ilvl="5" w:tplc="90332074" w:tentative="1">
      <w:start w:val="1"/>
      <w:numFmt w:val="lowerRoman"/>
      <w:lvlText w:val="%6."/>
      <w:lvlJc w:val="right"/>
      <w:pPr>
        <w:ind w:left="4320" w:hanging="180"/>
      </w:pPr>
    </w:lvl>
    <w:lvl w:ilvl="6" w:tplc="90332074" w:tentative="1">
      <w:start w:val="1"/>
      <w:numFmt w:val="decimal"/>
      <w:lvlText w:val="%7."/>
      <w:lvlJc w:val="left"/>
      <w:pPr>
        <w:ind w:left="5040" w:hanging="360"/>
      </w:pPr>
    </w:lvl>
    <w:lvl w:ilvl="7" w:tplc="90332074" w:tentative="1">
      <w:start w:val="1"/>
      <w:numFmt w:val="lowerLetter"/>
      <w:lvlText w:val="%8."/>
      <w:lvlJc w:val="left"/>
      <w:pPr>
        <w:ind w:left="5760" w:hanging="360"/>
      </w:pPr>
    </w:lvl>
    <w:lvl w:ilvl="8" w:tplc="90332074" w:tentative="1">
      <w:start w:val="1"/>
      <w:numFmt w:val="lowerRoman"/>
      <w:lvlText w:val="%9."/>
      <w:lvlJc w:val="right"/>
      <w:pPr>
        <w:ind w:left="6480" w:hanging="180"/>
      </w:pPr>
    </w:lvl>
  </w:abstractNum>
  <w:abstractNum w:abstractNumId="21296">
    <w:multiLevelType w:val="hybridMultilevel"/>
    <w:lvl w:ilvl="0" w:tplc="38339687">
      <w:start w:val="1"/>
      <w:numFmt w:val="decimal"/>
      <w:lvlText w:val="%1."/>
      <w:lvlJc w:val="left"/>
      <w:pPr>
        <w:ind w:left="720" w:hanging="360"/>
      </w:pPr>
    </w:lvl>
    <w:lvl w:ilvl="1" w:tplc="38339687" w:tentative="1">
      <w:start w:val="1"/>
      <w:numFmt w:val="lowerLetter"/>
      <w:lvlText w:val="%2."/>
      <w:lvlJc w:val="left"/>
      <w:pPr>
        <w:ind w:left="1440" w:hanging="360"/>
      </w:pPr>
    </w:lvl>
    <w:lvl w:ilvl="2" w:tplc="38339687" w:tentative="1">
      <w:start w:val="1"/>
      <w:numFmt w:val="lowerRoman"/>
      <w:lvlText w:val="%3."/>
      <w:lvlJc w:val="right"/>
      <w:pPr>
        <w:ind w:left="2160" w:hanging="180"/>
      </w:pPr>
    </w:lvl>
    <w:lvl w:ilvl="3" w:tplc="38339687" w:tentative="1">
      <w:start w:val="1"/>
      <w:numFmt w:val="decimal"/>
      <w:lvlText w:val="%4."/>
      <w:lvlJc w:val="left"/>
      <w:pPr>
        <w:ind w:left="2880" w:hanging="360"/>
      </w:pPr>
    </w:lvl>
    <w:lvl w:ilvl="4" w:tplc="38339687" w:tentative="1">
      <w:start w:val="1"/>
      <w:numFmt w:val="lowerLetter"/>
      <w:lvlText w:val="%5."/>
      <w:lvlJc w:val="left"/>
      <w:pPr>
        <w:ind w:left="3600" w:hanging="360"/>
      </w:pPr>
    </w:lvl>
    <w:lvl w:ilvl="5" w:tplc="38339687" w:tentative="1">
      <w:start w:val="1"/>
      <w:numFmt w:val="lowerRoman"/>
      <w:lvlText w:val="%6."/>
      <w:lvlJc w:val="right"/>
      <w:pPr>
        <w:ind w:left="4320" w:hanging="180"/>
      </w:pPr>
    </w:lvl>
    <w:lvl w:ilvl="6" w:tplc="38339687" w:tentative="1">
      <w:start w:val="1"/>
      <w:numFmt w:val="decimal"/>
      <w:lvlText w:val="%7."/>
      <w:lvlJc w:val="left"/>
      <w:pPr>
        <w:ind w:left="5040" w:hanging="360"/>
      </w:pPr>
    </w:lvl>
    <w:lvl w:ilvl="7" w:tplc="38339687" w:tentative="1">
      <w:start w:val="1"/>
      <w:numFmt w:val="lowerLetter"/>
      <w:lvlText w:val="%8."/>
      <w:lvlJc w:val="left"/>
      <w:pPr>
        <w:ind w:left="5760" w:hanging="360"/>
      </w:pPr>
    </w:lvl>
    <w:lvl w:ilvl="8" w:tplc="38339687" w:tentative="1">
      <w:start w:val="1"/>
      <w:numFmt w:val="lowerRoman"/>
      <w:lvlText w:val="%9."/>
      <w:lvlJc w:val="right"/>
      <w:pPr>
        <w:ind w:left="6480" w:hanging="180"/>
      </w:pPr>
    </w:lvl>
  </w:abstractNum>
  <w:abstractNum w:abstractNumId="21295">
    <w:multiLevelType w:val="hybridMultilevel"/>
    <w:lvl w:ilvl="0" w:tplc="49005668">
      <w:start w:val="1"/>
      <w:numFmt w:val="decimal"/>
      <w:lvlText w:val="%1."/>
      <w:lvlJc w:val="left"/>
      <w:pPr>
        <w:ind w:left="720" w:hanging="360"/>
      </w:pPr>
    </w:lvl>
    <w:lvl w:ilvl="1" w:tplc="49005668" w:tentative="1">
      <w:start w:val="1"/>
      <w:numFmt w:val="lowerLetter"/>
      <w:lvlText w:val="%2."/>
      <w:lvlJc w:val="left"/>
      <w:pPr>
        <w:ind w:left="1440" w:hanging="360"/>
      </w:pPr>
    </w:lvl>
    <w:lvl w:ilvl="2" w:tplc="49005668" w:tentative="1">
      <w:start w:val="1"/>
      <w:numFmt w:val="lowerRoman"/>
      <w:lvlText w:val="%3."/>
      <w:lvlJc w:val="right"/>
      <w:pPr>
        <w:ind w:left="2160" w:hanging="180"/>
      </w:pPr>
    </w:lvl>
    <w:lvl w:ilvl="3" w:tplc="49005668" w:tentative="1">
      <w:start w:val="1"/>
      <w:numFmt w:val="decimal"/>
      <w:lvlText w:val="%4."/>
      <w:lvlJc w:val="left"/>
      <w:pPr>
        <w:ind w:left="2880" w:hanging="360"/>
      </w:pPr>
    </w:lvl>
    <w:lvl w:ilvl="4" w:tplc="49005668" w:tentative="1">
      <w:start w:val="1"/>
      <w:numFmt w:val="lowerLetter"/>
      <w:lvlText w:val="%5."/>
      <w:lvlJc w:val="left"/>
      <w:pPr>
        <w:ind w:left="3600" w:hanging="360"/>
      </w:pPr>
    </w:lvl>
    <w:lvl w:ilvl="5" w:tplc="49005668" w:tentative="1">
      <w:start w:val="1"/>
      <w:numFmt w:val="lowerRoman"/>
      <w:lvlText w:val="%6."/>
      <w:lvlJc w:val="right"/>
      <w:pPr>
        <w:ind w:left="4320" w:hanging="180"/>
      </w:pPr>
    </w:lvl>
    <w:lvl w:ilvl="6" w:tplc="49005668" w:tentative="1">
      <w:start w:val="1"/>
      <w:numFmt w:val="decimal"/>
      <w:lvlText w:val="%7."/>
      <w:lvlJc w:val="left"/>
      <w:pPr>
        <w:ind w:left="5040" w:hanging="360"/>
      </w:pPr>
    </w:lvl>
    <w:lvl w:ilvl="7" w:tplc="49005668" w:tentative="1">
      <w:start w:val="1"/>
      <w:numFmt w:val="lowerLetter"/>
      <w:lvlText w:val="%8."/>
      <w:lvlJc w:val="left"/>
      <w:pPr>
        <w:ind w:left="5760" w:hanging="360"/>
      </w:pPr>
    </w:lvl>
    <w:lvl w:ilvl="8" w:tplc="49005668" w:tentative="1">
      <w:start w:val="1"/>
      <w:numFmt w:val="lowerRoman"/>
      <w:lvlText w:val="%9."/>
      <w:lvlJc w:val="right"/>
      <w:pPr>
        <w:ind w:left="6480" w:hanging="180"/>
      </w:pPr>
    </w:lvl>
  </w:abstractNum>
  <w:abstractNum w:abstractNumId="21294">
    <w:multiLevelType w:val="hybridMultilevel"/>
    <w:lvl w:ilvl="0" w:tplc="22682341">
      <w:start w:val="1"/>
      <w:numFmt w:val="decimal"/>
      <w:lvlText w:val="%1."/>
      <w:lvlJc w:val="left"/>
      <w:pPr>
        <w:ind w:left="720" w:hanging="360"/>
      </w:pPr>
    </w:lvl>
    <w:lvl w:ilvl="1" w:tplc="22682341" w:tentative="1">
      <w:start w:val="1"/>
      <w:numFmt w:val="lowerLetter"/>
      <w:lvlText w:val="%2."/>
      <w:lvlJc w:val="left"/>
      <w:pPr>
        <w:ind w:left="1440" w:hanging="360"/>
      </w:pPr>
    </w:lvl>
    <w:lvl w:ilvl="2" w:tplc="22682341" w:tentative="1">
      <w:start w:val="1"/>
      <w:numFmt w:val="lowerRoman"/>
      <w:lvlText w:val="%3."/>
      <w:lvlJc w:val="right"/>
      <w:pPr>
        <w:ind w:left="2160" w:hanging="180"/>
      </w:pPr>
    </w:lvl>
    <w:lvl w:ilvl="3" w:tplc="22682341" w:tentative="1">
      <w:start w:val="1"/>
      <w:numFmt w:val="decimal"/>
      <w:lvlText w:val="%4."/>
      <w:lvlJc w:val="left"/>
      <w:pPr>
        <w:ind w:left="2880" w:hanging="360"/>
      </w:pPr>
    </w:lvl>
    <w:lvl w:ilvl="4" w:tplc="22682341" w:tentative="1">
      <w:start w:val="1"/>
      <w:numFmt w:val="lowerLetter"/>
      <w:lvlText w:val="%5."/>
      <w:lvlJc w:val="left"/>
      <w:pPr>
        <w:ind w:left="3600" w:hanging="360"/>
      </w:pPr>
    </w:lvl>
    <w:lvl w:ilvl="5" w:tplc="22682341" w:tentative="1">
      <w:start w:val="1"/>
      <w:numFmt w:val="lowerRoman"/>
      <w:lvlText w:val="%6."/>
      <w:lvlJc w:val="right"/>
      <w:pPr>
        <w:ind w:left="4320" w:hanging="180"/>
      </w:pPr>
    </w:lvl>
    <w:lvl w:ilvl="6" w:tplc="22682341" w:tentative="1">
      <w:start w:val="1"/>
      <w:numFmt w:val="decimal"/>
      <w:lvlText w:val="%7."/>
      <w:lvlJc w:val="left"/>
      <w:pPr>
        <w:ind w:left="5040" w:hanging="360"/>
      </w:pPr>
    </w:lvl>
    <w:lvl w:ilvl="7" w:tplc="22682341" w:tentative="1">
      <w:start w:val="1"/>
      <w:numFmt w:val="lowerLetter"/>
      <w:lvlText w:val="%8."/>
      <w:lvlJc w:val="left"/>
      <w:pPr>
        <w:ind w:left="5760" w:hanging="360"/>
      </w:pPr>
    </w:lvl>
    <w:lvl w:ilvl="8" w:tplc="22682341" w:tentative="1">
      <w:start w:val="1"/>
      <w:numFmt w:val="lowerRoman"/>
      <w:lvlText w:val="%9."/>
      <w:lvlJc w:val="right"/>
      <w:pPr>
        <w:ind w:left="6480" w:hanging="180"/>
      </w:pPr>
    </w:lvl>
  </w:abstractNum>
  <w:abstractNum w:abstractNumId="21293">
    <w:multiLevelType w:val="hybridMultilevel"/>
    <w:lvl w:ilvl="0" w:tplc="15958946">
      <w:start w:val="1"/>
      <w:numFmt w:val="decimal"/>
      <w:lvlText w:val="%1."/>
      <w:lvlJc w:val="left"/>
      <w:pPr>
        <w:ind w:left="720" w:hanging="360"/>
      </w:pPr>
    </w:lvl>
    <w:lvl w:ilvl="1" w:tplc="15958946" w:tentative="1">
      <w:start w:val="1"/>
      <w:numFmt w:val="lowerLetter"/>
      <w:lvlText w:val="%2."/>
      <w:lvlJc w:val="left"/>
      <w:pPr>
        <w:ind w:left="1440" w:hanging="360"/>
      </w:pPr>
    </w:lvl>
    <w:lvl w:ilvl="2" w:tplc="15958946" w:tentative="1">
      <w:start w:val="1"/>
      <w:numFmt w:val="lowerRoman"/>
      <w:lvlText w:val="%3."/>
      <w:lvlJc w:val="right"/>
      <w:pPr>
        <w:ind w:left="2160" w:hanging="180"/>
      </w:pPr>
    </w:lvl>
    <w:lvl w:ilvl="3" w:tplc="15958946" w:tentative="1">
      <w:start w:val="1"/>
      <w:numFmt w:val="decimal"/>
      <w:lvlText w:val="%4."/>
      <w:lvlJc w:val="left"/>
      <w:pPr>
        <w:ind w:left="2880" w:hanging="360"/>
      </w:pPr>
    </w:lvl>
    <w:lvl w:ilvl="4" w:tplc="15958946" w:tentative="1">
      <w:start w:val="1"/>
      <w:numFmt w:val="lowerLetter"/>
      <w:lvlText w:val="%5."/>
      <w:lvlJc w:val="left"/>
      <w:pPr>
        <w:ind w:left="3600" w:hanging="360"/>
      </w:pPr>
    </w:lvl>
    <w:lvl w:ilvl="5" w:tplc="15958946" w:tentative="1">
      <w:start w:val="1"/>
      <w:numFmt w:val="lowerRoman"/>
      <w:lvlText w:val="%6."/>
      <w:lvlJc w:val="right"/>
      <w:pPr>
        <w:ind w:left="4320" w:hanging="180"/>
      </w:pPr>
    </w:lvl>
    <w:lvl w:ilvl="6" w:tplc="15958946" w:tentative="1">
      <w:start w:val="1"/>
      <w:numFmt w:val="decimal"/>
      <w:lvlText w:val="%7."/>
      <w:lvlJc w:val="left"/>
      <w:pPr>
        <w:ind w:left="5040" w:hanging="360"/>
      </w:pPr>
    </w:lvl>
    <w:lvl w:ilvl="7" w:tplc="15958946" w:tentative="1">
      <w:start w:val="1"/>
      <w:numFmt w:val="lowerLetter"/>
      <w:lvlText w:val="%8."/>
      <w:lvlJc w:val="left"/>
      <w:pPr>
        <w:ind w:left="5760" w:hanging="360"/>
      </w:pPr>
    </w:lvl>
    <w:lvl w:ilvl="8" w:tplc="15958946" w:tentative="1">
      <w:start w:val="1"/>
      <w:numFmt w:val="lowerRoman"/>
      <w:lvlText w:val="%9."/>
      <w:lvlJc w:val="right"/>
      <w:pPr>
        <w:ind w:left="6480" w:hanging="180"/>
      </w:pPr>
    </w:lvl>
  </w:abstractNum>
  <w:abstractNum w:abstractNumId="21292">
    <w:multiLevelType w:val="hybridMultilevel"/>
    <w:lvl w:ilvl="0" w:tplc="19567306">
      <w:start w:val="1"/>
      <w:numFmt w:val="decimal"/>
      <w:lvlText w:val="%1."/>
      <w:lvlJc w:val="left"/>
      <w:pPr>
        <w:ind w:left="720" w:hanging="360"/>
      </w:pPr>
    </w:lvl>
    <w:lvl w:ilvl="1" w:tplc="19567306" w:tentative="1">
      <w:start w:val="1"/>
      <w:numFmt w:val="lowerLetter"/>
      <w:lvlText w:val="%2."/>
      <w:lvlJc w:val="left"/>
      <w:pPr>
        <w:ind w:left="1440" w:hanging="360"/>
      </w:pPr>
    </w:lvl>
    <w:lvl w:ilvl="2" w:tplc="19567306" w:tentative="1">
      <w:start w:val="1"/>
      <w:numFmt w:val="lowerRoman"/>
      <w:lvlText w:val="%3."/>
      <w:lvlJc w:val="right"/>
      <w:pPr>
        <w:ind w:left="2160" w:hanging="180"/>
      </w:pPr>
    </w:lvl>
    <w:lvl w:ilvl="3" w:tplc="19567306" w:tentative="1">
      <w:start w:val="1"/>
      <w:numFmt w:val="decimal"/>
      <w:lvlText w:val="%4."/>
      <w:lvlJc w:val="left"/>
      <w:pPr>
        <w:ind w:left="2880" w:hanging="360"/>
      </w:pPr>
    </w:lvl>
    <w:lvl w:ilvl="4" w:tplc="19567306" w:tentative="1">
      <w:start w:val="1"/>
      <w:numFmt w:val="lowerLetter"/>
      <w:lvlText w:val="%5."/>
      <w:lvlJc w:val="left"/>
      <w:pPr>
        <w:ind w:left="3600" w:hanging="360"/>
      </w:pPr>
    </w:lvl>
    <w:lvl w:ilvl="5" w:tplc="19567306" w:tentative="1">
      <w:start w:val="1"/>
      <w:numFmt w:val="lowerRoman"/>
      <w:lvlText w:val="%6."/>
      <w:lvlJc w:val="right"/>
      <w:pPr>
        <w:ind w:left="4320" w:hanging="180"/>
      </w:pPr>
    </w:lvl>
    <w:lvl w:ilvl="6" w:tplc="19567306" w:tentative="1">
      <w:start w:val="1"/>
      <w:numFmt w:val="decimal"/>
      <w:lvlText w:val="%7."/>
      <w:lvlJc w:val="left"/>
      <w:pPr>
        <w:ind w:left="5040" w:hanging="360"/>
      </w:pPr>
    </w:lvl>
    <w:lvl w:ilvl="7" w:tplc="19567306" w:tentative="1">
      <w:start w:val="1"/>
      <w:numFmt w:val="lowerLetter"/>
      <w:lvlText w:val="%8."/>
      <w:lvlJc w:val="left"/>
      <w:pPr>
        <w:ind w:left="5760" w:hanging="360"/>
      </w:pPr>
    </w:lvl>
    <w:lvl w:ilvl="8" w:tplc="19567306" w:tentative="1">
      <w:start w:val="1"/>
      <w:numFmt w:val="lowerRoman"/>
      <w:lvlText w:val="%9."/>
      <w:lvlJc w:val="right"/>
      <w:pPr>
        <w:ind w:left="6480" w:hanging="180"/>
      </w:pPr>
    </w:lvl>
  </w:abstractNum>
  <w:abstractNum w:abstractNumId="21291">
    <w:multiLevelType w:val="hybridMultilevel"/>
    <w:lvl w:ilvl="0" w:tplc="40115085">
      <w:start w:val="1"/>
      <w:numFmt w:val="decimal"/>
      <w:lvlText w:val="%1."/>
      <w:lvlJc w:val="left"/>
      <w:pPr>
        <w:ind w:left="720" w:hanging="360"/>
      </w:pPr>
    </w:lvl>
    <w:lvl w:ilvl="1" w:tplc="40115085" w:tentative="1">
      <w:start w:val="1"/>
      <w:numFmt w:val="lowerLetter"/>
      <w:lvlText w:val="%2."/>
      <w:lvlJc w:val="left"/>
      <w:pPr>
        <w:ind w:left="1440" w:hanging="360"/>
      </w:pPr>
    </w:lvl>
    <w:lvl w:ilvl="2" w:tplc="40115085" w:tentative="1">
      <w:start w:val="1"/>
      <w:numFmt w:val="lowerRoman"/>
      <w:lvlText w:val="%3."/>
      <w:lvlJc w:val="right"/>
      <w:pPr>
        <w:ind w:left="2160" w:hanging="180"/>
      </w:pPr>
    </w:lvl>
    <w:lvl w:ilvl="3" w:tplc="40115085" w:tentative="1">
      <w:start w:val="1"/>
      <w:numFmt w:val="decimal"/>
      <w:lvlText w:val="%4."/>
      <w:lvlJc w:val="left"/>
      <w:pPr>
        <w:ind w:left="2880" w:hanging="360"/>
      </w:pPr>
    </w:lvl>
    <w:lvl w:ilvl="4" w:tplc="40115085" w:tentative="1">
      <w:start w:val="1"/>
      <w:numFmt w:val="lowerLetter"/>
      <w:lvlText w:val="%5."/>
      <w:lvlJc w:val="left"/>
      <w:pPr>
        <w:ind w:left="3600" w:hanging="360"/>
      </w:pPr>
    </w:lvl>
    <w:lvl w:ilvl="5" w:tplc="40115085" w:tentative="1">
      <w:start w:val="1"/>
      <w:numFmt w:val="lowerRoman"/>
      <w:lvlText w:val="%6."/>
      <w:lvlJc w:val="right"/>
      <w:pPr>
        <w:ind w:left="4320" w:hanging="180"/>
      </w:pPr>
    </w:lvl>
    <w:lvl w:ilvl="6" w:tplc="40115085" w:tentative="1">
      <w:start w:val="1"/>
      <w:numFmt w:val="decimal"/>
      <w:lvlText w:val="%7."/>
      <w:lvlJc w:val="left"/>
      <w:pPr>
        <w:ind w:left="5040" w:hanging="360"/>
      </w:pPr>
    </w:lvl>
    <w:lvl w:ilvl="7" w:tplc="40115085" w:tentative="1">
      <w:start w:val="1"/>
      <w:numFmt w:val="lowerLetter"/>
      <w:lvlText w:val="%8."/>
      <w:lvlJc w:val="left"/>
      <w:pPr>
        <w:ind w:left="5760" w:hanging="360"/>
      </w:pPr>
    </w:lvl>
    <w:lvl w:ilvl="8" w:tplc="40115085" w:tentative="1">
      <w:start w:val="1"/>
      <w:numFmt w:val="lowerRoman"/>
      <w:lvlText w:val="%9."/>
      <w:lvlJc w:val="right"/>
      <w:pPr>
        <w:ind w:left="6480" w:hanging="180"/>
      </w:pPr>
    </w:lvl>
  </w:abstractNum>
  <w:abstractNum w:abstractNumId="21290">
    <w:multiLevelType w:val="hybridMultilevel"/>
    <w:lvl w:ilvl="0" w:tplc="427908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290">
    <w:abstractNumId w:val="21290"/>
  </w:num>
  <w:num w:numId="21291">
    <w:abstractNumId w:val="21291"/>
  </w:num>
  <w:num w:numId="21292">
    <w:abstractNumId w:val="21292"/>
  </w:num>
  <w:num w:numId="21293">
    <w:abstractNumId w:val="21293"/>
  </w:num>
  <w:num w:numId="21294">
    <w:abstractNumId w:val="21294"/>
  </w:num>
  <w:num w:numId="21295">
    <w:abstractNumId w:val="21295"/>
  </w:num>
  <w:num w:numId="21296">
    <w:abstractNumId w:val="21296"/>
  </w:num>
  <w:num w:numId="21297">
    <w:abstractNumId w:val="21297"/>
  </w:num>
  <w:num w:numId="21298">
    <w:abstractNumId w:val="21298"/>
  </w:num>
  <w:num w:numId="21299">
    <w:abstractNumId w:val="21299"/>
  </w:num>
  <w:num w:numId="21300">
    <w:abstractNumId w:val="21300"/>
  </w:num>
  <w:num w:numId="21301">
    <w:abstractNumId w:val="21301"/>
  </w:num>
  <w:num w:numId="21302">
    <w:abstractNumId w:val="21302"/>
  </w:num>
  <w:num w:numId="21303">
    <w:abstractNumId w:val="21303"/>
  </w:num>
  <w:num w:numId="21304">
    <w:abstractNumId w:val="21304"/>
  </w:num>
  <w:num w:numId="21305">
    <w:abstractNumId w:val="21305"/>
  </w:num>
  <w:num w:numId="21306">
    <w:abstractNumId w:val="21306"/>
  </w:num>
  <w:num w:numId="21307">
    <w:abstractNumId w:val="21307"/>
  </w:num>
  <w:num w:numId="21308">
    <w:abstractNumId w:val="21308"/>
  </w:num>
  <w:num w:numId="21309">
    <w:abstractNumId w:val="21309"/>
  </w:num>
  <w:num w:numId="21310">
    <w:abstractNumId w:val="21310"/>
  </w:num>
  <w:num w:numId="21311">
    <w:abstractNumId w:val="21311"/>
  </w:num>
  <w:num w:numId="21312">
    <w:abstractNumId w:val="21312"/>
  </w:num>
  <w:num w:numId="21313">
    <w:abstractNumId w:val="21313"/>
  </w:num>
  <w:num w:numId="21314">
    <w:abstractNumId w:val="21314"/>
  </w:num>
  <w:num w:numId="21315">
    <w:abstractNumId w:val="21315"/>
  </w:num>
  <w:num w:numId="21316">
    <w:abstractNumId w:val="21316"/>
  </w:num>
  <w:num w:numId="21317">
    <w:abstractNumId w:val="213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6284884" Type="http://schemas.openxmlformats.org/officeDocument/2006/relationships/comments" Target="comments.xml"/><Relationship Id="rId408930892" Type="http://schemas.microsoft.com/office/2011/relationships/commentsExtended" Target="commentsExtended.xml"/><Relationship Id="rId46836361" Type="http://schemas.openxmlformats.org/officeDocument/2006/relationships/image" Target="media/imgrId46836361.jpg"/><Relationship Id="rId9360646dbc7997de9" Type="http://schemas.openxmlformats.org/officeDocument/2006/relationships/image" Target="media/imgrId9360646dbc7997de9.jpg"/><Relationship Id="rId6288646dbc799c63d" Type="http://schemas.openxmlformats.org/officeDocument/2006/relationships/image" Target="media/imgrId6288646dbc799c63d.jpg"/><Relationship Id="rId4937646dbc79a951d" Type="http://schemas.openxmlformats.org/officeDocument/2006/relationships/image" Target="media/imgrId4937646dbc79a951d.png"/><Relationship Id="rId8655646dbc79b667f" Type="http://schemas.openxmlformats.org/officeDocument/2006/relationships/image" Target="media/imgrId8655646dbc79b667f.png"/><Relationship Id="rId2968646dbc79bb657" Type="http://schemas.openxmlformats.org/officeDocument/2006/relationships/image" Target="media/imgrId2968646dbc79bb657.jpg"/><Relationship Id="rId6214646dbc79c6554" Type="http://schemas.openxmlformats.org/officeDocument/2006/relationships/image" Target="media/imgrId6214646dbc79c6554.png"/><Relationship Id="rId4900646dbc79d0b7c" Type="http://schemas.openxmlformats.org/officeDocument/2006/relationships/image" Target="media/imgrId4900646dbc79d0b7c.jpg"/><Relationship Id="rId8018646dbc79d8974" Type="http://schemas.openxmlformats.org/officeDocument/2006/relationships/image" Target="media/imgrId8018646dbc79d8974.jpg"/><Relationship Id="rId9219646dbc79e137d" Type="http://schemas.openxmlformats.org/officeDocument/2006/relationships/image" Target="media/imgrId9219646dbc79e137d.jpg"/><Relationship Id="rId7359646dbc79e825d" Type="http://schemas.openxmlformats.org/officeDocument/2006/relationships/image" Target="media/imgrId7359646dbc79e825d.jpg"/><Relationship Id="rId2069646dbc7a0476b" Type="http://schemas.openxmlformats.org/officeDocument/2006/relationships/image" Target="media/imgrId2069646dbc7a0476b.png"/><Relationship Id="rId6373646dbc7a0e130" Type="http://schemas.openxmlformats.org/officeDocument/2006/relationships/image" Target="media/imgrId6373646dbc7a0e130.png"/><Relationship Id="rId5659646dbc7a13a3e" Type="http://schemas.openxmlformats.org/officeDocument/2006/relationships/image" Target="media/imgrId5659646dbc7a13a3e.png"/><Relationship Id="rId8050646dbc7a17e9c" Type="http://schemas.openxmlformats.org/officeDocument/2006/relationships/image" Target="media/imgrId8050646dbc7a17e9c.png"/><Relationship Id="rId6226646dbc7a1c4d5" Type="http://schemas.openxmlformats.org/officeDocument/2006/relationships/image" Target="media/imgrId6226646dbc7a1c4d5.jpg"/><Relationship Id="rId8997646dbc7a200a3" Type="http://schemas.openxmlformats.org/officeDocument/2006/relationships/image" Target="media/imgrId8997646dbc7a200a3.jpg"/><Relationship Id="rId2198646dbc7a24aa6" Type="http://schemas.openxmlformats.org/officeDocument/2006/relationships/image" Target="media/imgrId2198646dbc7a24aa6.jpg"/><Relationship Id="rId3112646dbc7a2ced4" Type="http://schemas.openxmlformats.org/officeDocument/2006/relationships/image" Target="media/imgrId3112646dbc7a2ced4.png"/><Relationship Id="rId8545646dbc7a346e9" Type="http://schemas.openxmlformats.org/officeDocument/2006/relationships/image" Target="media/imgrId8545646dbc7a346e9.png"/><Relationship Id="rId4346646dbc7a3b6f3" Type="http://schemas.openxmlformats.org/officeDocument/2006/relationships/image" Target="media/imgrId4346646dbc7a3b6f3.png"/><Relationship Id="rId8270646dbc7a41b5f" Type="http://schemas.openxmlformats.org/officeDocument/2006/relationships/image" Target="media/imgrId8270646dbc7a41b5f.png"/><Relationship Id="rId4012646dbc7a45b73" Type="http://schemas.openxmlformats.org/officeDocument/2006/relationships/image" Target="media/imgrId4012646dbc7a45b73.png"/><Relationship Id="rId3198646dbc7a4d376" Type="http://schemas.openxmlformats.org/officeDocument/2006/relationships/image" Target="media/imgrId3198646dbc7a4d376.png"/><Relationship Id="rId7673646dbc7a57164" Type="http://schemas.openxmlformats.org/officeDocument/2006/relationships/image" Target="media/imgrId7673646dbc7a57164.png"/><Relationship Id="rId7263646dbc7a5df37" Type="http://schemas.openxmlformats.org/officeDocument/2006/relationships/image" Target="media/imgrId7263646dbc7a5df37.png"/><Relationship Id="rId8046646dbc7a652c3" Type="http://schemas.openxmlformats.org/officeDocument/2006/relationships/image" Target="media/imgrId8046646dbc7a652c3.png"/><Relationship Id="rId4786646dbc7a6af28" Type="http://schemas.openxmlformats.org/officeDocument/2006/relationships/image" Target="media/imgrId4786646dbc7a6af28.png"/><Relationship Id="rId1006646dbc7a70361" Type="http://schemas.openxmlformats.org/officeDocument/2006/relationships/image" Target="media/imgrId1006646dbc7a70361.png"/><Relationship Id="rId6039646dbc7a7875f" Type="http://schemas.openxmlformats.org/officeDocument/2006/relationships/image" Target="media/imgrId6039646dbc7a7875f.png"/><Relationship Id="rId4681646dbc7a7f86a" Type="http://schemas.openxmlformats.org/officeDocument/2006/relationships/image" Target="media/imgrId4681646dbc7a7f86a.png"/><Relationship Id="rId2703646dbc7a8c23a" Type="http://schemas.openxmlformats.org/officeDocument/2006/relationships/image" Target="media/imgrId2703646dbc7a8c23a.png"/><Relationship Id="rId4594646dbc7a93ea6" Type="http://schemas.openxmlformats.org/officeDocument/2006/relationships/image" Target="media/imgrId4594646dbc7a93ea6.png"/><Relationship Id="rId8803646dbc7a97aa4" Type="http://schemas.openxmlformats.org/officeDocument/2006/relationships/image" Target="media/imgrId8803646dbc7a97aa4.png"/><Relationship Id="rId4663646dbc7a9e283" Type="http://schemas.openxmlformats.org/officeDocument/2006/relationships/image" Target="media/imgrId4663646dbc7a9e283.jpg"/><Relationship Id="rId7845646dbc7aa4dc1" Type="http://schemas.openxmlformats.org/officeDocument/2006/relationships/image" Target="media/imgrId7845646dbc7aa4dc1.jpg"/><Relationship Id="rId3215646dbc7aacc2c" Type="http://schemas.openxmlformats.org/officeDocument/2006/relationships/image" Target="media/imgrId3215646dbc7aacc2c.jpg"/><Relationship Id="rId4874646dbc7ab2ba9" Type="http://schemas.openxmlformats.org/officeDocument/2006/relationships/image" Target="media/imgrId4874646dbc7ab2ba9.png"/><Relationship Id="rId6660646dbc7abb192" Type="http://schemas.openxmlformats.org/officeDocument/2006/relationships/image" Target="media/imgrId6660646dbc7abb192.png"/><Relationship Id="rId5769646dbc7ac4188" Type="http://schemas.openxmlformats.org/officeDocument/2006/relationships/image" Target="media/imgrId5769646dbc7ac4188.jpg"/><Relationship Id="rId5642646dbc7acb7c7" Type="http://schemas.openxmlformats.org/officeDocument/2006/relationships/image" Target="media/imgrId5642646dbc7acb7c7.png"/><Relationship Id="rId7643646dbc7ad4933" Type="http://schemas.openxmlformats.org/officeDocument/2006/relationships/image" Target="media/imgrId7643646dbc7ad4933.png"/><Relationship Id="rId9013646dbc7adb975" Type="http://schemas.openxmlformats.org/officeDocument/2006/relationships/image" Target="media/imgrId9013646dbc7adb975.png"/><Relationship Id="rId9816646dbc7ae5072" Type="http://schemas.openxmlformats.org/officeDocument/2006/relationships/image" Target="media/imgrId9816646dbc7ae5072.png"/><Relationship Id="rId8620646dbc7aee6f2" Type="http://schemas.openxmlformats.org/officeDocument/2006/relationships/image" Target="media/imgrId8620646dbc7aee6f2.png"/><Relationship Id="rId2036646dbc7b03f37" Type="http://schemas.openxmlformats.org/officeDocument/2006/relationships/image" Target="media/imgrId2036646dbc7b03f37.png"/><Relationship Id="rId1665646dbc7b0de56" Type="http://schemas.openxmlformats.org/officeDocument/2006/relationships/image" Target="media/imgrId1665646dbc7b0de56.png"/><Relationship Id="rId3297646dbc7b11e5f" Type="http://schemas.openxmlformats.org/officeDocument/2006/relationships/image" Target="media/imgrId3297646dbc7b11e5f.jpg"/><Relationship Id="rId1873646dbc7b18795" Type="http://schemas.openxmlformats.org/officeDocument/2006/relationships/image" Target="media/imgrId1873646dbc7b18795.png"/><Relationship Id="rId4234646dbc7b1f52a" Type="http://schemas.openxmlformats.org/officeDocument/2006/relationships/image" Target="media/imgrId4234646dbc7b1f52a.png"/><Relationship Id="rId6540646dbc7b26050" Type="http://schemas.openxmlformats.org/officeDocument/2006/relationships/image" Target="media/imgrId6540646dbc7b26050.jpg"/><Relationship Id="rId5621646dbc7b2a20a" Type="http://schemas.openxmlformats.org/officeDocument/2006/relationships/image" Target="media/imgrId5621646dbc7b2a20a.jpg"/><Relationship Id="rId1014646dbc7b32fba" Type="http://schemas.openxmlformats.org/officeDocument/2006/relationships/image" Target="media/imgrId1014646dbc7b32fba.png"/><Relationship Id="rId9167646dbc7b3918c" Type="http://schemas.openxmlformats.org/officeDocument/2006/relationships/image" Target="media/imgrId9167646dbc7b3918c.jpg"/><Relationship Id="rId4843646dbc7b41957" Type="http://schemas.openxmlformats.org/officeDocument/2006/relationships/image" Target="media/imgrId4843646dbc7b41957.png"/><Relationship Id="rId8034646dbc7b4886e" Type="http://schemas.openxmlformats.org/officeDocument/2006/relationships/image" Target="media/imgrId8034646dbc7b4886e.png"/><Relationship Id="rId7590646dbc7b50f40" Type="http://schemas.openxmlformats.org/officeDocument/2006/relationships/image" Target="media/imgrId7590646dbc7b50f40.png"/><Relationship Id="rId9665646dbc7b574cd" Type="http://schemas.openxmlformats.org/officeDocument/2006/relationships/image" Target="media/imgrId9665646dbc7b574cd.png"/><Relationship Id="rId8967646dbc7b5cab5" Type="http://schemas.openxmlformats.org/officeDocument/2006/relationships/image" Target="media/imgrId8967646dbc7b5cab5.png"/><Relationship Id="rId2064646dbc7b60f7c" Type="http://schemas.openxmlformats.org/officeDocument/2006/relationships/image" Target="media/imgrId2064646dbc7b60f7c.jpg"/><Relationship Id="rId8539646dbc7b653b4" Type="http://schemas.openxmlformats.org/officeDocument/2006/relationships/image" Target="media/imgrId8539646dbc7b653b4.jpg"/><Relationship Id="rId7298646dbc7b6fcdf" Type="http://schemas.openxmlformats.org/officeDocument/2006/relationships/image" Target="media/imgrId7298646dbc7b6fcdf.png"/><Relationship Id="rId7131646dbc7b7834c" Type="http://schemas.openxmlformats.org/officeDocument/2006/relationships/image" Target="media/imgrId7131646dbc7b7834c.png"/><Relationship Id="rId2148646dbc7b8137f" Type="http://schemas.openxmlformats.org/officeDocument/2006/relationships/image" Target="media/imgrId2148646dbc7b8137f.png"/><Relationship Id="rId2743646dbc7b8c3ab" Type="http://schemas.openxmlformats.org/officeDocument/2006/relationships/image" Target="media/imgrId2743646dbc7b8c3ab.png"/><Relationship Id="rId2771646dbc7b949b1" Type="http://schemas.openxmlformats.org/officeDocument/2006/relationships/image" Target="media/imgrId2771646dbc7b949b1.png"/><Relationship Id="rId2625646dbc7b9ea9b" Type="http://schemas.openxmlformats.org/officeDocument/2006/relationships/image" Target="media/imgrId2625646dbc7b9ea9b.jpg"/><Relationship Id="rId9866646dbc7bd42a2" Type="http://schemas.openxmlformats.org/officeDocument/2006/relationships/image" Target="media/imgrId9866646dbc7bd42a2.jpg"/><Relationship Id="rId4915646dbc7bdf473" Type="http://schemas.openxmlformats.org/officeDocument/2006/relationships/image" Target="media/imgrId4915646dbc7bdf473.png"/><Relationship Id="rId4053646dbc7be712b" Type="http://schemas.openxmlformats.org/officeDocument/2006/relationships/image" Target="media/imgrId4053646dbc7be712b.png"/><Relationship Id="rId4635646dbc7bf3655" Type="http://schemas.openxmlformats.org/officeDocument/2006/relationships/image" Target="media/imgrId4635646dbc7bf3655.png"/><Relationship Id="rId1949646dbc7c044a7" Type="http://schemas.openxmlformats.org/officeDocument/2006/relationships/image" Target="media/imgrId1949646dbc7c044a7.png"/><Relationship Id="rId1422646dbc7c0e5a2" Type="http://schemas.openxmlformats.org/officeDocument/2006/relationships/image" Target="media/imgrId1422646dbc7c0e5a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836361" Type="http://schemas.openxmlformats.org/officeDocument/2006/relationships/image" Target="media/imgrId468363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836361" Type="http://schemas.openxmlformats.org/officeDocument/2006/relationships/image" Target="media/imgrId468363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836361" Type="http://schemas.openxmlformats.org/officeDocument/2006/relationships/image" Target="media/imgrId468363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836361" Type="http://schemas.openxmlformats.org/officeDocument/2006/relationships/image" Target="media/imgrId468363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836361" Type="http://schemas.openxmlformats.org/officeDocument/2006/relationships/image" Target="media/imgrId468363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836361" Type="http://schemas.openxmlformats.org/officeDocument/2006/relationships/image" Target="media/imgrId468363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