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74413817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223160"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429932" w:name="ctxt"/>
    <w:bookmarkEnd w:id="1429932"/>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Pre-start check</w:t>
      </w:r>
    </w:p>
    <w:p>
      <w:pPr>
        <w:numPr>
          <w:ilvl w:val="0"/>
          <w:numId w:val="20455"/>
        </w:numPr>
        <w:spacing w:before="0" w:after="0" w:line="240" w:lineRule="auto"/>
        <w:jc w:val="left"/>
        <w:rPr>
          <w:color w:val="00274C"/>
          <w:sz w:val="20"/>
          <w:szCs w:val="20"/>
        </w:rPr>
      </w:pPr>
      <w:r>
        <w:rPr>
          <w:color w:val="00274C"/>
          <w:sz w:val="20"/>
          <w:szCs w:val="20"/>
          <w:u w:val="none"/>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251470" name="name2590646dc386e58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40646dc386e587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455"/>
        </w:numPr>
        <w:spacing w:before="0" w:after="0" w:line="240" w:lineRule="auto"/>
        <w:jc w:val="left"/>
        <w:rPr>
          <w:color w:val="00274C"/>
          <w:sz w:val="20"/>
          <w:szCs w:val="20"/>
        </w:rPr>
      </w:pPr>
      <w:r>
        <w:rPr>
          <w:color w:val="00274C"/>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20455"/>
        </w:numPr>
        <w:spacing w:before="0" w:after="0" w:line="240" w:lineRule="auto"/>
        <w:jc w:val="left"/>
        <w:rPr>
          <w:color w:val="00274C"/>
          <w:sz w:val="20"/>
          <w:szCs w:val="20"/>
        </w:rPr>
      </w:pPr>
      <w:r>
        <w:rPr>
          <w:color w:val="00274C"/>
          <w:sz w:val="20"/>
          <w:szCs w:val="20"/>
          <w:u w:val="none"/>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First start procedure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system filling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202887" name="name7474646dc386ec7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89646dc386ec7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Follow this instruction at the first start of the engine or in case the engine has stopped for empty fuel tank.</w:t>
            </w:r>
          </w:p>
          <w:p>
            <w:pPr>
              <w:numPr>
                <w:ilvl w:val="0"/>
                <w:numId w:val="20457"/>
              </w:numPr>
              <w:spacing w:before="0" w:after="0" w:line="262" w:lineRule="auto"/>
              <w:jc w:val="left"/>
              <w:rPr>
                <w:color w:val="00274C"/>
                <w:sz w:val="20"/>
                <w:szCs w:val="20"/>
              </w:rPr>
            </w:pPr>
            <w:r>
              <w:rPr>
                <w:color w:val="00274C"/>
                <w:position w:val="-2"/>
                <w:sz w:val="20"/>
                <w:szCs w:val="20"/>
                <w:u w:val="none"/>
              </w:rPr>
              <w:t xml:space="preserve">Fill the fuel tank with approved fuel in </w:t>
            </w:r>
            <w:r>
              <w:rPr>
                <w:b/>
                <w:bCs/>
                <w:color w:val="00274C"/>
                <w:position w:val="-2"/>
                <w:sz w:val="20"/>
                <w:szCs w:val="20"/>
                <w:u w:val="none"/>
              </w:rPr>
              <w:t xml:space="preserve">Par. 2.5</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For engine configuration with mechanical fuel feed pump</w:t>
            </w:r>
          </w:p>
          <w:p/>
          <w:p/>
          <w:p>
            <w:pPr>
              <w:numPr>
                <w:ilvl w:val="0"/>
                <w:numId w:val="20458"/>
              </w:numPr>
              <w:spacing w:before="0" w:after="0" w:line="262" w:lineRule="auto"/>
              <w:jc w:val="left"/>
              <w:rPr>
                <w:color w:val="00274C"/>
                <w:sz w:val="20"/>
                <w:szCs w:val="20"/>
              </w:rPr>
            </w:pPr>
            <w:r>
              <w:rPr>
                <w:color w:val="00274C"/>
                <w:position w:val="-2"/>
                <w:sz w:val="20"/>
                <w:szCs w:val="20"/>
                <w:u w:val="none"/>
              </w:rPr>
              <w:t xml:space="preserve">Disconnect the connector </w:t>
            </w:r>
            <w:r>
              <w:rPr>
                <w:b/>
                <w:bCs/>
                <w:color w:val="00274C"/>
                <w:position w:val="-2"/>
                <w:sz w:val="20"/>
                <w:szCs w:val="20"/>
                <w:u w:val="none"/>
              </w:rPr>
              <w:t xml:space="preserve">A</w:t>
            </w:r>
            <w:r>
              <w:rPr>
                <w:color w:val="00274C"/>
                <w:position w:val="-2"/>
                <w:sz w:val="20"/>
                <w:szCs w:val="20"/>
                <w:u w:val="none"/>
              </w:rPr>
              <w:t xml:space="preserve"> from injection pump </w:t>
            </w:r>
            <w:r>
              <w:rPr>
                <w:b/>
                <w:bCs/>
                <w:color w:val="00274C"/>
                <w:position w:val="-2"/>
                <w:sz w:val="20"/>
                <w:szCs w:val="20"/>
                <w:u w:val="none"/>
              </w:rPr>
              <w:t xml:space="preserve">B</w:t>
            </w:r>
            <w:r>
              <w:rPr>
                <w:color w:val="00274C"/>
                <w:position w:val="-2"/>
                <w:sz w:val="20"/>
                <w:szCs w:val="20"/>
                <w:u w:val="none"/>
              </w:rPr>
              <w:t xml:space="preserve"> . </w:t>
            </w:r>
          </w:p>
          <w:p>
            <w:pPr>
              <w:numPr>
                <w:ilvl w:val="0"/>
                <w:numId w:val="20458"/>
              </w:numPr>
              <w:spacing w:before="0" w:after="0" w:line="262" w:lineRule="auto"/>
              <w:jc w:val="left"/>
              <w:rPr>
                <w:color w:val="00274C"/>
                <w:sz w:val="20"/>
                <w:szCs w:val="20"/>
              </w:rPr>
            </w:pPr>
            <w:r>
              <w:rPr>
                <w:color w:val="00274C"/>
                <w:position w:val="-2"/>
                <w:sz w:val="20"/>
                <w:szCs w:val="20"/>
                <w:u w:val="none"/>
              </w:rPr>
              <w:t xml:space="preserve">Push the lever </w:t>
            </w:r>
            <w:r>
              <w:rPr>
                <w:b/>
                <w:bCs/>
                <w:color w:val="00274C"/>
                <w:position w:val="-2"/>
                <w:sz w:val="20"/>
                <w:szCs w:val="20"/>
                <w:u w:val="none"/>
              </w:rPr>
              <w:t xml:space="preserve">C</w:t>
            </w:r>
            <w:r>
              <w:rPr>
                <w:color w:val="00274C"/>
                <w:position w:val="-2"/>
                <w:sz w:val="20"/>
                <w:szCs w:val="20"/>
                <w:u w:val="none"/>
              </w:rPr>
              <w:t xml:space="preserve"> of the fuel feed pump </w:t>
            </w:r>
            <w:r>
              <w:rPr>
                <w:b/>
                <w:bCs/>
                <w:color w:val="00274C"/>
                <w:position w:val="-2"/>
                <w:sz w:val="20"/>
                <w:szCs w:val="20"/>
                <w:u w:val="none"/>
              </w:rPr>
              <w:t xml:space="preserve">D</w:t>
            </w:r>
            <w:r>
              <w:rPr>
                <w:color w:val="00274C"/>
                <w:position w:val="-2"/>
                <w:sz w:val="20"/>
                <w:szCs w:val="20"/>
                <w:u w:val="none"/>
              </w:rPr>
              <w:t xml:space="preserve"> till the fuel spills from connector </w:t>
            </w:r>
            <w:r>
              <w:rPr>
                <w:b/>
                <w:bCs/>
                <w:color w:val="00274C"/>
                <w:position w:val="-2"/>
                <w:sz w:val="20"/>
                <w:szCs w:val="20"/>
                <w:u w:val="none"/>
              </w:rPr>
              <w:t xml:space="preserve">A</w:t>
            </w:r>
            <w:r>
              <w:rPr>
                <w:color w:val="00274C"/>
                <w:position w:val="-2"/>
                <w:sz w:val="20"/>
                <w:szCs w:val="20"/>
                <w:u w:val="none"/>
              </w:rPr>
              <w:t xml:space="preserve"> .</w:t>
            </w:r>
          </w:p>
          <w:p>
            <w:pPr>
              <w:numPr>
                <w:ilvl w:val="0"/>
                <w:numId w:val="20458"/>
              </w:numPr>
              <w:spacing w:before="0" w:after="0" w:line="262" w:lineRule="auto"/>
              <w:jc w:val="left"/>
              <w:rPr>
                <w:color w:val="00274C"/>
                <w:sz w:val="20"/>
                <w:szCs w:val="20"/>
              </w:rPr>
            </w:pPr>
            <w:r>
              <w:rPr>
                <w:color w:val="00274C"/>
                <w:position w:val="-2"/>
                <w:sz w:val="20"/>
                <w:szCs w:val="20"/>
                <w:u w:val="none"/>
              </w:rPr>
              <w:t xml:space="preserve">Connect the connector </w:t>
            </w:r>
            <w:r>
              <w:rPr>
                <w:b/>
                <w:bCs/>
                <w:color w:val="00274C"/>
                <w:position w:val="-2"/>
                <w:sz w:val="20"/>
                <w:szCs w:val="20"/>
                <w:u w:val="none"/>
              </w:rPr>
              <w:t xml:space="preserve">A</w:t>
            </w:r>
            <w:r>
              <w:rPr>
                <w:color w:val="00274C"/>
                <w:position w:val="-2"/>
                <w:sz w:val="20"/>
                <w:szCs w:val="20"/>
                <w:u w:val="none"/>
              </w:rPr>
              <w:t xml:space="preserve"> on the injection pump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1601356" name="name3989646dc3870479f" descr="Cap_4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7.png"/>
                          <pic:cNvPicPr/>
                        </pic:nvPicPr>
                        <pic:blipFill>
                          <a:blip r:embed="rId7315646dc3870479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For engine configuration with electric fuel feed pump</w:t>
            </w:r>
          </w:p>
          <w:p/>
          <w:p/>
          <w:p>
            <w:pPr>
              <w:numPr>
                <w:ilvl w:val="0"/>
                <w:numId w:val="20459"/>
              </w:numPr>
              <w:spacing w:before="0" w:after="0" w:line="262" w:lineRule="auto"/>
              <w:jc w:val="left"/>
              <w:rPr>
                <w:color w:val="00274C"/>
                <w:sz w:val="20"/>
                <w:szCs w:val="20"/>
              </w:rPr>
            </w:pPr>
            <w:r>
              <w:rPr>
                <w:color w:val="00274C"/>
                <w:position w:val="-2"/>
                <w:sz w:val="20"/>
                <w:szCs w:val="20"/>
                <w:u w:val="none"/>
              </w:rPr>
              <w:t xml:space="preserve">Disconnect the connector </w:t>
            </w:r>
            <w:r>
              <w:rPr>
                <w:b/>
                <w:bCs/>
                <w:color w:val="00274C"/>
                <w:position w:val="-2"/>
                <w:sz w:val="20"/>
                <w:szCs w:val="20"/>
                <w:u w:val="none"/>
              </w:rPr>
              <w:t xml:space="preserve">A</w:t>
            </w:r>
            <w:r>
              <w:rPr>
                <w:color w:val="00274C"/>
                <w:position w:val="-2"/>
                <w:sz w:val="20"/>
                <w:szCs w:val="20"/>
                <w:u w:val="none"/>
              </w:rPr>
              <w:t xml:space="preserve"> from injection pump </w:t>
            </w:r>
            <w:r>
              <w:rPr>
                <w:b/>
                <w:bCs/>
                <w:color w:val="00274C"/>
                <w:position w:val="-2"/>
                <w:sz w:val="20"/>
                <w:szCs w:val="20"/>
                <w:u w:val="none"/>
              </w:rPr>
              <w:t xml:space="preserve">B</w:t>
            </w:r>
            <w:r>
              <w:rPr>
                <w:color w:val="00274C"/>
                <w:position w:val="-2"/>
                <w:sz w:val="20"/>
                <w:szCs w:val="20"/>
                <w:u w:val="none"/>
              </w:rPr>
              <w:t xml:space="preserve"> . </w:t>
            </w:r>
          </w:p>
          <w:p>
            <w:pPr>
              <w:numPr>
                <w:ilvl w:val="0"/>
                <w:numId w:val="20459"/>
              </w:numPr>
              <w:spacing w:before="0" w:after="0" w:line="262" w:lineRule="auto"/>
              <w:jc w:val="left"/>
              <w:rPr>
                <w:color w:val="00274C"/>
                <w:sz w:val="20"/>
                <w:szCs w:val="20"/>
              </w:rPr>
            </w:pPr>
            <w:r>
              <w:rPr>
                <w:color w:val="00274C"/>
                <w:position w:val="-2"/>
                <w:sz w:val="20"/>
                <w:szCs w:val="20"/>
                <w:u w:val="none"/>
              </w:rPr>
              <w:t xml:space="preserve">Turn the control panel key to </w:t>
            </w:r>
            <w:r>
              <w:rPr>
                <w:b/>
                <w:bCs/>
                <w:color w:val="00274C"/>
                <w:position w:val="-2"/>
                <w:sz w:val="20"/>
                <w:szCs w:val="20"/>
                <w:u w:val="none"/>
              </w:rPr>
              <w:t xml:space="preserve">ON</w:t>
            </w:r>
            <w:r>
              <w:rPr>
                <w:color w:val="00274C"/>
                <w:position w:val="-2"/>
                <w:sz w:val="20"/>
                <w:szCs w:val="20"/>
                <w:u w:val="none"/>
              </w:rPr>
              <w:t xml:space="preserve"> position till the fuel spills from connector </w:t>
            </w:r>
            <w:r>
              <w:rPr>
                <w:b/>
                <w:bCs/>
                <w:color w:val="00274C"/>
                <w:position w:val="-2"/>
                <w:sz w:val="20"/>
                <w:szCs w:val="20"/>
                <w:u w:val="none"/>
              </w:rPr>
              <w:t xml:space="preserve">A</w:t>
            </w:r>
            <w:r>
              <w:rPr>
                <w:color w:val="00274C"/>
                <w:position w:val="-2"/>
                <w:sz w:val="20"/>
                <w:szCs w:val="20"/>
                <w:u w:val="none"/>
              </w:rPr>
              <w:t xml:space="preserve"> .</w:t>
            </w:r>
          </w:p>
          <w:p>
            <w:pPr>
              <w:numPr>
                <w:ilvl w:val="0"/>
                <w:numId w:val="20459"/>
              </w:numPr>
              <w:spacing w:before="0" w:after="0" w:line="262" w:lineRule="auto"/>
              <w:jc w:val="left"/>
              <w:rPr>
                <w:color w:val="00274C"/>
                <w:sz w:val="20"/>
                <w:szCs w:val="20"/>
              </w:rPr>
            </w:pPr>
            <w:r>
              <w:rPr>
                <w:color w:val="00274C"/>
                <w:position w:val="-2"/>
                <w:sz w:val="20"/>
                <w:szCs w:val="20"/>
                <w:u w:val="none"/>
              </w:rPr>
              <w:t xml:space="preserve">Turn the control panel key to  </w:t>
            </w:r>
            <w:r>
              <w:rPr>
                <w:b/>
                <w:bCs/>
                <w:color w:val="00274C"/>
                <w:position w:val="-2"/>
                <w:sz w:val="20"/>
                <w:szCs w:val="20"/>
                <w:u w:val="none"/>
              </w:rPr>
              <w:t xml:space="preserve">OFF</w:t>
            </w:r>
            <w:r>
              <w:rPr>
                <w:color w:val="00274C"/>
                <w:position w:val="-2"/>
                <w:sz w:val="20"/>
                <w:szCs w:val="20"/>
                <w:u w:val="none"/>
              </w:rPr>
              <w:t xml:space="preserve">  position.</w:t>
            </w:r>
          </w:p>
          <w:p>
            <w:pPr>
              <w:numPr>
                <w:ilvl w:val="0"/>
                <w:numId w:val="20459"/>
              </w:numPr>
              <w:spacing w:before="0" w:after="0" w:line="262" w:lineRule="auto"/>
              <w:jc w:val="left"/>
              <w:rPr>
                <w:color w:val="00274C"/>
                <w:sz w:val="20"/>
                <w:szCs w:val="20"/>
              </w:rPr>
            </w:pPr>
            <w:r>
              <w:rPr>
                <w:color w:val="00274C"/>
                <w:position w:val="-2"/>
                <w:sz w:val="20"/>
                <w:szCs w:val="20"/>
                <w:u w:val="none"/>
              </w:rPr>
              <w:t xml:space="preserve">Connect the connector  </w:t>
            </w:r>
            <w:r>
              <w:rPr>
                <w:b/>
                <w:bCs/>
                <w:color w:val="00274C"/>
                <w:position w:val="-2"/>
                <w:sz w:val="20"/>
                <w:szCs w:val="20"/>
                <w:u w:val="none"/>
              </w:rPr>
              <w:t xml:space="preserve">A</w:t>
            </w:r>
            <w:r>
              <w:rPr>
                <w:color w:val="00274C"/>
                <w:position w:val="-2"/>
                <w:sz w:val="20"/>
                <w:szCs w:val="20"/>
                <w:u w:val="none"/>
              </w:rPr>
              <w:t xml:space="preserve">  on the injection pump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11166499" name="name5420646dc38710089" descr="Cap_4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8.png"/>
                          <pic:cNvPicPr/>
                        </pic:nvPicPr>
                        <pic:blipFill>
                          <a:blip r:embed="rId6888646dc38710084"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Starting</w:t>
            </w:r>
          </w:p>
          <w:p/>
          <w:p/>
          <w:p>
            <w:pPr>
              <w:numPr>
                <w:ilvl w:val="0"/>
                <w:numId w:val="20460"/>
              </w:numPr>
              <w:spacing w:before="0" w:after="0" w:line="262" w:lineRule="auto"/>
              <w:jc w:val="left"/>
              <w:rPr>
                <w:color w:val="00274C"/>
                <w:sz w:val="20"/>
                <w:szCs w:val="20"/>
              </w:rPr>
            </w:pPr>
            <w:r>
              <w:rPr>
                <w:color w:val="00274C"/>
                <w:position w:val="-2"/>
                <w:sz w:val="20"/>
                <w:szCs w:val="20"/>
                <w:u w:val="none"/>
              </w:rPr>
              <w:t xml:space="preserve">Check the level of the engine oil, fuel and coolant and fill if necessary ( </w:t>
            </w:r>
            <w:r>
              <w:rPr>
                <w:b/>
                <w:bCs/>
                <w:color w:val="00274C"/>
                <w:position w:val="-2"/>
                <w:sz w:val="20"/>
                <w:szCs w:val="20"/>
                <w:u w:val="none"/>
              </w:rPr>
              <w:t xml:space="preserve">Par. 4.5</w:t>
            </w:r>
            <w:r>
              <w:rPr>
                <w:color w:val="00274C"/>
                <w:position w:val="-2"/>
                <w:sz w:val="20"/>
                <w:szCs w:val="20"/>
                <w:u w:val="none"/>
              </w:rPr>
              <w:t xml:space="preserve">  - </w:t>
            </w:r>
            <w:r>
              <w:rPr>
                <w:b/>
                <w:bCs/>
                <w:color w:val="00274C"/>
                <w:position w:val="-2"/>
                <w:sz w:val="20"/>
                <w:szCs w:val="20"/>
                <w:u w:val="none"/>
              </w:rPr>
              <w:t xml:space="preserve"> 4.7</w:t>
            </w:r>
            <w:r>
              <w:rPr>
                <w:color w:val="00274C"/>
                <w:position w:val="-2"/>
                <w:sz w:val="20"/>
                <w:szCs w:val="20"/>
                <w:u w:val="none"/>
              </w:rPr>
              <w:t xml:space="preserve"> ).</w:t>
            </w:r>
          </w:p>
          <w:p>
            <w:pPr>
              <w:numPr>
                <w:ilvl w:val="0"/>
                <w:numId w:val="20460"/>
              </w:numPr>
              <w:spacing w:before="0" w:after="0" w:line="262" w:lineRule="auto"/>
              <w:jc w:val="left"/>
              <w:rPr>
                <w:color w:val="00274C"/>
                <w:sz w:val="20"/>
                <w:szCs w:val="20"/>
              </w:rPr>
            </w:pPr>
            <w:r>
              <w:rPr>
                <w:color w:val="00274C"/>
                <w:position w:val="-2"/>
                <w:sz w:val="20"/>
                <w:szCs w:val="20"/>
                <w:u w:val="none"/>
              </w:rPr>
              <w:t xml:space="preserve">Put the ignition key in the ignition switch (if supplied).</w:t>
            </w:r>
          </w:p>
          <w:p>
            <w:pPr>
              <w:numPr>
                <w:ilvl w:val="0"/>
                <w:numId w:val="20460"/>
              </w:numPr>
              <w:spacing w:before="0" w:after="0" w:line="262" w:lineRule="auto"/>
              <w:jc w:val="left"/>
              <w:rPr>
                <w:color w:val="00274C"/>
                <w:sz w:val="20"/>
                <w:szCs w:val="20"/>
              </w:rPr>
            </w:pPr>
            <w:r>
              <w:rPr>
                <w:color w:val="00274C"/>
                <w:position w:val="-2"/>
                <w:sz w:val="20"/>
                <w:szCs w:val="20"/>
                <w:u w:val="none"/>
              </w:rPr>
              <w:t xml:space="preserve">Tun the key to  </w:t>
            </w:r>
            <w:r>
              <w:rPr>
                <w:b/>
                <w:bCs/>
                <w:color w:val="00274C"/>
                <w:position w:val="-2"/>
                <w:sz w:val="20"/>
                <w:szCs w:val="20"/>
                <w:u w:val="none"/>
              </w:rPr>
              <w:t xml:space="preserve">ON</w:t>
            </w:r>
            <w:r>
              <w:rPr>
                <w:color w:val="00274C"/>
                <w:position w:val="-2"/>
                <w:sz w:val="20"/>
                <w:szCs w:val="20"/>
                <w:u w:val="none"/>
              </w:rPr>
              <w:t xml:space="preserve">  position.</w:t>
            </w:r>
          </w:p>
          <w:p>
            <w:pPr>
              <w:numPr>
                <w:ilvl w:val="0"/>
                <w:numId w:val="20460"/>
              </w:numPr>
              <w:spacing w:before="0" w:after="0" w:line="262" w:lineRule="auto"/>
              <w:jc w:val="left"/>
              <w:rPr>
                <w:color w:val="00274C"/>
                <w:sz w:val="20"/>
                <w:szCs w:val="20"/>
              </w:rPr>
            </w:pPr>
            <w:r>
              <w:rPr>
                <w:color w:val="00274C"/>
                <w:position w:val="-2"/>
                <w:sz w:val="20"/>
                <w:szCs w:val="20"/>
                <w:u w:val="none"/>
              </w:rPr>
              <w:t xml:space="preserve">Turn the key beyond the  </w:t>
            </w:r>
            <w:r>
              <w:rPr>
                <w:b/>
                <w:bCs/>
                <w:color w:val="00274C"/>
                <w:position w:val="-2"/>
                <w:sz w:val="20"/>
                <w:szCs w:val="20"/>
                <w:u w:val="none"/>
              </w:rPr>
              <w:t xml:space="preserve">ON</w:t>
            </w:r>
            <w:r>
              <w:rPr>
                <w:color w:val="00274C"/>
                <w:position w:val="-2"/>
                <w:sz w:val="20"/>
                <w:szCs w:val="20"/>
                <w:u w:val="none"/>
              </w:rPr>
              <w:t xml:space="preserve">  position and release it when the engine starts (the key will return into  </w:t>
            </w:r>
            <w:r>
              <w:rPr>
                <w:b/>
                <w:bCs/>
                <w:color w:val="00274C"/>
                <w:position w:val="-2"/>
                <w:sz w:val="20"/>
                <w:szCs w:val="20"/>
                <w:u w:val="none"/>
              </w:rPr>
              <w:t xml:space="preserve">ON</w:t>
            </w:r>
            <w:r>
              <w:rPr>
                <w:color w:val="00274C"/>
                <w:position w:val="-2"/>
                <w:sz w:val="20"/>
                <w:szCs w:val="20"/>
                <w:u w:val="none"/>
              </w:rPr>
              <w:t xml:space="preserve">  position automatically).</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891415" name="name6485646dc38714c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56646dc38714c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At the first fuelling or if the tank was empty fill the fuel system ( </w:t>
            </w:r>
            <w:r>
              <w:rPr>
                <w:b/>
                <w:bCs/>
                <w:color w:val="00274C"/>
                <w:position w:val="-2"/>
                <w:sz w:val="20"/>
                <w:szCs w:val="20"/>
                <w:u w:val="none"/>
              </w:rPr>
              <w:t xml:space="preserve">Par. 4.2</w:t>
            </w:r>
            <w:r>
              <w:rPr>
                <w:color w:val="00274C"/>
                <w:position w:val="-2"/>
                <w:sz w:val="20"/>
                <w:szCs w:val="20"/>
                <w:u w:val="none"/>
              </w:rPr>
              <w:t xml:space="preserve"> ).</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Do not actuate the starter for more than 15 seconds at a time. If the engine does not start, wait for one minute before repeating attempt.</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If engine does not start after two attempts see  </w:t>
            </w:r>
            <w:r>
              <w:rPr>
                <w:b/>
                <w:bCs/>
                <w:color w:val="00274C"/>
                <w:position w:val="-2"/>
                <w:sz w:val="20"/>
                <w:szCs w:val="20"/>
                <w:u w:val="none"/>
              </w:rPr>
              <w:t xml:space="preserve">Tab. 5.2</w:t>
            </w:r>
            <w:r>
              <w:rPr>
                <w:color w:val="00274C"/>
                <w:position w:val="-2"/>
                <w:sz w:val="20"/>
                <w:szCs w:val="20"/>
                <w:u w:val="none"/>
              </w:rPr>
              <w:t xml:space="preserve">  to found the cause.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5667667" name="name6496646dc3871eec6"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1158646dc3871eec2"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Panel </w:t>
            </w:r>
            <w:r>
              <w:rPr>
                <w:b/>
                <w:bCs/>
                <w:color w:val="00274C"/>
                <w:position w:val="-2"/>
                <w:sz w:val="20"/>
                <w:szCs w:val="20"/>
                <w:u w:val="none"/>
              </w:rPr>
              <w:t xml:space="preserve">P</w:t>
            </w:r>
            <w:r>
              <w:rPr>
                <w:color w:val="00274C"/>
                <w:position w:val="-2"/>
                <w:sz w:val="20"/>
                <w:szCs w:val="20"/>
                <w:u w:val="none"/>
              </w:rPr>
              <w:t xml:space="preserve"> can be assembled on the engine or machine. In  </w:t>
            </w:r>
            <w:r>
              <w:rPr>
                <w:b/>
                <w:bCs/>
                <w:color w:val="00274C"/>
                <w:position w:val="-2"/>
                <w:sz w:val="20"/>
                <w:szCs w:val="20"/>
                <w:u w:val="none"/>
              </w:rPr>
              <w:t xml:space="preserve">Tab. 4.1</w:t>
            </w:r>
            <w:r>
              <w:rPr>
                <w:color w:val="00274C"/>
                <w:position w:val="-2"/>
                <w:sz w:val="20"/>
                <w:szCs w:val="20"/>
                <w:u w:val="none"/>
              </w:rPr>
              <w:t xml:space="preserve">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n° di giri motore (RPM)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carburante sotto il livello MIN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nessuna avaria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allarme macchina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accensione candelette/heater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filtro aria intasato *</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After starting</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409355" name="name2702646dc38725e3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94646dc38725e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Make sure that all the warning lights on the control panel are off when the engine is running.</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Run at minimum speed for a few minutes according to table (except constant speed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Turning off</w:t>
            </w:r>
          </w:p>
          <w:p/>
          <w:p/>
          <w:p>
            <w:pPr>
              <w:numPr>
                <w:ilvl w:val="0"/>
                <w:numId w:val="20461"/>
              </w:numPr>
              <w:spacing w:before="0" w:after="0" w:line="262" w:lineRule="auto"/>
              <w:jc w:val="left"/>
              <w:rPr>
                <w:color w:val="00274C"/>
                <w:sz w:val="20"/>
                <w:szCs w:val="20"/>
              </w:rPr>
            </w:pPr>
            <w:r>
              <w:rPr>
                <w:color w:val="00274C"/>
                <w:position w:val="-2"/>
                <w:sz w:val="20"/>
                <w:szCs w:val="20"/>
                <w:u w:val="none"/>
              </w:rPr>
              <w:t xml:space="preserve">Do not turn off the engine when it is running at the maximum rotation speed (except constant speed engine).</w:t>
            </w:r>
          </w:p>
          <w:p>
            <w:pPr>
              <w:numPr>
                <w:ilvl w:val="0"/>
                <w:numId w:val="20461"/>
              </w:numPr>
              <w:spacing w:before="0" w:after="0" w:line="262" w:lineRule="auto"/>
              <w:jc w:val="left"/>
              <w:rPr>
                <w:color w:val="00274C"/>
                <w:sz w:val="20"/>
                <w:szCs w:val="20"/>
              </w:rPr>
            </w:pPr>
            <w:r>
              <w:rPr>
                <w:color w:val="00274C"/>
                <w:position w:val="-2"/>
                <w:sz w:val="20"/>
                <w:szCs w:val="20"/>
                <w:u w:val="none"/>
              </w:rPr>
              <w:t xml:space="preserve">Before turning it off, keep it idle at minimum speed for about 1 minute.</w:t>
            </w:r>
          </w:p>
          <w:p>
            <w:pPr>
              <w:numPr>
                <w:ilvl w:val="0"/>
                <w:numId w:val="20461"/>
              </w:numPr>
              <w:spacing w:before="0" w:after="0" w:line="262" w:lineRule="auto"/>
              <w:jc w:val="left"/>
              <w:rPr>
                <w:color w:val="00274C"/>
                <w:sz w:val="20"/>
                <w:szCs w:val="20"/>
              </w:rPr>
            </w:pPr>
            <w:r>
              <w:rPr>
                <w:color w:val="00274C"/>
                <w:position w:val="-2"/>
                <w:sz w:val="20"/>
                <w:szCs w:val="20"/>
                <w:u w:val="none"/>
              </w:rPr>
              <w:t xml:space="preserve">Turn the key to  </w:t>
            </w:r>
            <w:r>
              <w:rPr>
                <w:b/>
                <w:bCs/>
                <w:color w:val="00274C"/>
                <w:position w:val="-2"/>
                <w:sz w:val="20"/>
                <w:szCs w:val="20"/>
                <w:u w:val="none"/>
              </w:rPr>
              <w:t xml:space="preserve">OFF</w:t>
            </w:r>
            <w:r>
              <w:rPr>
                <w:color w:val="00274C"/>
                <w:position w:val="-2"/>
                <w:sz w:val="20"/>
                <w:szCs w:val="20"/>
                <w:u w:val="none"/>
              </w:rPr>
              <w:t xml:space="preserve">  position.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numPr>
          <w:ilvl w:val="0"/>
          <w:numId w:val="20455"/>
        </w:numPr>
        <w:spacing w:before="0" w:after="0" w:line="240" w:lineRule="auto"/>
        <w:jc w:val="left"/>
        <w:rPr>
          <w:color w:val="00274C"/>
          <w:sz w:val="20"/>
          <w:szCs w:val="20"/>
        </w:rPr>
      </w:pPr>
      <w:r>
        <w:rPr>
          <w:color w:val="00274C"/>
          <w:sz w:val="20"/>
          <w:szCs w:val="20"/>
          <w:u w:val="none"/>
        </w:rPr>
        <w:t xml:space="preserve">This chapter shows all operations described in the </w:t>
      </w:r>
      <w:r>
        <w:rPr>
          <w:b/>
          <w:bCs/>
          <w:color w:val="00274C"/>
          <w:sz w:val="20"/>
          <w:szCs w:val="20"/>
          <w:u w:val="none"/>
        </w:rPr>
        <w:t xml:space="preserve">Tab. 4.1, 4.2, 4.3, 4.4</w:t>
      </w:r>
      <w:r>
        <w:rPr>
          <w:color w:val="00274C"/>
          <w:sz w:val="20"/>
          <w:szCs w:val="20"/>
          <w:u w:val="none"/>
        </w:rPr>
        <w:t xml:space="preserve"> . if you have the skills appropriate may be directly carried out by the user.</w:t>
      </w:r>
    </w:p>
    <w:p>
      <w:pPr>
        <w:numPr>
          <w:ilvl w:val="0"/>
          <w:numId w:val="20455"/>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0455"/>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0455"/>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724326" name="name4172646dc3872f22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90646dc3872f22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455"/>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0455"/>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0455"/>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763797" name="name3445646dc387369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32646dc3873698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0455"/>
        </w:numPr>
        <w:spacing w:before="0" w:after="0" w:line="240" w:lineRule="auto"/>
        <w:jc w:val="left"/>
        <w:rPr>
          <w:color w:val="00274C"/>
          <w:sz w:val="20"/>
          <w:szCs w:val="20"/>
        </w:rPr>
      </w:pPr>
      <w:r>
        <w:rPr>
          <w:color w:val="00274C"/>
          <w:sz w:val="20"/>
          <w:szCs w:val="20"/>
          <w:u w:val="none"/>
        </w:rPr>
        <w:t xml:space="preserve">Before proceeding with operation, read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41399" name="name2967646dc3873b32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37646dc3873b32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455"/>
        </w:numPr>
        <w:spacing w:before="0" w:after="0" w:line="240" w:lineRule="auto"/>
        <w:jc w:val="left"/>
        <w:rPr>
          <w:color w:val="00274C"/>
          <w:sz w:val="20"/>
          <w:szCs w:val="20"/>
        </w:rPr>
      </w:pPr>
      <w:r>
        <w:rPr>
          <w:color w:val="00274C"/>
          <w:sz w:val="20"/>
          <w:szCs w:val="20"/>
          <w:u w:val="none"/>
        </w:rPr>
        <w:t xml:space="preserve">For safety precautions see </w:t>
      </w:r>
      <w:r>
        <w:rPr>
          <w:b/>
          <w:bCs/>
          <w:color w:val="00274C"/>
          <w:sz w:val="20"/>
          <w:szCs w:val="20"/>
          <w:u w:val="none"/>
        </w:rPr>
        <w:t xml:space="preserve">Chap. 3</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4.1, Tab. 4.2, Tab. 4.3 and Tab. 4.4</w:t>
      </w:r>
      <w:r>
        <w:rPr>
          <w:color w:val="00274C"/>
          <w:sz w:val="20"/>
          <w:szCs w:val="20"/>
          <w:u w:val="none"/>
        </w:rPr>
        <w:t xml:space="preserve"> refer to the engine operating under normal operating conditions with fuel and oil meeting the approved specifications.</w:t>
      </w:r>
    </w:p>
    <w:p>
      <w:pPr>
        <w:widowControl w:val="on"/>
        <w:pBdr/>
        <w:spacing w:before="0" w:after="0" w:line="262" w:lineRule="auto"/>
        <w:ind w:left="0" w:right="0"/>
        <w:jc w:val="left"/>
      </w:pPr>
      <w:r>
        <w:rPr>
          <w:b/>
          <w:bCs/>
          <w:color w:val="00274C"/>
          <w:sz w:val="20"/>
          <w:szCs w:val="20"/>
          <w:u w:val="none"/>
        </w:rPr>
        <w:br/>
        <w:t xml:space="preserve">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4.2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Pr>
        <w:widowControl w:val="on"/>
        <w:pBdr/>
        <w:spacing w:before="0" w:after="0" w:line="262" w:lineRule="auto"/>
        <w:ind w:left="0" w:right="0"/>
        <w:jc w:val="left"/>
      </w:pPr>
      <w:r>
        <w:rPr>
          <w:color w:val="00274C"/>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Contact authorized </w:t>
      </w:r>
      <w:r>
        <w:rPr>
          <w:b/>
          <w:bCs/>
          <w:color w:val="00274C"/>
          <w:sz w:val="20"/>
          <w:szCs w:val="20"/>
          <w:u w:val="none"/>
        </w:rPr>
        <w:t xml:space="preserve">KOHLER</w:t>
      </w:r>
      <w:r>
        <w:rPr>
          <w:color w:val="00274C"/>
          <w:sz w:val="20"/>
          <w:szCs w:val="20"/>
          <w:u w:val="none"/>
        </w:rPr>
        <w:t xml:space="preserve"> workshops.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41655668" name="name5075646dc38748256"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4905646dc38748252"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83339160" name="name9694646dc3874fa9a"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4115646dc3874fa94"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87126649" name="name9886646dc38754a27"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4367646dc38754a22"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99276610" name="name9811646dc38758bd7"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8464646dc38758bd3"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823465" name="name7489646dc3875d9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98646dc3875d92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0455"/>
        </w:numPr>
        <w:spacing w:before="0" w:after="0" w:line="240" w:lineRule="auto"/>
        <w:jc w:val="left"/>
        <w:rPr>
          <w:color w:val="00274C"/>
          <w:sz w:val="20"/>
          <w:szCs w:val="20"/>
        </w:rPr>
      </w:pPr>
      <w:r>
        <w:rPr>
          <w:color w:val="00274C"/>
          <w:sz w:val="20"/>
          <w:szCs w:val="20"/>
          <w:u w:val="none"/>
        </w:rPr>
        <w:t xml:space="preserve">Before proceeding with operation, read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811065" name="name7003646dc38764b1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03646dc38764b1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455"/>
        </w:numPr>
        <w:spacing w:before="0" w:after="0" w:line="240" w:lineRule="auto"/>
        <w:jc w:val="left"/>
        <w:rPr>
          <w:color w:val="00274C"/>
          <w:sz w:val="20"/>
          <w:szCs w:val="20"/>
        </w:rPr>
      </w:pPr>
      <w:r>
        <w:rPr>
          <w:color w:val="00274C"/>
          <w:sz w:val="20"/>
          <w:szCs w:val="20"/>
          <w:u w:val="none"/>
        </w:rPr>
        <w:t xml:space="preserve">Fill the engine off.</w:t>
      </w:r>
    </w:p>
    <w:p>
      <w:pPr>
        <w:numPr>
          <w:ilvl w:val="0"/>
          <w:numId w:val="20455"/>
        </w:numPr>
        <w:spacing w:before="0" w:after="0" w:line="240" w:lineRule="auto"/>
        <w:jc w:val="left"/>
        <w:rPr>
          <w:color w:val="00274C"/>
          <w:sz w:val="20"/>
          <w:szCs w:val="20"/>
        </w:rPr>
      </w:pPr>
      <w:r>
        <w:rPr>
          <w:color w:val="00274C"/>
          <w:sz w:val="20"/>
          <w:szCs w:val="20"/>
          <w:u w:val="none"/>
        </w:rPr>
        <w:t xml:space="preserve">The only approved fuels are those listed in </w:t>
      </w:r>
      <w:r>
        <w:rPr>
          <w:b/>
          <w:bCs/>
          <w:color w:val="00274C"/>
          <w:sz w:val="20"/>
          <w:szCs w:val="20"/>
          <w:u w:val="none"/>
        </w:rPr>
        <w:t xml:space="preserve">Tab. 2.3</w:t>
      </w:r>
      <w:r>
        <w:rPr>
          <w:color w:val="00274C"/>
          <w:sz w:val="20"/>
          <w:szCs w:val="20"/>
          <w:u w:val="none"/>
        </w:rPr>
        <w:t xml:space="preserve"> .</w:t>
      </w:r>
    </w:p>
    <w:p>
      <w:pPr>
        <w:numPr>
          <w:ilvl w:val="0"/>
          <w:numId w:val="20455"/>
        </w:numPr>
        <w:spacing w:before="0" w:after="0" w:line="240" w:lineRule="auto"/>
        <w:jc w:val="left"/>
        <w:rPr>
          <w:color w:val="00274C"/>
          <w:sz w:val="20"/>
          <w:szCs w:val="20"/>
        </w:rPr>
      </w:pPr>
      <w:r>
        <w:rPr>
          <w:color w:val="00274C"/>
          <w:sz w:val="20"/>
          <w:szCs w:val="20"/>
          <w:u w:val="none"/>
        </w:rPr>
        <w:t xml:space="preserve">In those countries where fuel has a high sulphur content, its is advisable to lubricate the engine with a high alkaline oil or alternatively to replace the lubricating oil approved by </w:t>
      </w:r>
      <w:r>
        <w:rPr>
          <w:b/>
          <w:bCs/>
          <w:color w:val="00274C"/>
          <w:sz w:val="20"/>
          <w:szCs w:val="20"/>
          <w:u w:val="none"/>
        </w:rPr>
        <w:t xml:space="preserve">KOHLER</w:t>
      </w:r>
      <w:r>
        <w:rPr>
          <w:color w:val="00274C"/>
          <w:sz w:val="20"/>
          <w:szCs w:val="20"/>
          <w:u w:val="none"/>
        </w:rPr>
        <w:t xml:space="preserve"> more frequently.</w:t>
      </w:r>
    </w:p>
    <w:p>
      <w:pPr>
        <w:numPr>
          <w:ilvl w:val="0"/>
          <w:numId w:val="20455"/>
        </w:numPr>
        <w:spacing w:before="0" w:after="0" w:line="240" w:lineRule="auto"/>
        <w:jc w:val="left"/>
        <w:rPr>
          <w:color w:val="00274C"/>
          <w:sz w:val="20"/>
          <w:szCs w:val="20"/>
        </w:rPr>
      </w:pPr>
      <w:r>
        <w:rPr>
          <w:color w:val="00274C"/>
          <w:sz w:val="20"/>
          <w:szCs w:val="20"/>
          <w:u w:val="none"/>
        </w:rPr>
        <w:t xml:space="preserve">To avoid explosions or fire outbreaks, do not smoke or use open flames during the operations.</w:t>
      </w:r>
    </w:p>
    <w:p>
      <w:pPr>
        <w:numPr>
          <w:ilvl w:val="0"/>
          <w:numId w:val="20455"/>
        </w:numPr>
        <w:spacing w:before="0" w:after="0" w:line="240" w:lineRule="auto"/>
        <w:jc w:val="left"/>
        <w:rPr>
          <w:color w:val="00274C"/>
          <w:sz w:val="20"/>
          <w:szCs w:val="20"/>
        </w:rPr>
      </w:pPr>
      <w:r>
        <w:rPr>
          <w:color w:val="00274C"/>
          <w:sz w:val="20"/>
          <w:szCs w:val="20"/>
          <w:u w:val="none"/>
        </w:rPr>
        <w:t xml:space="preserve">Fuel vapours are highly toxic.Only carry out the operations outdoors or in a well ventilated place.</w:t>
      </w:r>
    </w:p>
    <w:p>
      <w:pPr>
        <w:numPr>
          <w:ilvl w:val="0"/>
          <w:numId w:val="20455"/>
        </w:numPr>
        <w:spacing w:before="0" w:after="0" w:line="240" w:lineRule="auto"/>
        <w:jc w:val="left"/>
        <w:rPr>
          <w:color w:val="00274C"/>
          <w:sz w:val="20"/>
          <w:szCs w:val="20"/>
        </w:rPr>
      </w:pPr>
      <w:r>
        <w:rPr>
          <w:color w:val="00274C"/>
          <w:sz w:val="20"/>
          <w:szCs w:val="20"/>
          <w:u w:val="none"/>
        </w:rPr>
        <w:t xml:space="preserve">Keep your face well away from the fuel fill to prevent harmful vapours from being inhaled.</w:t>
      </w:r>
    </w:p>
    <w:p>
      <w:pPr>
        <w:numPr>
          <w:ilvl w:val="0"/>
          <w:numId w:val="20455"/>
        </w:numPr>
        <w:spacing w:before="0" w:after="0" w:line="240" w:lineRule="auto"/>
        <w:jc w:val="left"/>
        <w:rPr>
          <w:color w:val="00274C"/>
          <w:sz w:val="20"/>
          <w:szCs w:val="20"/>
        </w:rPr>
      </w:pPr>
      <w:r>
        <w:rPr>
          <w:color w:val="00274C"/>
          <w:sz w:val="20"/>
          <w:szCs w:val="20"/>
          <w:u w:val="none"/>
        </w:rPr>
        <w:t xml:space="preserve">Dispose of fuel in the correct way and do not litter as it is highly polluting.</w:t>
      </w:r>
    </w:p>
    <w:p>
      <w:pPr>
        <w:numPr>
          <w:ilvl w:val="0"/>
          <w:numId w:val="20455"/>
        </w:numPr>
        <w:spacing w:before="0" w:after="0" w:line="240" w:lineRule="auto"/>
        <w:jc w:val="left"/>
        <w:rPr>
          <w:color w:val="00274C"/>
          <w:sz w:val="20"/>
          <w:szCs w:val="20"/>
        </w:rPr>
      </w:pPr>
      <w:r>
        <w:rPr>
          <w:color w:val="00274C"/>
          <w:sz w:val="20"/>
          <w:szCs w:val="20"/>
          <w:u w:val="none"/>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u w:val="none"/>
        </w:rPr>
        <w:br/>
        <w:t xml:space="preserve">Do not overfill the fuel tank. Leave room for the fuel to expand.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oil and oil filter - Fill / Check /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51063" name="name3345646dc3876a8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99646dc3876a8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Par. 2.4</w:t>
            </w:r>
            <w:r>
              <w:rPr>
                <w:color w:val="00274C"/>
                <w:position w:val="-2"/>
                <w:sz w:val="20"/>
                <w:szCs w:val="20"/>
                <w:u w:val="none"/>
              </w:rPr>
              <w:t xml:space="preserve"> .</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w:t>
            </w:r>
            <w:r>
              <w:rPr>
                <w:b/>
                <w:bCs/>
                <w:color w:val="00274C"/>
                <w:position w:val="-2"/>
                <w:sz w:val="20"/>
                <w:szCs w:val="20"/>
                <w:u w:val="none"/>
              </w:rPr>
              <w:t xml:space="preserve">MIN</w:t>
            </w:r>
            <w:r>
              <w:rPr>
                <w:color w:val="00274C"/>
                <w:position w:val="-2"/>
                <w:sz w:val="20"/>
                <w:szCs w:val="20"/>
                <w:u w:val="none"/>
              </w:rPr>
              <w:t xml:space="preserve"> .</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20462"/>
              </w:numPr>
              <w:spacing w:before="0" w:after="0" w:line="262" w:lineRule="auto"/>
              <w:jc w:val="left"/>
              <w:rPr>
                <w:color w:val="00274C"/>
                <w:sz w:val="20"/>
                <w:szCs w:val="20"/>
              </w:rPr>
            </w:pPr>
            <w:r>
              <w:rPr>
                <w:color w:val="00274C"/>
                <w:position w:val="-2"/>
                <w:sz w:val="20"/>
                <w:szCs w:val="20"/>
                <w:u w:val="none"/>
              </w:rPr>
              <w:br/>
              <w:b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Pr>
              <w:numPr>
                <w:ilvl w:val="0"/>
                <w:numId w:val="20462"/>
              </w:numPr>
              <w:spacing w:before="0" w:after="0" w:line="262" w:lineRule="auto"/>
              <w:jc w:val="left"/>
              <w:rPr>
                <w:color w:val="00274C"/>
                <w:sz w:val="20"/>
                <w:szCs w:val="20"/>
              </w:rPr>
            </w:pPr>
            <w:r>
              <w:rPr>
                <w:color w:val="00274C"/>
                <w:position w:val="-2"/>
                <w:sz w:val="20"/>
                <w:szCs w:val="20"/>
                <w:u w:val="none"/>
              </w:rPr>
              <w:t xml:space="preserve">Add the oil of type approved ( </w:t>
            </w:r>
            <w:r>
              <w:rPr>
                <w:b/>
                <w:bCs/>
                <w:color w:val="00274C"/>
                <w:position w:val="-2"/>
                <w:sz w:val="20"/>
                <w:szCs w:val="20"/>
                <w:u w:val="none"/>
              </w:rPr>
              <w:t xml:space="preserve">Tab. 2.2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124837" name="name3501646dc38773b67"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4921646dc38773b6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8779027" name="name9500646dc3877b1f1"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5054646dc3877b1e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9203236" name="name5004646dc38784a0f"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8364646dc38784a0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20463"/>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20463"/>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20463"/>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20463"/>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1087200" cy="1684800"/>
                  <wp:effectExtent b="0" l="0" r="0" t="0"/>
                  <wp:docPr id="58285273" name="name9435646dc3878d4b0"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2981646dc3878d4ac"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77851974" name="name5927646dc38791553"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3060646dc3879154f" cstate="print"/>
                          <a:stretch>
                            <a:fillRect/>
                          </a:stretch>
                        </pic:blipFill>
                        <pic:spPr>
                          <a:xfrm>
                            <a:off x="0" y="0"/>
                            <a:ext cx="1087200" cy="16848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level check</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Perform the operations from point  </w:t>
            </w:r>
            <w:r>
              <w:rPr>
                <w:b/>
                <w:bCs/>
                <w:color w:val="00274C"/>
                <w:position w:val="-2"/>
                <w:sz w:val="20"/>
                <w:szCs w:val="20"/>
                <w:u w:val="none"/>
              </w:rPr>
              <w:t xml:space="preserve">3</w:t>
            </w:r>
            <w:r>
              <w:rPr>
                <w:color w:val="00274C"/>
                <w:position w:val="-2"/>
                <w:sz w:val="20"/>
                <w:szCs w:val="20"/>
                <w:u w:val="none"/>
              </w:rPr>
              <w:t xml:space="preserve">  to  </w:t>
            </w:r>
            <w:r>
              <w:rPr>
                <w:b/>
                <w:bCs/>
                <w:color w:val="00274C"/>
                <w:position w:val="-2"/>
                <w:sz w:val="20"/>
                <w:szCs w:val="20"/>
                <w:u w:val="none"/>
              </w:rPr>
              <w:t xml:space="preserve">6</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replacement</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64"/>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9495325" name="name5636646dc3879c46c"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7872646dc3879c46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4827297" name="name3612646dc387a60b0"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3362646dc387a60a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w:t>
            </w:r>
          </w:p>
        </w:tc>
      </w:tr>
      <w:tr>
        <w:trPr>
          <w:trHeight w:val="0" w:hRule="atLeast"/>
        </w:trPr>
        <w:tc>
          <w:tcPr>
            <w:tcW w:w="0" w:type="auto"/>
            <w:tcMar>
              <w:top w:w="150" w:type="dxa"/>
              <w:left w:w="150" w:type="dxa"/>
              <w:bottom w:w="150" w:type="dxa"/>
              <w:right w:w="150" w:type="dxa"/>
            </w:tcMar>
            <w:vAlign w:val="center"/>
          </w:tcPr>
          <w:p>
            <w:pPr>
              <w:numPr>
                <w:ilvl w:val="0"/>
                <w:numId w:val="20465"/>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w:t>
            </w:r>
            <w:r>
              <w:rPr>
                <w:color w:val="00274C"/>
                <w:position w:val="-2"/>
                <w:sz w:val="20"/>
                <w:szCs w:val="20"/>
                <w:u w:val="none"/>
              </w:rPr>
              <w:t xml:space="preserve"> with appropriate wrench.</w:t>
            </w:r>
          </w:p>
          <w:p>
            <w:pPr>
              <w:numPr>
                <w:ilvl w:val="0"/>
                <w:numId w:val="20465"/>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5003953" name="name3026646dc387af6ca"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5327646dc387af6c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7844233" name="name1362646dc387b8822"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4455646dc387b881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0466"/>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0466"/>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0466"/>
              </w:numPr>
              <w:spacing w:before="0" w:after="0" w:line="262" w:lineRule="auto"/>
              <w:jc w:val="left"/>
              <w:rPr>
                <w:color w:val="00274C"/>
                <w:sz w:val="20"/>
                <w:szCs w:val="20"/>
              </w:rPr>
            </w:pPr>
            <w:r>
              <w:rPr>
                <w:color w:val="00274C"/>
                <w:position w:val="-2"/>
                <w:sz w:val="20"/>
                <w:szCs w:val="20"/>
                <w:u w:val="none"/>
              </w:rPr>
              <w:t xml:space="preserve">Drain oil in an appropriate container.</w:t>
            </w:r>
          </w:p>
          <w:p>
            <w:pPr>
              <w:numPr>
                <w:ilvl w:val="0"/>
                <w:numId w:val="20466"/>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0466"/>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27395146" name="name4714646dc387be689"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4826646dc387be684"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85134085" name="name6632646dc387c60bd"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9361646dc387c60b8"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37488140" name="name7756646dc387cb852"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2996646dc387cb84e"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10765438" name="name7981646dc387d0e17"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1620646dc387d0e12"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0467"/>
              </w:numPr>
              <w:spacing w:before="0" w:after="0" w:line="262" w:lineRule="auto"/>
              <w:jc w:val="left"/>
              <w:rPr>
                <w:color w:val="00274C"/>
                <w:sz w:val="20"/>
                <w:szCs w:val="20"/>
              </w:rPr>
            </w:pPr>
            <w:r>
              <w:rPr>
                <w:color w:val="00274C"/>
                <w:position w:val="-2"/>
                <w:sz w:val="20"/>
                <w:szCs w:val="20"/>
                <w:u w:val="none"/>
              </w:rPr>
              <w:t xml:space="preserve">Add the type of oil approved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20467"/>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0467"/>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0467"/>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2306531" name="name3339646dc387db05f"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3165646dc387db05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18175226" name="name4818646dc387e30f2"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9493646dc387e30ee"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79212245" name="name7888646dc387e963b"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9189646dc387e9637"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 check/filling/replacement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74320" name="name1868646dc387f01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39646dc387f01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526595" name="name3969646dc38803cf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51646dc38803c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The freezing point of the refrigerant mixture depends on the amount concentration in water.</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As well as lowering the freezing point, the antifreeze also raises the boiling point.</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A 50% mixture is approved to ensure a general level at protection prevents the formation of rust, galvanic currents and calcium deposits.</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20468"/>
              </w:numPr>
              <w:spacing w:before="0" w:after="0" w:line="262" w:lineRule="auto"/>
              <w:jc w:val="left"/>
              <w:rPr>
                <w:color w:val="00274C"/>
                <w:sz w:val="20"/>
                <w:szCs w:val="20"/>
              </w:rPr>
            </w:pPr>
            <w:r>
              <w:rPr>
                <w:color w:val="00274C"/>
                <w:position w:val="-2"/>
                <w:sz w:val="20"/>
                <w:szCs w:val="20"/>
                <w:u w:val="none"/>
              </w:rPr>
              <w:br/>
              <w:b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20468"/>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20468"/>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20468"/>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20468"/>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20468"/>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20468"/>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20468"/>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20468"/>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704323" name="name2582646dc3880d68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04646dc3880d6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expansion tank cap, if present, are installed correctly to avoid spillage of liquid or vapour at high temperatures.</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After a few hours of operation stop the engine and allow it to cool. Check and top up the coolant liquid.</w:t>
            </w:r>
          </w:p>
          <w:p/>
          <w:p/>
          <w:p>
            <w:pPr>
              <w:widowControl w:val="on"/>
              <w:pBdr/>
              <w:spacing w:before="0" w:after="0" w:line="262" w:lineRule="auto"/>
              <w:ind w:left="0" w:right="0"/>
              <w:jc w:val="left"/>
              <w:textAlignment w:val="center"/>
            </w:pPr>
            <w:r>
              <w:rPr>
                <w:b/>
                <w:bCs/>
                <w:color w:val="00274C"/>
                <w:position w:val="-2"/>
                <w:sz w:val="20"/>
                <w:szCs w:val="20"/>
                <w:u w:val="none"/>
              </w:rPr>
              <w:t xml:space="preserve">CHECK</w:t>
            </w:r>
          </w:p>
          <w:p/>
          <w:p/>
          <w:p/>
          <w:p/>
          <w:p>
            <w:pPr>
              <w:numPr>
                <w:ilvl w:val="0"/>
                <w:numId w:val="20469"/>
              </w:numPr>
              <w:spacing w:before="0" w:after="0" w:line="262" w:lineRule="auto"/>
              <w:jc w:val="left"/>
              <w:rPr>
                <w:color w:val="00274C"/>
                <w:sz w:val="20"/>
                <w:szCs w:val="20"/>
              </w:rPr>
            </w:pPr>
            <w:r>
              <w:rPr>
                <w:color w:val="00274C"/>
                <w:position w:val="-2"/>
                <w:sz w:val="20"/>
                <w:szCs w:val="20"/>
                <w:u w:val="none"/>
              </w:rPr>
              <w:t xml:space="preserve">Perform the operations from point 2 to 9.</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3687363" name="name9548646dc3881790b"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4125646dc3881790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3768395" name="name4648646dc3881d3ad"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4624646dc3881d3a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19294232" name="name2705646dc388278d8"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299646dc388278d4"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0470"/>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20470"/>
              </w:numPr>
              <w:spacing w:before="0" w:after="0" w:line="262" w:lineRule="auto"/>
              <w:jc w:val="left"/>
              <w:rPr>
                <w:color w:val="00274C"/>
                <w:sz w:val="20"/>
                <w:szCs w:val="20"/>
              </w:rPr>
            </w:pPr>
            <w:r>
              <w:rPr>
                <w:color w:val="00274C"/>
                <w:position w:val="-2"/>
                <w:sz w:val="20"/>
                <w:szCs w:val="20"/>
                <w:u w:val="none"/>
              </w:rPr>
              <w:t xml:space="preserve">Scaricare tutto il liquido contenuto all'interno del radiatore  </w:t>
            </w:r>
            <w:r>
              <w:rPr>
                <w:b/>
                <w:bCs/>
                <w:color w:val="00274C"/>
                <w:position w:val="-2"/>
                <w:sz w:val="20"/>
                <w:szCs w:val="20"/>
                <w:u w:val="none"/>
              </w:rPr>
              <w:t xml:space="preserve">G</w:t>
            </w:r>
            <w:r>
              <w:rPr>
                <w:color w:val="00274C"/>
                <w:position w:val="-2"/>
                <w:sz w:val="20"/>
                <w:szCs w:val="20"/>
                <w:u w:val="none"/>
              </w:rPr>
              <w:t xml:space="preserve"> tramite il rubinetto </w:t>
            </w:r>
            <w:r>
              <w:rPr>
                <w:b/>
                <w:bCs/>
                <w:color w:val="00274C"/>
                <w:position w:val="-2"/>
                <w:sz w:val="20"/>
                <w:szCs w:val="20"/>
                <w:u w:val="none"/>
              </w:rPr>
              <w:t xml:space="preserve">D</w:t>
            </w:r>
            <w:r>
              <w:rPr>
                <w:color w:val="00274C"/>
                <w:position w:val="-2"/>
                <w:sz w:val="20"/>
                <w:szCs w:val="20"/>
                <w:u w:val="none"/>
              </w:rPr>
              <w:t xml:space="preserve"> in un contenitore appropriato. *</w:t>
            </w:r>
          </w:p>
          <w:p>
            <w:pPr>
              <w:numPr>
                <w:ilvl w:val="0"/>
                <w:numId w:val="20470"/>
              </w:numPr>
              <w:spacing w:before="0" w:after="0" w:line="262" w:lineRule="auto"/>
              <w:jc w:val="left"/>
              <w:rPr>
                <w:color w:val="00274C"/>
                <w:sz w:val="20"/>
                <w:szCs w:val="20"/>
              </w:rPr>
            </w:pPr>
            <w:r>
              <w:rPr>
                <w:color w:val="00274C"/>
                <w:position w:val="-2"/>
                <w:sz w:val="20"/>
                <w:szCs w:val="20"/>
                <w:u w:val="none"/>
              </w:rPr>
              <w:t xml:space="preserve">Svitare le viti </w:t>
            </w:r>
            <w:r>
              <w:rPr>
                <w:b/>
                <w:bCs/>
                <w:color w:val="00274C"/>
                <w:position w:val="-2"/>
                <w:sz w:val="20"/>
                <w:szCs w:val="20"/>
                <w:u w:val="none"/>
              </w:rPr>
              <w:t xml:space="preserve">E</w:t>
            </w:r>
            <w:r>
              <w:rPr>
                <w:color w:val="00274C"/>
                <w:position w:val="-2"/>
                <w:sz w:val="20"/>
                <w:szCs w:val="20"/>
                <w:u w:val="none"/>
              </w:rPr>
              <w:t xml:space="preserve"> e rimuovere il supporto filtro carburante </w:t>
            </w:r>
            <w:r>
              <w:rPr>
                <w:b/>
                <w:bCs/>
                <w:color w:val="00274C"/>
                <w:position w:val="-2"/>
                <w:sz w:val="20"/>
                <w:szCs w:val="20"/>
                <w:u w:val="none"/>
              </w:rPr>
              <w:t xml:space="preserve">G</w:t>
            </w:r>
            <w:r>
              <w:rPr>
                <w:color w:val="00274C"/>
                <w:position w:val="-2"/>
                <w:sz w:val="20"/>
                <w:szCs w:val="20"/>
                <w:u w:val="none"/>
              </w:rPr>
              <w:t xml:space="preserve"> . *</w:t>
            </w:r>
          </w:p>
          <w:p>
            <w:pPr>
              <w:numPr>
                <w:ilvl w:val="0"/>
                <w:numId w:val="20470"/>
              </w:numPr>
              <w:spacing w:before="0" w:after="0" w:line="262" w:lineRule="auto"/>
              <w:jc w:val="left"/>
              <w:rPr>
                <w:color w:val="00274C"/>
                <w:sz w:val="20"/>
                <w:szCs w:val="20"/>
              </w:rPr>
            </w:pPr>
            <w:r>
              <w:rPr>
                <w:color w:val="00274C"/>
                <w:position w:val="-2"/>
                <w:sz w:val="20"/>
                <w:szCs w:val="20"/>
                <w:u w:val="none"/>
              </w:rPr>
              <w:t xml:space="preserve">Svitare il tappo  </w:t>
            </w:r>
            <w:r>
              <w:rPr>
                <w:b/>
                <w:bCs/>
                <w:color w:val="00274C"/>
                <w:position w:val="-2"/>
                <w:sz w:val="20"/>
                <w:szCs w:val="20"/>
                <w:u w:val="none"/>
              </w:rPr>
              <w:t xml:space="preserve">F</w:t>
            </w:r>
            <w:r>
              <w:rPr>
                <w:color w:val="00274C"/>
                <w:position w:val="-2"/>
                <w:sz w:val="20"/>
                <w:szCs w:val="20"/>
                <w:u w:val="none"/>
              </w:rPr>
              <w:t xml:space="preserve"> , rimuovere la guarnizione  </w:t>
            </w:r>
            <w:r>
              <w:rPr>
                <w:b/>
                <w:bCs/>
                <w:color w:val="00274C"/>
                <w:position w:val="-2"/>
                <w:sz w:val="20"/>
                <w:szCs w:val="20"/>
                <w:u w:val="none"/>
              </w:rPr>
              <w:t xml:space="preserve">H</w:t>
            </w:r>
            <w:r>
              <w:rPr>
                <w:color w:val="00274C"/>
                <w:position w:val="-2"/>
                <w:sz w:val="20"/>
                <w:szCs w:val="20"/>
                <w:u w:val="none"/>
              </w:rPr>
              <w:t xml:space="preserve"> , per consentire di scaricare tutto il liquido dell'impianto contenuto all'interno dei condotti nel basamento motore. *</w:t>
            </w:r>
          </w:p>
          <w:p>
            <w:pPr>
              <w:numPr>
                <w:ilvl w:val="0"/>
                <w:numId w:val="20470"/>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F</w:t>
            </w:r>
            <w:r>
              <w:rPr>
                <w:color w:val="00274C"/>
                <w:position w:val="-2"/>
                <w:sz w:val="20"/>
                <w:szCs w:val="20"/>
                <w:u w:val="none"/>
              </w:rPr>
              <w:t xml:space="preserve"> (tightening torque at </w:t>
            </w:r>
            <w:r>
              <w:rPr>
                <w:b/>
                <w:bCs/>
                <w:color w:val="00274C"/>
                <w:position w:val="-2"/>
                <w:sz w:val="20"/>
                <w:szCs w:val="20"/>
                <w:u w:val="none"/>
              </w:rPr>
              <w:t xml:space="preserve">35 Nm</w:t>
            </w:r>
            <w:r>
              <w:rPr>
                <w:color w:val="00274C"/>
                <w:position w:val="-2"/>
                <w:sz w:val="20"/>
                <w:szCs w:val="20"/>
                <w:u w:val="none"/>
              </w:rPr>
              <w:t xml:space="preserve"> ).</w:t>
            </w:r>
          </w:p>
          <w:p>
            <w:pPr>
              <w:numPr>
                <w:ilvl w:val="0"/>
                <w:numId w:val="20470"/>
              </w:numPr>
              <w:spacing w:before="0" w:after="0" w:line="262" w:lineRule="auto"/>
              <w:jc w:val="left"/>
              <w:rPr>
                <w:color w:val="00274C"/>
                <w:sz w:val="20"/>
                <w:szCs w:val="20"/>
              </w:rPr>
            </w:pPr>
            <w:r>
              <w:rPr>
                <w:color w:val="00274C"/>
                <w:position w:val="-2"/>
                <w:sz w:val="20"/>
                <w:szCs w:val="20"/>
                <w:u w:val="none"/>
              </w:rPr>
              <w:t xml:space="preserve">Fissare il suporto filtro carburante </w:t>
            </w:r>
            <w:r>
              <w:rPr>
                <w:b/>
                <w:bCs/>
                <w:color w:val="00274C"/>
                <w:position w:val="-2"/>
                <w:sz w:val="20"/>
                <w:szCs w:val="20"/>
                <w:u w:val="none"/>
              </w:rPr>
              <w:t xml:space="preserve">G</w:t>
            </w:r>
            <w:r>
              <w:rPr>
                <w:color w:val="00274C"/>
                <w:position w:val="-2"/>
                <w:sz w:val="20"/>
                <w:szCs w:val="20"/>
                <w:u w:val="none"/>
              </w:rPr>
              <w:t xml:space="preserve"> tramite le viti </w:t>
            </w:r>
            <w:r>
              <w:rPr>
                <w:b/>
                <w:bCs/>
                <w:color w:val="00274C"/>
                <w:position w:val="-2"/>
                <w:sz w:val="20"/>
                <w:szCs w:val="20"/>
                <w:u w:val="none"/>
              </w:rPr>
              <w:t xml:space="preserve">E</w:t>
            </w:r>
            <w:r>
              <w:rPr>
                <w:color w:val="00274C"/>
                <w:position w:val="-2"/>
                <w:sz w:val="20"/>
                <w:szCs w:val="20"/>
                <w:u w:val="none"/>
              </w:rPr>
              <w:t xml:space="preserve"> (coppia di serraggio a </w:t>
            </w:r>
            <w:r>
              <w:rPr>
                <w:b/>
                <w:bCs/>
                <w:color w:val="00274C"/>
                <w:position w:val="-2"/>
                <w:sz w:val="20"/>
                <w:szCs w:val="20"/>
                <w:u w:val="none"/>
              </w:rPr>
              <w:t xml:space="preserve">25 Nm</w:t>
            </w:r>
            <w:r>
              <w:rPr>
                <w:color w:val="00274C"/>
                <w:position w:val="-2"/>
                <w:sz w:val="20"/>
                <w:szCs w:val="20"/>
                <w:u w:val="none"/>
              </w:rPr>
              <w:t xml:space="preserve"> ). *</w:t>
            </w:r>
          </w:p>
          <w:p>
            <w:pPr>
              <w:numPr>
                <w:ilvl w:val="0"/>
                <w:numId w:val="20470"/>
              </w:numPr>
              <w:spacing w:before="0" w:after="0" w:line="262" w:lineRule="auto"/>
              <w:jc w:val="left"/>
              <w:rPr>
                <w:color w:val="00274C"/>
                <w:sz w:val="20"/>
                <w:szCs w:val="20"/>
              </w:rPr>
            </w:pPr>
            <w:r>
              <w:rPr>
                <w:color w:val="00274C"/>
                <w:position w:val="-2"/>
                <w:sz w:val="20"/>
                <w:szCs w:val="20"/>
                <w:u w:val="none"/>
              </w:rPr>
              <w:t xml:space="preserve">Fill the radiator.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989570" name="name3486646dc38831e9c"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2140646dc38831e9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5389422" name="name5556646dc3883ac54"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7396646dc3883ac4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7929031" name="name3947646dc388446cc"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1706646dc388446c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5422440" name="name4410646dc3884da9a"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2591646dc3884da9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9193149" name="name4196646dc388592ad"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1756646dc388592a9"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43330199" name="name2318646dc388633b8"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7225646dc388633b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715882" name="name5282646dc3886cd92"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8090646dc3886cd8e" cstate="print"/>
                          <a:stretch>
                            <a:fillRect/>
                          </a:stretch>
                        </pic:blipFill>
                        <pic:spPr>
                          <a:xfrm>
                            <a:off x="0" y="0"/>
                            <a:ext cx="2239200" cy="16848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 Check/Replacement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749877" name="name5315646dc38870d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48646dc38870d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0"/>
                <w:numId w:val="20471"/>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0471"/>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0471"/>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0471"/>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8384195" name="name2313646dc3887a1bf"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3062646dc3887a1b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7333940" name="name9337646dc38881139"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8017646dc38881135"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 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662987" name="name9531646dc38887b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14646dc38887b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94070" name="name1668646dc3888e4a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60646dc3888e4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p>
          <w:p/>
          <w:p/>
          <w:p>
            <w:pPr>
              <w:numPr>
                <w:ilvl w:val="0"/>
                <w:numId w:val="20472"/>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0472"/>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20472"/>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1643437" name="name8712646dc388949be"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3257646dc388949ba"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5.10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072249" name="name8664646dc3889b2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13646dc3889b2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0455"/>
              </w:numPr>
              <w:spacing w:before="0" w:after="0" w:line="262" w:lineRule="auto"/>
              <w:jc w:val="left"/>
              <w:rPr>
                <w:color w:val="00274C"/>
                <w:sz w:val="20"/>
                <w:szCs w:val="20"/>
              </w:rPr>
            </w:pPr>
            <w:r>
              <w:rPr>
                <w:color w:val="00274C"/>
                <w:position w:val="-2"/>
                <w:sz w:val="20"/>
                <w:szCs w:val="20"/>
                <w:u w:val="none"/>
              </w:rPr>
              <w:t xml:space="preserve">Do not fill the new cartridge </w:t>
            </w:r>
            <w:r>
              <w:rPr>
                <w:b/>
                <w:bCs/>
                <w:color w:val="00274C"/>
                <w:position w:val="-2"/>
                <w:sz w:val="20"/>
                <w:szCs w:val="20"/>
                <w:u w:val="none"/>
              </w:rPr>
              <w:t xml:space="preserve">B</w:t>
            </w:r>
            <w:r>
              <w:rPr>
                <w:color w:val="00274C"/>
                <w:position w:val="-2"/>
                <w:sz w:val="20"/>
                <w:szCs w:val="20"/>
                <w:u w:val="none"/>
              </w:rPr>
              <w:t xml:space="preserve"> with fuel.</w:t>
            </w:r>
          </w:p>
          <w:p>
            <w:pPr>
              <w:numPr>
                <w:ilvl w:val="0"/>
                <w:numId w:val="20473"/>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20473"/>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0473"/>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20473"/>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w:t>
            </w:r>
            <w:r>
              <w:rPr>
                <w:color w:val="00274C"/>
                <w:position w:val="-2"/>
                <w:sz w:val="20"/>
                <w:szCs w:val="20"/>
                <w:u w:val="none"/>
              </w:rPr>
              <w:t xml:space="preserve"> onto support </w:t>
            </w:r>
            <w:r>
              <w:rPr>
                <w:b/>
                <w:bCs/>
                <w:color w:val="00274C"/>
                <w:position w:val="-2"/>
                <w:sz w:val="20"/>
                <w:szCs w:val="20"/>
                <w:u w:val="none"/>
              </w:rPr>
              <w:t xml:space="preserve">D</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9263119" name="name7593646dc388a2c80"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4385646dc388a2c7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4560332" name="name8522646dc388a9e42"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1423646dc388a9e3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20474"/>
              </w:numPr>
              <w:spacing w:before="0" w:after="0" w:line="262" w:lineRule="auto"/>
              <w:jc w:val="left"/>
              <w:rPr>
                <w:color w:val="00274C"/>
                <w:sz w:val="20"/>
                <w:szCs w:val="20"/>
              </w:rP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p>
            <w:pPr>
              <w:numPr>
                <w:ilvl w:val="0"/>
                <w:numId w:val="20474"/>
              </w:numPr>
              <w:spacing w:before="0" w:after="0" w:line="262" w:lineRule="auto"/>
              <w:jc w:val="left"/>
              <w:rPr>
                <w:color w:val="00274C"/>
                <w:sz w:val="20"/>
                <w:szCs w:val="20"/>
              </w:rPr>
            </w:pPr>
            <w:r>
              <w:rPr>
                <w:color w:val="00274C"/>
                <w:position w:val="-2"/>
                <w:sz w:val="20"/>
                <w:szCs w:val="20"/>
                <w:u w:val="none"/>
              </w:rPr>
              <w:t xml:space="preserve">Perform the operations described in </w:t>
            </w:r>
            <w:r>
              <w:rPr>
                <w:b/>
                <w:bCs/>
                <w:color w:val="00274C"/>
                <w:position w:val="-2"/>
                <w:sz w:val="20"/>
                <w:szCs w:val="20"/>
                <w:u w:val="none"/>
              </w:rPr>
              <w:t xml:space="preserve">Par. 4.2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4841503" name="name2995646dc388b111d"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4460646dc388b1119"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031053" name="name9704646dc388bd35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49646dc388bd3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487830" name="name6943646dc388c40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64646dc388c40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75"/>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20475"/>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3089560" name="name7964646dc388cd0a5"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4875646dc388cd0a0"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42500368" name="name8306646dc388d82e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543646dc388d82d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94415655" name="name1988646dc388e1f2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03646dc388e1f1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6893588" name="name8654646dc388e9b50"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5435646dc388e9b4a"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5.3</w:t>
            </w:r>
          </w:p>
        </w:tc>
      </w:tr>
      <w:tr>
        <w:trPr>
          <w:trHeight w:val="0" w:hRule="atLeast"/>
        </w:trPr>
        <w:tc>
          <w:tcPr>
            <w:tcW w:w="0" w:type="auto"/>
            <w:tcMar>
              <w:top w:w="150" w:type="dxa"/>
              <w:left w:w="150" w:type="dxa"/>
              <w:bottom w:w="150" w:type="dxa"/>
              <w:right w:w="150" w:type="dxa"/>
            </w:tcMar>
            <w:vAlign w:val="center"/>
          </w:tcPr>
          <w:p>
            <w:pPr>
              <w:numPr>
                <w:ilvl w:val="0"/>
                <w:numId w:val="20476"/>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4474100" name="name4937646dc388f0936"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5610646dc388f093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 belt - 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959710" name="name2116646dc389034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62646dc389034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959219" name="name9809646dc3890a3c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85646dc3890a3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77"/>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0"/>
                <w:numId w:val="20478"/>
              </w:numPr>
              <w:spacing w:before="0" w:after="0" w:line="262" w:lineRule="auto"/>
              <w:jc w:val="left"/>
              <w:rPr>
                <w:color w:val="00274C"/>
                <w:sz w:val="20"/>
                <w:szCs w:val="20"/>
              </w:rPr>
            </w:pPr>
            <w:r>
              <w:rPr>
                <w:color w:val="00274C"/>
                <w:position w:val="-2"/>
                <w:sz w:val="20"/>
                <w:szCs w:val="20"/>
                <w:u w:val="none"/>
              </w:rPr>
              <w:t xml:space="preserve">Rimuovere cinghia </w:t>
            </w:r>
            <w:r>
              <w:rPr>
                <w:b/>
                <w:bCs/>
                <w:color w:val="00274C"/>
                <w:position w:val="-2"/>
                <w:sz w:val="20"/>
                <w:szCs w:val="20"/>
                <w:u w:val="none"/>
              </w:rPr>
              <w:t xml:space="preserve">A</w:t>
            </w:r>
            <w:r>
              <w:rPr>
                <w:color w:val="00274C"/>
                <w:position w:val="-2"/>
                <w:sz w:val="20"/>
                <w:szCs w:val="20"/>
                <w:u w:val="none"/>
              </w:rPr>
              <w:t xml:space="preserve"> tramite l'utilizzo dell' attrezzo  </w:t>
            </w:r>
            <w:r>
              <w:rPr>
                <w:b/>
                <w:bCs/>
                <w:color w:val="00274C"/>
                <w:position w:val="-2"/>
                <w:sz w:val="20"/>
                <w:szCs w:val="20"/>
                <w:u w:val="none"/>
              </w:rPr>
              <w:t xml:space="preserve">ST_57</w:t>
            </w:r>
            <w:r>
              <w:rPr>
                <w:color w:val="00274C"/>
                <w:position w:val="-2"/>
                <w:sz w:val="20"/>
                <w:szCs w:val="20"/>
                <w:u w:val="none"/>
              </w:rPr>
              <w:t xml:space="preserve"> . *</w:t>
            </w:r>
          </w:p>
          <w:p>
            <w:pPr>
              <w:numPr>
                <w:ilvl w:val="0"/>
                <w:numId w:val="20478"/>
              </w:numPr>
              <w:spacing w:before="0" w:after="0" w:line="262" w:lineRule="auto"/>
              <w:jc w:val="left"/>
              <w:rPr>
                <w:color w:val="00274C"/>
                <w:sz w:val="20"/>
                <w:szCs w:val="20"/>
              </w:rPr>
            </w:pPr>
            <w:r>
              <w:rPr>
                <w:color w:val="00274C"/>
                <w:position w:val="-2"/>
                <w:sz w:val="20"/>
                <w:szCs w:val="20"/>
                <w:u w:val="none"/>
              </w:rPr>
              <w:t xml:space="preserve">Inserire la nuova cinghia </w:t>
            </w:r>
            <w:r>
              <w:rPr>
                <w:b/>
                <w:bCs/>
                <w:color w:val="00274C"/>
                <w:position w:val="-2"/>
                <w:sz w:val="20"/>
                <w:szCs w:val="20"/>
                <w:u w:val="none"/>
              </w:rPr>
              <w:t xml:space="preserve">A</w:t>
            </w:r>
            <w:r>
              <w:rPr>
                <w:color w:val="00274C"/>
                <w:position w:val="-2"/>
                <w:sz w:val="20"/>
                <w:szCs w:val="20"/>
                <w:u w:val="none"/>
              </w:rPr>
              <w:t xml:space="preserve"> tramite l'utilizzo dell' attrezzo  </w:t>
            </w:r>
            <w:r>
              <w:rPr>
                <w:b/>
                <w:bCs/>
                <w:color w:val="00274C"/>
                <w:position w:val="-2"/>
                <w:sz w:val="20"/>
                <w:szCs w:val="20"/>
                <w:u w:val="none"/>
              </w:rPr>
              <w:t xml:space="preserve">ST_57</w:t>
            </w:r>
            <w:r>
              <w:rPr>
                <w:color w:val="00274C"/>
                <w:position w:val="-2"/>
                <w:sz w:val="20"/>
                <w:szCs w:val="20"/>
                <w:u w:val="none"/>
              </w:rPr>
              <w:t xml:space="preserve"> .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95784094" name="name2971646dc389134a8"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1892646dc389134a2" cstate="print"/>
                          <a:stretch>
                            <a:fillRect/>
                          </a:stretch>
                        </pic:blipFill>
                        <pic:spPr>
                          <a:xfrm>
                            <a:off x="0" y="0"/>
                            <a:ext cx="2239200" cy="3355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Starter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0479"/>
              </w:numPr>
              <w:spacing w:before="0" w:after="0" w:line="262" w:lineRule="auto"/>
              <w:jc w:val="left"/>
              <w:rPr>
                <w:color w:val="00274C"/>
                <w:sz w:val="20"/>
                <w:szCs w:val="20"/>
              </w:rPr>
            </w:pPr>
            <w:r>
              <w:rPr>
                <w:color w:val="00274C"/>
                <w:position w:val="-2"/>
                <w:sz w:val="20"/>
                <w:szCs w:val="20"/>
                <w:u w:val="none"/>
              </w:rPr>
              <w:t xml:space="preserve">Externally check the condition and clean motor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6245281" name="name8875646dc3891bb61"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3882646dc3891bb5d"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0480"/>
              </w:numPr>
              <w:spacing w:before="0" w:after="0" w:line="262" w:lineRule="auto"/>
              <w:jc w:val="left"/>
              <w:rPr>
                <w:color w:val="00274C"/>
                <w:sz w:val="20"/>
                <w:szCs w:val="20"/>
              </w:rPr>
            </w:pPr>
            <w:r>
              <w:rPr>
                <w:color w:val="00274C"/>
                <w:position w:val="-2"/>
                <w:sz w:val="20"/>
                <w:szCs w:val="20"/>
                <w:u w:val="none"/>
              </w:rPr>
              <w:t xml:space="preserve">Externally check the condition and clean the alternator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8850199" name="name7170646dc38924553"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9649646dc3892454f"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8824857" name="name8560646dc3892992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20646dc3892991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4.16</w:t>
            </w:r>
            <w:r>
              <w:rPr>
                <w:color w:val="00274C"/>
                <w:position w:val="-2"/>
                <w:sz w:val="20"/>
                <w:szCs w:val="20"/>
                <w:u w:val="none"/>
              </w:rPr>
              <w:t xml:space="preserve"> ).</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4.17</w:t>
            </w:r>
            <w:r>
              <w:rPr>
                <w:color w:val="00274C"/>
                <w:position w:val="-2"/>
                <w:sz w:val="20"/>
                <w:szCs w:val="20"/>
                <w:u w:val="none"/>
              </w:rPr>
              <w:t xml:space="preserve"> ).</w:t>
            </w:r>
          </w:p>
          <w:p>
            <w:pPr>
              <w:numPr>
                <w:ilvl w:val="0"/>
                <w:numId w:val="20455"/>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u w:val="none"/>
        </w:rPr>
        <w:t xml:space="preserve">Before storing the engine check that:</w:t>
      </w:r>
    </w:p>
    <w:p>
      <w:pPr>
        <w:numPr>
          <w:ilvl w:val="0"/>
          <w:numId w:val="20455"/>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20455"/>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20455"/>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4.16</w:t>
      </w:r>
      <w:r>
        <w:rPr>
          <w:color w:val="00274C"/>
          <w:sz w:val="20"/>
          <w:szCs w:val="20"/>
          <w:u w:val="none"/>
        </w:rPr>
        <w:t xml:space="preserve"> </w:t>
      </w:r>
      <w:r>
        <w:rPr>
          <w:b/>
          <w:bCs/>
          <w:color w:val="00274C"/>
          <w:sz w:val="20"/>
          <w:szCs w:val="20"/>
          <w:u w:val="none"/>
        </w:rPr>
        <w:t xml:space="preserve">.</w:t>
      </w:r>
    </w:p>
    <w:p>
      <w:pPr>
        <w:numPr>
          <w:ilvl w:val="0"/>
          <w:numId w:val="20481"/>
        </w:numPr>
        <w:spacing w:before="0" w:after="0" w:line="240" w:lineRule="auto"/>
        <w:jc w:val="left"/>
        <w:rPr>
          <w:color w:val="00274C"/>
          <w:sz w:val="20"/>
          <w:szCs w:val="20"/>
        </w:rPr>
      </w:pPr>
      <w:r>
        <w:rPr>
          <w:color w:val="00274C"/>
          <w:sz w:val="20"/>
          <w:szCs w:val="20"/>
          <w:u w:val="none"/>
        </w:rPr>
        <w:t xml:space="preserve">Engine oil replacement ( </w:t>
      </w:r>
      <w:r>
        <w:rPr>
          <w:b/>
          <w:bCs/>
          <w:color w:val="00274C"/>
          <w:sz w:val="20"/>
          <w:szCs w:val="20"/>
          <w:u w:val="none"/>
        </w:rPr>
        <w:t xml:space="preserve">Par. 4.6</w:t>
      </w:r>
      <w:r>
        <w:rPr>
          <w:color w:val="00274C"/>
          <w:sz w:val="20"/>
          <w:szCs w:val="20"/>
          <w:u w:val="none"/>
        </w:rPr>
        <w:t xml:space="preserve"> ).</w:t>
      </w:r>
    </w:p>
    <w:p>
      <w:pPr>
        <w:numPr>
          <w:ilvl w:val="0"/>
          <w:numId w:val="20481"/>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0481"/>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0481"/>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0481"/>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0481"/>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0481"/>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0481"/>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0481"/>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0481"/>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0481"/>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0481"/>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0482"/>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0482"/>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0482"/>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0482"/>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0482"/>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 </w:t>
      </w:r>
      <w:r>
        <w:rPr>
          <w:color w:val="00274C"/>
          <w:sz w:val="20"/>
          <w:szCs w:val="20"/>
          <w:u w:val="none"/>
        </w:rPr>
        <w:t xml:space="preserve"> level.</w:t>
      </w:r>
    </w:p>
    <w:p>
      <w:pPr>
        <w:numPr>
          <w:ilvl w:val="0"/>
          <w:numId w:val="20482"/>
        </w:numPr>
        <w:spacing w:before="0" w:after="0" w:line="240" w:lineRule="auto"/>
        <w:jc w:val="left"/>
        <w:rPr>
          <w:color w:val="00274C"/>
          <w:sz w:val="20"/>
          <w:szCs w:val="20"/>
        </w:rPr>
      </w:pPr>
      <w:r>
        <w:rPr>
          <w:color w:val="00274C"/>
          <w:sz w:val="20"/>
          <w:szCs w:val="20"/>
          <w:u w:val="none"/>
        </w:rPr>
        <w:t xml:space="preserve">Start the engine and keep it idle at </w:t>
      </w:r>
      <w:r>
        <w:rPr>
          <w:b/>
          <w:bCs/>
          <w:color w:val="00274C"/>
          <w:sz w:val="20"/>
          <w:szCs w:val="20"/>
          <w:u w:val="none"/>
        </w:rPr>
        <w:t xml:space="preserve">MIN</w:t>
      </w:r>
      <w:r>
        <w:rPr>
          <w:color w:val="00274C"/>
          <w:sz w:val="20"/>
          <w:szCs w:val="20"/>
          <w:u w:val="none"/>
        </w:rPr>
        <w:t xml:space="preserve"> speed for a two about minutes.</w:t>
      </w:r>
    </w:p>
    <w:p>
      <w:pPr>
        <w:numPr>
          <w:ilvl w:val="0"/>
          <w:numId w:val="20482"/>
        </w:numPr>
        <w:spacing w:before="0" w:after="0" w:line="240" w:lineRule="auto"/>
        <w:jc w:val="left"/>
        <w:rPr>
          <w:color w:val="00274C"/>
          <w:sz w:val="20"/>
          <w:szCs w:val="20"/>
        </w:rPr>
      </w:pPr>
      <w:r>
        <w:rPr>
          <w:color w:val="00274C"/>
          <w:sz w:val="20"/>
          <w:szCs w:val="20"/>
          <w:u w:val="none"/>
        </w:rPr>
        <w:t xml:space="preserve">Bring the engine to 75% of </w:t>
      </w:r>
      <w:r>
        <w:rPr>
          <w:b/>
          <w:bCs/>
          <w:color w:val="00274C"/>
          <w:sz w:val="20"/>
          <w:szCs w:val="20"/>
          <w:u w:val="none"/>
        </w:rPr>
        <w:t xml:space="preserve">MAX</w:t>
      </w:r>
      <w:r>
        <w:rPr>
          <w:color w:val="00274C"/>
          <w:sz w:val="20"/>
          <w:szCs w:val="20"/>
          <w:u w:val="none"/>
        </w:rPr>
        <w:t xml:space="preserve"> rated speed for 5 to 10 minutes.</w:t>
      </w:r>
    </w:p>
    <w:p>
      <w:pPr>
        <w:numPr>
          <w:ilvl w:val="0"/>
          <w:numId w:val="20482"/>
        </w:numPr>
        <w:spacing w:before="0" w:after="0" w:line="240" w:lineRule="auto"/>
        <w:jc w:val="left"/>
        <w:rPr>
          <w:color w:val="00274C"/>
          <w:sz w:val="20"/>
          <w:szCs w:val="20"/>
        </w:rPr>
      </w:pPr>
      <w:r>
        <w:rPr>
          <w:color w:val="00274C"/>
          <w:sz w:val="20"/>
          <w:szCs w:val="20"/>
          <w:u w:val="none"/>
        </w:rPr>
        <w:t xml:space="preserve">Stop the engine while the oil is still hot,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637744" name="name5314646dc38931ba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53646dc38931b9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20455"/>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r>
        <w:rPr>
          <w:b/>
          <w:bCs/>
          <w:color w:val="00274C"/>
          <w:sz w:val="20"/>
          <w:szCs w:val="20"/>
          <w:u w:val="none"/>
        </w:rPr>
        <w:t xml:space="preserve">Par. 4.4</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20482"/>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0482"/>
        </w:numPr>
        <w:spacing w:before="0" w:after="0" w:line="240" w:lineRule="auto"/>
        <w:jc w:val="left"/>
        <w:rPr>
          <w:color w:val="00274C"/>
          <w:sz w:val="20"/>
          <w:szCs w:val="20"/>
        </w:rPr>
      </w:pPr>
      <w:r>
        <w:rPr>
          <w:color w:val="00274C"/>
          <w:sz w:val="20"/>
          <w:szCs w:val="20"/>
          <w:u w:val="none"/>
        </w:rPr>
        <w:t xml:space="preserve">Pour new oil </w:t>
      </w:r>
      <w:r>
        <w:rPr>
          <w:b/>
          <w:bCs/>
          <w:color w:val="00274C"/>
          <w:sz w:val="20"/>
          <w:szCs w:val="20"/>
          <w:u w:val="none"/>
        </w:rPr>
        <w:t xml:space="preserve">(Par. 4.6)</w:t>
      </w:r>
      <w:r>
        <w:rPr>
          <w:color w:val="00274C"/>
          <w:sz w:val="20"/>
          <w:szCs w:val="20"/>
          <w:u w:val="none"/>
        </w:rPr>
        <w:t xml:space="preserve"> up to the </w:t>
      </w:r>
      <w:r>
        <w:rPr>
          <w:b/>
          <w:bCs/>
          <w:color w:val="00274C"/>
          <w:sz w:val="20"/>
          <w:szCs w:val="20"/>
          <w:u w:val="none"/>
        </w:rPr>
        <w:t xml:space="preserve">MAX </w:t>
      </w:r>
      <w:r>
        <w:rPr>
          <w:color w:val="00274C"/>
          <w:sz w:val="20"/>
          <w:szCs w:val="20"/>
          <w:u w:val="none"/>
        </w:rPr>
        <w:t xml:space="preserve"> level </w:t>
      </w:r>
      <w:r>
        <w:rPr>
          <w:i/>
          <w:iCs/>
          <w:color w:val="00274C"/>
          <w:sz w:val="20"/>
          <w:szCs w:val="20"/>
          <w:u w:val="none"/>
        </w:rPr>
        <w:t xml:space="preserve">.</w:t>
      </w:r>
    </w:p>
    <w:p>
      <w:pPr>
        <w:numPr>
          <w:ilvl w:val="0"/>
          <w:numId w:val="20482"/>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 </w:t>
      </w:r>
      <w:r>
        <w:rPr>
          <w:color w:val="00274C"/>
          <w:sz w:val="20"/>
          <w:szCs w:val="20"/>
          <w:u w:val="none"/>
        </w:rPr>
        <w:t xml:space="preserve"> level ( </w:t>
      </w:r>
      <w:r>
        <w:rPr>
          <w:b/>
          <w:bCs/>
          <w:color w:val="00274C"/>
          <w:sz w:val="20"/>
          <w:szCs w:val="20"/>
          <w:u w:val="none"/>
        </w:rPr>
        <w:t xml:space="preserve">Par. 4.7</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4.19.1 </w:t>
            </w:r>
            <w:r>
              <w:rPr>
                <w:color w:val="00274C"/>
                <w:position w:val="-2"/>
                <w:sz w:val="20"/>
                <w:szCs w:val="20"/>
                <w:u w:val="none"/>
              </w:rPr>
              <w:t xml:space="preserve"> </w:t>
            </w:r>
            <w:r>
              <w:rPr>
                <w:b/>
                <w:bCs/>
                <w:color w:val="00274C"/>
                <w:position w:val="-2"/>
                <w:sz w:val="20"/>
                <w:szCs w:val="20"/>
                <w:u w:val="none"/>
              </w:rPr>
              <w:t xml:space="preserve">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0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0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0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20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0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4.11.</w:t>
                  </w:r>
                </w:p>
                <w:p>
                  <w:pPr>
                    <w:numPr>
                      <w:ilvl w:val="0"/>
                      <w:numId w:val="20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w:t>
                  </w:r>
                </w:p>
                <w:p>
                  <w:pPr>
                    <w:numPr>
                      <w:ilvl w:val="0"/>
                      <w:numId w:val="20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p>
                  <w:pPr>
                    <w:numPr>
                      <w:ilvl w:val="0"/>
                      <w:numId w:val="20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Bring the engine to the working temperature by pressing the accelerator 3/4 from MAX.</w:t>
                  </w:r>
                </w:p>
                <w:p>
                  <w:pPr>
                    <w:numPr>
                      <w:ilvl w:val="0"/>
                      <w:numId w:val="20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20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0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20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0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0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0482">
    <w:multiLevelType w:val="hybridMultilevel"/>
    <w:lvl w:ilvl="0" w:tplc="12436741">
      <w:start w:val="1"/>
      <w:numFmt w:val="decimal"/>
      <w:lvlText w:val="%1."/>
      <w:lvlJc w:val="left"/>
      <w:pPr>
        <w:ind w:left="720" w:hanging="360"/>
      </w:pPr>
    </w:lvl>
    <w:lvl w:ilvl="1" w:tplc="12436741" w:tentative="1">
      <w:start w:val="1"/>
      <w:numFmt w:val="lowerLetter"/>
      <w:lvlText w:val="%2."/>
      <w:lvlJc w:val="left"/>
      <w:pPr>
        <w:ind w:left="1440" w:hanging="360"/>
      </w:pPr>
    </w:lvl>
    <w:lvl w:ilvl="2" w:tplc="12436741" w:tentative="1">
      <w:start w:val="1"/>
      <w:numFmt w:val="lowerRoman"/>
      <w:lvlText w:val="%3."/>
      <w:lvlJc w:val="right"/>
      <w:pPr>
        <w:ind w:left="2160" w:hanging="180"/>
      </w:pPr>
    </w:lvl>
    <w:lvl w:ilvl="3" w:tplc="12436741" w:tentative="1">
      <w:start w:val="1"/>
      <w:numFmt w:val="decimal"/>
      <w:lvlText w:val="%4."/>
      <w:lvlJc w:val="left"/>
      <w:pPr>
        <w:ind w:left="2880" w:hanging="360"/>
      </w:pPr>
    </w:lvl>
    <w:lvl w:ilvl="4" w:tplc="12436741" w:tentative="1">
      <w:start w:val="1"/>
      <w:numFmt w:val="lowerLetter"/>
      <w:lvlText w:val="%5."/>
      <w:lvlJc w:val="left"/>
      <w:pPr>
        <w:ind w:left="3600" w:hanging="360"/>
      </w:pPr>
    </w:lvl>
    <w:lvl w:ilvl="5" w:tplc="12436741" w:tentative="1">
      <w:start w:val="1"/>
      <w:numFmt w:val="lowerRoman"/>
      <w:lvlText w:val="%6."/>
      <w:lvlJc w:val="right"/>
      <w:pPr>
        <w:ind w:left="4320" w:hanging="180"/>
      </w:pPr>
    </w:lvl>
    <w:lvl w:ilvl="6" w:tplc="12436741" w:tentative="1">
      <w:start w:val="1"/>
      <w:numFmt w:val="decimal"/>
      <w:lvlText w:val="%7."/>
      <w:lvlJc w:val="left"/>
      <w:pPr>
        <w:ind w:left="5040" w:hanging="360"/>
      </w:pPr>
    </w:lvl>
    <w:lvl w:ilvl="7" w:tplc="12436741" w:tentative="1">
      <w:start w:val="1"/>
      <w:numFmt w:val="lowerLetter"/>
      <w:lvlText w:val="%8."/>
      <w:lvlJc w:val="left"/>
      <w:pPr>
        <w:ind w:left="5760" w:hanging="360"/>
      </w:pPr>
    </w:lvl>
    <w:lvl w:ilvl="8" w:tplc="12436741" w:tentative="1">
      <w:start w:val="1"/>
      <w:numFmt w:val="lowerRoman"/>
      <w:lvlText w:val="%9."/>
      <w:lvlJc w:val="right"/>
      <w:pPr>
        <w:ind w:left="6480" w:hanging="180"/>
      </w:pPr>
    </w:lvl>
  </w:abstractNum>
  <w:abstractNum w:abstractNumId="20481">
    <w:multiLevelType w:val="hybridMultilevel"/>
    <w:lvl w:ilvl="0" w:tplc="40869468">
      <w:start w:val="1"/>
      <w:numFmt w:val="decimal"/>
      <w:lvlText w:val="%1."/>
      <w:lvlJc w:val="left"/>
      <w:pPr>
        <w:ind w:left="720" w:hanging="360"/>
      </w:pPr>
    </w:lvl>
    <w:lvl w:ilvl="1" w:tplc="40869468" w:tentative="1">
      <w:start w:val="1"/>
      <w:numFmt w:val="lowerLetter"/>
      <w:lvlText w:val="%2."/>
      <w:lvlJc w:val="left"/>
      <w:pPr>
        <w:ind w:left="1440" w:hanging="360"/>
      </w:pPr>
    </w:lvl>
    <w:lvl w:ilvl="2" w:tplc="40869468" w:tentative="1">
      <w:start w:val="1"/>
      <w:numFmt w:val="lowerRoman"/>
      <w:lvlText w:val="%3."/>
      <w:lvlJc w:val="right"/>
      <w:pPr>
        <w:ind w:left="2160" w:hanging="180"/>
      </w:pPr>
    </w:lvl>
    <w:lvl w:ilvl="3" w:tplc="40869468" w:tentative="1">
      <w:start w:val="1"/>
      <w:numFmt w:val="decimal"/>
      <w:lvlText w:val="%4."/>
      <w:lvlJc w:val="left"/>
      <w:pPr>
        <w:ind w:left="2880" w:hanging="360"/>
      </w:pPr>
    </w:lvl>
    <w:lvl w:ilvl="4" w:tplc="40869468" w:tentative="1">
      <w:start w:val="1"/>
      <w:numFmt w:val="lowerLetter"/>
      <w:lvlText w:val="%5."/>
      <w:lvlJc w:val="left"/>
      <w:pPr>
        <w:ind w:left="3600" w:hanging="360"/>
      </w:pPr>
    </w:lvl>
    <w:lvl w:ilvl="5" w:tplc="40869468" w:tentative="1">
      <w:start w:val="1"/>
      <w:numFmt w:val="lowerRoman"/>
      <w:lvlText w:val="%6."/>
      <w:lvlJc w:val="right"/>
      <w:pPr>
        <w:ind w:left="4320" w:hanging="180"/>
      </w:pPr>
    </w:lvl>
    <w:lvl w:ilvl="6" w:tplc="40869468" w:tentative="1">
      <w:start w:val="1"/>
      <w:numFmt w:val="decimal"/>
      <w:lvlText w:val="%7."/>
      <w:lvlJc w:val="left"/>
      <w:pPr>
        <w:ind w:left="5040" w:hanging="360"/>
      </w:pPr>
    </w:lvl>
    <w:lvl w:ilvl="7" w:tplc="40869468" w:tentative="1">
      <w:start w:val="1"/>
      <w:numFmt w:val="lowerLetter"/>
      <w:lvlText w:val="%8."/>
      <w:lvlJc w:val="left"/>
      <w:pPr>
        <w:ind w:left="5760" w:hanging="360"/>
      </w:pPr>
    </w:lvl>
    <w:lvl w:ilvl="8" w:tplc="40869468" w:tentative="1">
      <w:start w:val="1"/>
      <w:numFmt w:val="lowerRoman"/>
      <w:lvlText w:val="%9."/>
      <w:lvlJc w:val="right"/>
      <w:pPr>
        <w:ind w:left="6480" w:hanging="180"/>
      </w:pPr>
    </w:lvl>
  </w:abstractNum>
  <w:abstractNum w:abstractNumId="20480">
    <w:multiLevelType w:val="hybridMultilevel"/>
    <w:lvl w:ilvl="0" w:tplc="21694422">
      <w:start w:val="1"/>
      <w:numFmt w:val="decimal"/>
      <w:lvlText w:val="%1."/>
      <w:lvlJc w:val="left"/>
      <w:pPr>
        <w:ind w:left="720" w:hanging="360"/>
      </w:pPr>
    </w:lvl>
    <w:lvl w:ilvl="1" w:tplc="21694422" w:tentative="1">
      <w:start w:val="1"/>
      <w:numFmt w:val="lowerLetter"/>
      <w:lvlText w:val="%2."/>
      <w:lvlJc w:val="left"/>
      <w:pPr>
        <w:ind w:left="1440" w:hanging="360"/>
      </w:pPr>
    </w:lvl>
    <w:lvl w:ilvl="2" w:tplc="21694422" w:tentative="1">
      <w:start w:val="1"/>
      <w:numFmt w:val="lowerRoman"/>
      <w:lvlText w:val="%3."/>
      <w:lvlJc w:val="right"/>
      <w:pPr>
        <w:ind w:left="2160" w:hanging="180"/>
      </w:pPr>
    </w:lvl>
    <w:lvl w:ilvl="3" w:tplc="21694422" w:tentative="1">
      <w:start w:val="1"/>
      <w:numFmt w:val="decimal"/>
      <w:lvlText w:val="%4."/>
      <w:lvlJc w:val="left"/>
      <w:pPr>
        <w:ind w:left="2880" w:hanging="360"/>
      </w:pPr>
    </w:lvl>
    <w:lvl w:ilvl="4" w:tplc="21694422" w:tentative="1">
      <w:start w:val="1"/>
      <w:numFmt w:val="lowerLetter"/>
      <w:lvlText w:val="%5."/>
      <w:lvlJc w:val="left"/>
      <w:pPr>
        <w:ind w:left="3600" w:hanging="360"/>
      </w:pPr>
    </w:lvl>
    <w:lvl w:ilvl="5" w:tplc="21694422" w:tentative="1">
      <w:start w:val="1"/>
      <w:numFmt w:val="lowerRoman"/>
      <w:lvlText w:val="%6."/>
      <w:lvlJc w:val="right"/>
      <w:pPr>
        <w:ind w:left="4320" w:hanging="180"/>
      </w:pPr>
    </w:lvl>
    <w:lvl w:ilvl="6" w:tplc="21694422" w:tentative="1">
      <w:start w:val="1"/>
      <w:numFmt w:val="decimal"/>
      <w:lvlText w:val="%7."/>
      <w:lvlJc w:val="left"/>
      <w:pPr>
        <w:ind w:left="5040" w:hanging="360"/>
      </w:pPr>
    </w:lvl>
    <w:lvl w:ilvl="7" w:tplc="21694422" w:tentative="1">
      <w:start w:val="1"/>
      <w:numFmt w:val="lowerLetter"/>
      <w:lvlText w:val="%8."/>
      <w:lvlJc w:val="left"/>
      <w:pPr>
        <w:ind w:left="5760" w:hanging="360"/>
      </w:pPr>
    </w:lvl>
    <w:lvl w:ilvl="8" w:tplc="21694422" w:tentative="1">
      <w:start w:val="1"/>
      <w:numFmt w:val="lowerRoman"/>
      <w:lvlText w:val="%9."/>
      <w:lvlJc w:val="right"/>
      <w:pPr>
        <w:ind w:left="6480" w:hanging="180"/>
      </w:pPr>
    </w:lvl>
  </w:abstractNum>
  <w:abstractNum w:abstractNumId="20479">
    <w:multiLevelType w:val="hybridMultilevel"/>
    <w:lvl w:ilvl="0" w:tplc="25904243">
      <w:start w:val="1"/>
      <w:numFmt w:val="decimal"/>
      <w:lvlText w:val="%1."/>
      <w:lvlJc w:val="left"/>
      <w:pPr>
        <w:ind w:left="720" w:hanging="360"/>
      </w:pPr>
    </w:lvl>
    <w:lvl w:ilvl="1" w:tplc="25904243" w:tentative="1">
      <w:start w:val="1"/>
      <w:numFmt w:val="lowerLetter"/>
      <w:lvlText w:val="%2."/>
      <w:lvlJc w:val="left"/>
      <w:pPr>
        <w:ind w:left="1440" w:hanging="360"/>
      </w:pPr>
    </w:lvl>
    <w:lvl w:ilvl="2" w:tplc="25904243" w:tentative="1">
      <w:start w:val="1"/>
      <w:numFmt w:val="lowerRoman"/>
      <w:lvlText w:val="%3."/>
      <w:lvlJc w:val="right"/>
      <w:pPr>
        <w:ind w:left="2160" w:hanging="180"/>
      </w:pPr>
    </w:lvl>
    <w:lvl w:ilvl="3" w:tplc="25904243" w:tentative="1">
      <w:start w:val="1"/>
      <w:numFmt w:val="decimal"/>
      <w:lvlText w:val="%4."/>
      <w:lvlJc w:val="left"/>
      <w:pPr>
        <w:ind w:left="2880" w:hanging="360"/>
      </w:pPr>
    </w:lvl>
    <w:lvl w:ilvl="4" w:tplc="25904243" w:tentative="1">
      <w:start w:val="1"/>
      <w:numFmt w:val="lowerLetter"/>
      <w:lvlText w:val="%5."/>
      <w:lvlJc w:val="left"/>
      <w:pPr>
        <w:ind w:left="3600" w:hanging="360"/>
      </w:pPr>
    </w:lvl>
    <w:lvl w:ilvl="5" w:tplc="25904243" w:tentative="1">
      <w:start w:val="1"/>
      <w:numFmt w:val="lowerRoman"/>
      <w:lvlText w:val="%6."/>
      <w:lvlJc w:val="right"/>
      <w:pPr>
        <w:ind w:left="4320" w:hanging="180"/>
      </w:pPr>
    </w:lvl>
    <w:lvl w:ilvl="6" w:tplc="25904243" w:tentative="1">
      <w:start w:val="1"/>
      <w:numFmt w:val="decimal"/>
      <w:lvlText w:val="%7."/>
      <w:lvlJc w:val="left"/>
      <w:pPr>
        <w:ind w:left="5040" w:hanging="360"/>
      </w:pPr>
    </w:lvl>
    <w:lvl w:ilvl="7" w:tplc="25904243" w:tentative="1">
      <w:start w:val="1"/>
      <w:numFmt w:val="lowerLetter"/>
      <w:lvlText w:val="%8."/>
      <w:lvlJc w:val="left"/>
      <w:pPr>
        <w:ind w:left="5760" w:hanging="360"/>
      </w:pPr>
    </w:lvl>
    <w:lvl w:ilvl="8" w:tplc="25904243" w:tentative="1">
      <w:start w:val="1"/>
      <w:numFmt w:val="lowerRoman"/>
      <w:lvlText w:val="%9."/>
      <w:lvlJc w:val="right"/>
      <w:pPr>
        <w:ind w:left="6480" w:hanging="180"/>
      </w:pPr>
    </w:lvl>
  </w:abstractNum>
  <w:abstractNum w:abstractNumId="20478">
    <w:multiLevelType w:val="hybridMultilevel"/>
    <w:lvl w:ilvl="0" w:tplc="10291877">
      <w:start w:val="1"/>
      <w:numFmt w:val="decimal"/>
      <w:lvlText w:val="%1."/>
      <w:lvlJc w:val="left"/>
      <w:pPr>
        <w:ind w:left="720" w:hanging="360"/>
      </w:pPr>
    </w:lvl>
    <w:lvl w:ilvl="1" w:tplc="10291877" w:tentative="1">
      <w:start w:val="1"/>
      <w:numFmt w:val="lowerLetter"/>
      <w:lvlText w:val="%2."/>
      <w:lvlJc w:val="left"/>
      <w:pPr>
        <w:ind w:left="1440" w:hanging="360"/>
      </w:pPr>
    </w:lvl>
    <w:lvl w:ilvl="2" w:tplc="10291877" w:tentative="1">
      <w:start w:val="1"/>
      <w:numFmt w:val="lowerRoman"/>
      <w:lvlText w:val="%3."/>
      <w:lvlJc w:val="right"/>
      <w:pPr>
        <w:ind w:left="2160" w:hanging="180"/>
      </w:pPr>
    </w:lvl>
    <w:lvl w:ilvl="3" w:tplc="10291877" w:tentative="1">
      <w:start w:val="1"/>
      <w:numFmt w:val="decimal"/>
      <w:lvlText w:val="%4."/>
      <w:lvlJc w:val="left"/>
      <w:pPr>
        <w:ind w:left="2880" w:hanging="360"/>
      </w:pPr>
    </w:lvl>
    <w:lvl w:ilvl="4" w:tplc="10291877" w:tentative="1">
      <w:start w:val="1"/>
      <w:numFmt w:val="lowerLetter"/>
      <w:lvlText w:val="%5."/>
      <w:lvlJc w:val="left"/>
      <w:pPr>
        <w:ind w:left="3600" w:hanging="360"/>
      </w:pPr>
    </w:lvl>
    <w:lvl w:ilvl="5" w:tplc="10291877" w:tentative="1">
      <w:start w:val="1"/>
      <w:numFmt w:val="lowerRoman"/>
      <w:lvlText w:val="%6."/>
      <w:lvlJc w:val="right"/>
      <w:pPr>
        <w:ind w:left="4320" w:hanging="180"/>
      </w:pPr>
    </w:lvl>
    <w:lvl w:ilvl="6" w:tplc="10291877" w:tentative="1">
      <w:start w:val="1"/>
      <w:numFmt w:val="decimal"/>
      <w:lvlText w:val="%7."/>
      <w:lvlJc w:val="left"/>
      <w:pPr>
        <w:ind w:left="5040" w:hanging="360"/>
      </w:pPr>
    </w:lvl>
    <w:lvl w:ilvl="7" w:tplc="10291877" w:tentative="1">
      <w:start w:val="1"/>
      <w:numFmt w:val="lowerLetter"/>
      <w:lvlText w:val="%8."/>
      <w:lvlJc w:val="left"/>
      <w:pPr>
        <w:ind w:left="5760" w:hanging="360"/>
      </w:pPr>
    </w:lvl>
    <w:lvl w:ilvl="8" w:tplc="10291877" w:tentative="1">
      <w:start w:val="1"/>
      <w:numFmt w:val="lowerRoman"/>
      <w:lvlText w:val="%9."/>
      <w:lvlJc w:val="right"/>
      <w:pPr>
        <w:ind w:left="6480" w:hanging="180"/>
      </w:pPr>
    </w:lvl>
  </w:abstractNum>
  <w:abstractNum w:abstractNumId="20477">
    <w:multiLevelType w:val="hybridMultilevel"/>
    <w:lvl w:ilvl="0" w:tplc="87690658">
      <w:start w:val="1"/>
      <w:numFmt w:val="decimal"/>
      <w:lvlText w:val="%1."/>
      <w:lvlJc w:val="left"/>
      <w:pPr>
        <w:ind w:left="720" w:hanging="360"/>
      </w:pPr>
    </w:lvl>
    <w:lvl w:ilvl="1" w:tplc="87690658" w:tentative="1">
      <w:start w:val="1"/>
      <w:numFmt w:val="lowerLetter"/>
      <w:lvlText w:val="%2."/>
      <w:lvlJc w:val="left"/>
      <w:pPr>
        <w:ind w:left="1440" w:hanging="360"/>
      </w:pPr>
    </w:lvl>
    <w:lvl w:ilvl="2" w:tplc="87690658" w:tentative="1">
      <w:start w:val="1"/>
      <w:numFmt w:val="lowerRoman"/>
      <w:lvlText w:val="%3."/>
      <w:lvlJc w:val="right"/>
      <w:pPr>
        <w:ind w:left="2160" w:hanging="180"/>
      </w:pPr>
    </w:lvl>
    <w:lvl w:ilvl="3" w:tplc="87690658" w:tentative="1">
      <w:start w:val="1"/>
      <w:numFmt w:val="decimal"/>
      <w:lvlText w:val="%4."/>
      <w:lvlJc w:val="left"/>
      <w:pPr>
        <w:ind w:left="2880" w:hanging="360"/>
      </w:pPr>
    </w:lvl>
    <w:lvl w:ilvl="4" w:tplc="87690658" w:tentative="1">
      <w:start w:val="1"/>
      <w:numFmt w:val="lowerLetter"/>
      <w:lvlText w:val="%5."/>
      <w:lvlJc w:val="left"/>
      <w:pPr>
        <w:ind w:left="3600" w:hanging="360"/>
      </w:pPr>
    </w:lvl>
    <w:lvl w:ilvl="5" w:tplc="87690658" w:tentative="1">
      <w:start w:val="1"/>
      <w:numFmt w:val="lowerRoman"/>
      <w:lvlText w:val="%6."/>
      <w:lvlJc w:val="right"/>
      <w:pPr>
        <w:ind w:left="4320" w:hanging="180"/>
      </w:pPr>
    </w:lvl>
    <w:lvl w:ilvl="6" w:tplc="87690658" w:tentative="1">
      <w:start w:val="1"/>
      <w:numFmt w:val="decimal"/>
      <w:lvlText w:val="%7."/>
      <w:lvlJc w:val="left"/>
      <w:pPr>
        <w:ind w:left="5040" w:hanging="360"/>
      </w:pPr>
    </w:lvl>
    <w:lvl w:ilvl="7" w:tplc="87690658" w:tentative="1">
      <w:start w:val="1"/>
      <w:numFmt w:val="lowerLetter"/>
      <w:lvlText w:val="%8."/>
      <w:lvlJc w:val="left"/>
      <w:pPr>
        <w:ind w:left="5760" w:hanging="360"/>
      </w:pPr>
    </w:lvl>
    <w:lvl w:ilvl="8" w:tplc="87690658" w:tentative="1">
      <w:start w:val="1"/>
      <w:numFmt w:val="lowerRoman"/>
      <w:lvlText w:val="%9."/>
      <w:lvlJc w:val="right"/>
      <w:pPr>
        <w:ind w:left="6480" w:hanging="180"/>
      </w:pPr>
    </w:lvl>
  </w:abstractNum>
  <w:abstractNum w:abstractNumId="20476">
    <w:multiLevelType w:val="hybridMultilevel"/>
    <w:lvl w:ilvl="0" w:tplc="14486284">
      <w:start w:val="1"/>
      <w:numFmt w:val="decimal"/>
      <w:lvlText w:val="%1."/>
      <w:lvlJc w:val="left"/>
      <w:pPr>
        <w:ind w:left="720" w:hanging="360"/>
      </w:pPr>
    </w:lvl>
    <w:lvl w:ilvl="1" w:tplc="14486284" w:tentative="1">
      <w:start w:val="1"/>
      <w:numFmt w:val="lowerLetter"/>
      <w:lvlText w:val="%2."/>
      <w:lvlJc w:val="left"/>
      <w:pPr>
        <w:ind w:left="1440" w:hanging="360"/>
      </w:pPr>
    </w:lvl>
    <w:lvl w:ilvl="2" w:tplc="14486284" w:tentative="1">
      <w:start w:val="1"/>
      <w:numFmt w:val="lowerRoman"/>
      <w:lvlText w:val="%3."/>
      <w:lvlJc w:val="right"/>
      <w:pPr>
        <w:ind w:left="2160" w:hanging="180"/>
      </w:pPr>
    </w:lvl>
    <w:lvl w:ilvl="3" w:tplc="14486284" w:tentative="1">
      <w:start w:val="1"/>
      <w:numFmt w:val="decimal"/>
      <w:lvlText w:val="%4."/>
      <w:lvlJc w:val="left"/>
      <w:pPr>
        <w:ind w:left="2880" w:hanging="360"/>
      </w:pPr>
    </w:lvl>
    <w:lvl w:ilvl="4" w:tplc="14486284" w:tentative="1">
      <w:start w:val="1"/>
      <w:numFmt w:val="lowerLetter"/>
      <w:lvlText w:val="%5."/>
      <w:lvlJc w:val="left"/>
      <w:pPr>
        <w:ind w:left="3600" w:hanging="360"/>
      </w:pPr>
    </w:lvl>
    <w:lvl w:ilvl="5" w:tplc="14486284" w:tentative="1">
      <w:start w:val="1"/>
      <w:numFmt w:val="lowerRoman"/>
      <w:lvlText w:val="%6."/>
      <w:lvlJc w:val="right"/>
      <w:pPr>
        <w:ind w:left="4320" w:hanging="180"/>
      </w:pPr>
    </w:lvl>
    <w:lvl w:ilvl="6" w:tplc="14486284" w:tentative="1">
      <w:start w:val="1"/>
      <w:numFmt w:val="decimal"/>
      <w:lvlText w:val="%7."/>
      <w:lvlJc w:val="left"/>
      <w:pPr>
        <w:ind w:left="5040" w:hanging="360"/>
      </w:pPr>
    </w:lvl>
    <w:lvl w:ilvl="7" w:tplc="14486284" w:tentative="1">
      <w:start w:val="1"/>
      <w:numFmt w:val="lowerLetter"/>
      <w:lvlText w:val="%8."/>
      <w:lvlJc w:val="left"/>
      <w:pPr>
        <w:ind w:left="5760" w:hanging="360"/>
      </w:pPr>
    </w:lvl>
    <w:lvl w:ilvl="8" w:tplc="14486284" w:tentative="1">
      <w:start w:val="1"/>
      <w:numFmt w:val="lowerRoman"/>
      <w:lvlText w:val="%9."/>
      <w:lvlJc w:val="right"/>
      <w:pPr>
        <w:ind w:left="6480" w:hanging="180"/>
      </w:pPr>
    </w:lvl>
  </w:abstractNum>
  <w:abstractNum w:abstractNumId="20475">
    <w:multiLevelType w:val="hybridMultilevel"/>
    <w:lvl w:ilvl="0" w:tplc="17122204">
      <w:start w:val="1"/>
      <w:numFmt w:val="decimal"/>
      <w:lvlText w:val="%1."/>
      <w:lvlJc w:val="left"/>
      <w:pPr>
        <w:ind w:left="720" w:hanging="360"/>
      </w:pPr>
    </w:lvl>
    <w:lvl w:ilvl="1" w:tplc="17122204" w:tentative="1">
      <w:start w:val="1"/>
      <w:numFmt w:val="lowerLetter"/>
      <w:lvlText w:val="%2."/>
      <w:lvlJc w:val="left"/>
      <w:pPr>
        <w:ind w:left="1440" w:hanging="360"/>
      </w:pPr>
    </w:lvl>
    <w:lvl w:ilvl="2" w:tplc="17122204" w:tentative="1">
      <w:start w:val="1"/>
      <w:numFmt w:val="lowerRoman"/>
      <w:lvlText w:val="%3."/>
      <w:lvlJc w:val="right"/>
      <w:pPr>
        <w:ind w:left="2160" w:hanging="180"/>
      </w:pPr>
    </w:lvl>
    <w:lvl w:ilvl="3" w:tplc="17122204" w:tentative="1">
      <w:start w:val="1"/>
      <w:numFmt w:val="decimal"/>
      <w:lvlText w:val="%4."/>
      <w:lvlJc w:val="left"/>
      <w:pPr>
        <w:ind w:left="2880" w:hanging="360"/>
      </w:pPr>
    </w:lvl>
    <w:lvl w:ilvl="4" w:tplc="17122204" w:tentative="1">
      <w:start w:val="1"/>
      <w:numFmt w:val="lowerLetter"/>
      <w:lvlText w:val="%5."/>
      <w:lvlJc w:val="left"/>
      <w:pPr>
        <w:ind w:left="3600" w:hanging="360"/>
      </w:pPr>
    </w:lvl>
    <w:lvl w:ilvl="5" w:tplc="17122204" w:tentative="1">
      <w:start w:val="1"/>
      <w:numFmt w:val="lowerRoman"/>
      <w:lvlText w:val="%6."/>
      <w:lvlJc w:val="right"/>
      <w:pPr>
        <w:ind w:left="4320" w:hanging="180"/>
      </w:pPr>
    </w:lvl>
    <w:lvl w:ilvl="6" w:tplc="17122204" w:tentative="1">
      <w:start w:val="1"/>
      <w:numFmt w:val="decimal"/>
      <w:lvlText w:val="%7."/>
      <w:lvlJc w:val="left"/>
      <w:pPr>
        <w:ind w:left="5040" w:hanging="360"/>
      </w:pPr>
    </w:lvl>
    <w:lvl w:ilvl="7" w:tplc="17122204" w:tentative="1">
      <w:start w:val="1"/>
      <w:numFmt w:val="lowerLetter"/>
      <w:lvlText w:val="%8."/>
      <w:lvlJc w:val="left"/>
      <w:pPr>
        <w:ind w:left="5760" w:hanging="360"/>
      </w:pPr>
    </w:lvl>
    <w:lvl w:ilvl="8" w:tplc="17122204" w:tentative="1">
      <w:start w:val="1"/>
      <w:numFmt w:val="lowerRoman"/>
      <w:lvlText w:val="%9."/>
      <w:lvlJc w:val="right"/>
      <w:pPr>
        <w:ind w:left="6480" w:hanging="180"/>
      </w:pPr>
    </w:lvl>
  </w:abstractNum>
  <w:abstractNum w:abstractNumId="20474">
    <w:multiLevelType w:val="hybridMultilevel"/>
    <w:lvl w:ilvl="0" w:tplc="11438040">
      <w:start w:val="1"/>
      <w:numFmt w:val="decimal"/>
      <w:lvlText w:val="%1."/>
      <w:lvlJc w:val="left"/>
      <w:pPr>
        <w:ind w:left="720" w:hanging="360"/>
      </w:pPr>
    </w:lvl>
    <w:lvl w:ilvl="1" w:tplc="11438040" w:tentative="1">
      <w:start w:val="1"/>
      <w:numFmt w:val="lowerLetter"/>
      <w:lvlText w:val="%2."/>
      <w:lvlJc w:val="left"/>
      <w:pPr>
        <w:ind w:left="1440" w:hanging="360"/>
      </w:pPr>
    </w:lvl>
    <w:lvl w:ilvl="2" w:tplc="11438040" w:tentative="1">
      <w:start w:val="1"/>
      <w:numFmt w:val="lowerRoman"/>
      <w:lvlText w:val="%3."/>
      <w:lvlJc w:val="right"/>
      <w:pPr>
        <w:ind w:left="2160" w:hanging="180"/>
      </w:pPr>
    </w:lvl>
    <w:lvl w:ilvl="3" w:tplc="11438040" w:tentative="1">
      <w:start w:val="1"/>
      <w:numFmt w:val="decimal"/>
      <w:lvlText w:val="%4."/>
      <w:lvlJc w:val="left"/>
      <w:pPr>
        <w:ind w:left="2880" w:hanging="360"/>
      </w:pPr>
    </w:lvl>
    <w:lvl w:ilvl="4" w:tplc="11438040" w:tentative="1">
      <w:start w:val="1"/>
      <w:numFmt w:val="lowerLetter"/>
      <w:lvlText w:val="%5."/>
      <w:lvlJc w:val="left"/>
      <w:pPr>
        <w:ind w:left="3600" w:hanging="360"/>
      </w:pPr>
    </w:lvl>
    <w:lvl w:ilvl="5" w:tplc="11438040" w:tentative="1">
      <w:start w:val="1"/>
      <w:numFmt w:val="lowerRoman"/>
      <w:lvlText w:val="%6."/>
      <w:lvlJc w:val="right"/>
      <w:pPr>
        <w:ind w:left="4320" w:hanging="180"/>
      </w:pPr>
    </w:lvl>
    <w:lvl w:ilvl="6" w:tplc="11438040" w:tentative="1">
      <w:start w:val="1"/>
      <w:numFmt w:val="decimal"/>
      <w:lvlText w:val="%7."/>
      <w:lvlJc w:val="left"/>
      <w:pPr>
        <w:ind w:left="5040" w:hanging="360"/>
      </w:pPr>
    </w:lvl>
    <w:lvl w:ilvl="7" w:tplc="11438040" w:tentative="1">
      <w:start w:val="1"/>
      <w:numFmt w:val="lowerLetter"/>
      <w:lvlText w:val="%8."/>
      <w:lvlJc w:val="left"/>
      <w:pPr>
        <w:ind w:left="5760" w:hanging="360"/>
      </w:pPr>
    </w:lvl>
    <w:lvl w:ilvl="8" w:tplc="11438040" w:tentative="1">
      <w:start w:val="1"/>
      <w:numFmt w:val="lowerRoman"/>
      <w:lvlText w:val="%9."/>
      <w:lvlJc w:val="right"/>
      <w:pPr>
        <w:ind w:left="6480" w:hanging="180"/>
      </w:pPr>
    </w:lvl>
  </w:abstractNum>
  <w:abstractNum w:abstractNumId="20473">
    <w:multiLevelType w:val="hybridMultilevel"/>
    <w:lvl w:ilvl="0" w:tplc="40539624">
      <w:start w:val="1"/>
      <w:numFmt w:val="decimal"/>
      <w:lvlText w:val="%1."/>
      <w:lvlJc w:val="left"/>
      <w:pPr>
        <w:ind w:left="720" w:hanging="360"/>
      </w:pPr>
    </w:lvl>
    <w:lvl w:ilvl="1" w:tplc="40539624" w:tentative="1">
      <w:start w:val="1"/>
      <w:numFmt w:val="lowerLetter"/>
      <w:lvlText w:val="%2."/>
      <w:lvlJc w:val="left"/>
      <w:pPr>
        <w:ind w:left="1440" w:hanging="360"/>
      </w:pPr>
    </w:lvl>
    <w:lvl w:ilvl="2" w:tplc="40539624" w:tentative="1">
      <w:start w:val="1"/>
      <w:numFmt w:val="lowerRoman"/>
      <w:lvlText w:val="%3."/>
      <w:lvlJc w:val="right"/>
      <w:pPr>
        <w:ind w:left="2160" w:hanging="180"/>
      </w:pPr>
    </w:lvl>
    <w:lvl w:ilvl="3" w:tplc="40539624" w:tentative="1">
      <w:start w:val="1"/>
      <w:numFmt w:val="decimal"/>
      <w:lvlText w:val="%4."/>
      <w:lvlJc w:val="left"/>
      <w:pPr>
        <w:ind w:left="2880" w:hanging="360"/>
      </w:pPr>
    </w:lvl>
    <w:lvl w:ilvl="4" w:tplc="40539624" w:tentative="1">
      <w:start w:val="1"/>
      <w:numFmt w:val="lowerLetter"/>
      <w:lvlText w:val="%5."/>
      <w:lvlJc w:val="left"/>
      <w:pPr>
        <w:ind w:left="3600" w:hanging="360"/>
      </w:pPr>
    </w:lvl>
    <w:lvl w:ilvl="5" w:tplc="40539624" w:tentative="1">
      <w:start w:val="1"/>
      <w:numFmt w:val="lowerRoman"/>
      <w:lvlText w:val="%6."/>
      <w:lvlJc w:val="right"/>
      <w:pPr>
        <w:ind w:left="4320" w:hanging="180"/>
      </w:pPr>
    </w:lvl>
    <w:lvl w:ilvl="6" w:tplc="40539624" w:tentative="1">
      <w:start w:val="1"/>
      <w:numFmt w:val="decimal"/>
      <w:lvlText w:val="%7."/>
      <w:lvlJc w:val="left"/>
      <w:pPr>
        <w:ind w:left="5040" w:hanging="360"/>
      </w:pPr>
    </w:lvl>
    <w:lvl w:ilvl="7" w:tplc="40539624" w:tentative="1">
      <w:start w:val="1"/>
      <w:numFmt w:val="lowerLetter"/>
      <w:lvlText w:val="%8."/>
      <w:lvlJc w:val="left"/>
      <w:pPr>
        <w:ind w:left="5760" w:hanging="360"/>
      </w:pPr>
    </w:lvl>
    <w:lvl w:ilvl="8" w:tplc="40539624" w:tentative="1">
      <w:start w:val="1"/>
      <w:numFmt w:val="lowerRoman"/>
      <w:lvlText w:val="%9."/>
      <w:lvlJc w:val="right"/>
      <w:pPr>
        <w:ind w:left="6480" w:hanging="180"/>
      </w:pPr>
    </w:lvl>
  </w:abstractNum>
  <w:abstractNum w:abstractNumId="20472">
    <w:multiLevelType w:val="hybridMultilevel"/>
    <w:lvl w:ilvl="0" w:tplc="94389163">
      <w:start w:val="1"/>
      <w:numFmt w:val="decimal"/>
      <w:lvlText w:val="%1."/>
      <w:lvlJc w:val="left"/>
      <w:pPr>
        <w:ind w:left="720" w:hanging="360"/>
      </w:pPr>
    </w:lvl>
    <w:lvl w:ilvl="1" w:tplc="94389163" w:tentative="1">
      <w:start w:val="1"/>
      <w:numFmt w:val="lowerLetter"/>
      <w:lvlText w:val="%2."/>
      <w:lvlJc w:val="left"/>
      <w:pPr>
        <w:ind w:left="1440" w:hanging="360"/>
      </w:pPr>
    </w:lvl>
    <w:lvl w:ilvl="2" w:tplc="94389163" w:tentative="1">
      <w:start w:val="1"/>
      <w:numFmt w:val="lowerRoman"/>
      <w:lvlText w:val="%3."/>
      <w:lvlJc w:val="right"/>
      <w:pPr>
        <w:ind w:left="2160" w:hanging="180"/>
      </w:pPr>
    </w:lvl>
    <w:lvl w:ilvl="3" w:tplc="94389163" w:tentative="1">
      <w:start w:val="1"/>
      <w:numFmt w:val="decimal"/>
      <w:lvlText w:val="%4."/>
      <w:lvlJc w:val="left"/>
      <w:pPr>
        <w:ind w:left="2880" w:hanging="360"/>
      </w:pPr>
    </w:lvl>
    <w:lvl w:ilvl="4" w:tplc="94389163" w:tentative="1">
      <w:start w:val="1"/>
      <w:numFmt w:val="lowerLetter"/>
      <w:lvlText w:val="%5."/>
      <w:lvlJc w:val="left"/>
      <w:pPr>
        <w:ind w:left="3600" w:hanging="360"/>
      </w:pPr>
    </w:lvl>
    <w:lvl w:ilvl="5" w:tplc="94389163" w:tentative="1">
      <w:start w:val="1"/>
      <w:numFmt w:val="lowerRoman"/>
      <w:lvlText w:val="%6."/>
      <w:lvlJc w:val="right"/>
      <w:pPr>
        <w:ind w:left="4320" w:hanging="180"/>
      </w:pPr>
    </w:lvl>
    <w:lvl w:ilvl="6" w:tplc="94389163" w:tentative="1">
      <w:start w:val="1"/>
      <w:numFmt w:val="decimal"/>
      <w:lvlText w:val="%7."/>
      <w:lvlJc w:val="left"/>
      <w:pPr>
        <w:ind w:left="5040" w:hanging="360"/>
      </w:pPr>
    </w:lvl>
    <w:lvl w:ilvl="7" w:tplc="94389163" w:tentative="1">
      <w:start w:val="1"/>
      <w:numFmt w:val="lowerLetter"/>
      <w:lvlText w:val="%8."/>
      <w:lvlJc w:val="left"/>
      <w:pPr>
        <w:ind w:left="5760" w:hanging="360"/>
      </w:pPr>
    </w:lvl>
    <w:lvl w:ilvl="8" w:tplc="94389163" w:tentative="1">
      <w:start w:val="1"/>
      <w:numFmt w:val="lowerRoman"/>
      <w:lvlText w:val="%9."/>
      <w:lvlJc w:val="right"/>
      <w:pPr>
        <w:ind w:left="6480" w:hanging="180"/>
      </w:pPr>
    </w:lvl>
  </w:abstractNum>
  <w:abstractNum w:abstractNumId="20471">
    <w:multiLevelType w:val="hybridMultilevel"/>
    <w:lvl w:ilvl="0" w:tplc="58334698">
      <w:start w:val="1"/>
      <w:numFmt w:val="decimal"/>
      <w:lvlText w:val="%1."/>
      <w:lvlJc w:val="left"/>
      <w:pPr>
        <w:ind w:left="720" w:hanging="360"/>
      </w:pPr>
    </w:lvl>
    <w:lvl w:ilvl="1" w:tplc="58334698" w:tentative="1">
      <w:start w:val="1"/>
      <w:numFmt w:val="lowerLetter"/>
      <w:lvlText w:val="%2."/>
      <w:lvlJc w:val="left"/>
      <w:pPr>
        <w:ind w:left="1440" w:hanging="360"/>
      </w:pPr>
    </w:lvl>
    <w:lvl w:ilvl="2" w:tplc="58334698" w:tentative="1">
      <w:start w:val="1"/>
      <w:numFmt w:val="lowerRoman"/>
      <w:lvlText w:val="%3."/>
      <w:lvlJc w:val="right"/>
      <w:pPr>
        <w:ind w:left="2160" w:hanging="180"/>
      </w:pPr>
    </w:lvl>
    <w:lvl w:ilvl="3" w:tplc="58334698" w:tentative="1">
      <w:start w:val="1"/>
      <w:numFmt w:val="decimal"/>
      <w:lvlText w:val="%4."/>
      <w:lvlJc w:val="left"/>
      <w:pPr>
        <w:ind w:left="2880" w:hanging="360"/>
      </w:pPr>
    </w:lvl>
    <w:lvl w:ilvl="4" w:tplc="58334698" w:tentative="1">
      <w:start w:val="1"/>
      <w:numFmt w:val="lowerLetter"/>
      <w:lvlText w:val="%5."/>
      <w:lvlJc w:val="left"/>
      <w:pPr>
        <w:ind w:left="3600" w:hanging="360"/>
      </w:pPr>
    </w:lvl>
    <w:lvl w:ilvl="5" w:tplc="58334698" w:tentative="1">
      <w:start w:val="1"/>
      <w:numFmt w:val="lowerRoman"/>
      <w:lvlText w:val="%6."/>
      <w:lvlJc w:val="right"/>
      <w:pPr>
        <w:ind w:left="4320" w:hanging="180"/>
      </w:pPr>
    </w:lvl>
    <w:lvl w:ilvl="6" w:tplc="58334698" w:tentative="1">
      <w:start w:val="1"/>
      <w:numFmt w:val="decimal"/>
      <w:lvlText w:val="%7."/>
      <w:lvlJc w:val="left"/>
      <w:pPr>
        <w:ind w:left="5040" w:hanging="360"/>
      </w:pPr>
    </w:lvl>
    <w:lvl w:ilvl="7" w:tplc="58334698" w:tentative="1">
      <w:start w:val="1"/>
      <w:numFmt w:val="lowerLetter"/>
      <w:lvlText w:val="%8."/>
      <w:lvlJc w:val="left"/>
      <w:pPr>
        <w:ind w:left="5760" w:hanging="360"/>
      </w:pPr>
    </w:lvl>
    <w:lvl w:ilvl="8" w:tplc="58334698" w:tentative="1">
      <w:start w:val="1"/>
      <w:numFmt w:val="lowerRoman"/>
      <w:lvlText w:val="%9."/>
      <w:lvlJc w:val="right"/>
      <w:pPr>
        <w:ind w:left="6480" w:hanging="180"/>
      </w:pPr>
    </w:lvl>
  </w:abstractNum>
  <w:abstractNum w:abstractNumId="20470">
    <w:multiLevelType w:val="hybridMultilevel"/>
    <w:lvl w:ilvl="0" w:tplc="65464074">
      <w:start w:val="1"/>
      <w:numFmt w:val="decimal"/>
      <w:lvlText w:val="%1."/>
      <w:lvlJc w:val="left"/>
      <w:pPr>
        <w:ind w:left="720" w:hanging="360"/>
      </w:pPr>
    </w:lvl>
    <w:lvl w:ilvl="1" w:tplc="65464074" w:tentative="1">
      <w:start w:val="1"/>
      <w:numFmt w:val="lowerLetter"/>
      <w:lvlText w:val="%2."/>
      <w:lvlJc w:val="left"/>
      <w:pPr>
        <w:ind w:left="1440" w:hanging="360"/>
      </w:pPr>
    </w:lvl>
    <w:lvl w:ilvl="2" w:tplc="65464074" w:tentative="1">
      <w:start w:val="1"/>
      <w:numFmt w:val="lowerRoman"/>
      <w:lvlText w:val="%3."/>
      <w:lvlJc w:val="right"/>
      <w:pPr>
        <w:ind w:left="2160" w:hanging="180"/>
      </w:pPr>
    </w:lvl>
    <w:lvl w:ilvl="3" w:tplc="65464074" w:tentative="1">
      <w:start w:val="1"/>
      <w:numFmt w:val="decimal"/>
      <w:lvlText w:val="%4."/>
      <w:lvlJc w:val="left"/>
      <w:pPr>
        <w:ind w:left="2880" w:hanging="360"/>
      </w:pPr>
    </w:lvl>
    <w:lvl w:ilvl="4" w:tplc="65464074" w:tentative="1">
      <w:start w:val="1"/>
      <w:numFmt w:val="lowerLetter"/>
      <w:lvlText w:val="%5."/>
      <w:lvlJc w:val="left"/>
      <w:pPr>
        <w:ind w:left="3600" w:hanging="360"/>
      </w:pPr>
    </w:lvl>
    <w:lvl w:ilvl="5" w:tplc="65464074" w:tentative="1">
      <w:start w:val="1"/>
      <w:numFmt w:val="lowerRoman"/>
      <w:lvlText w:val="%6."/>
      <w:lvlJc w:val="right"/>
      <w:pPr>
        <w:ind w:left="4320" w:hanging="180"/>
      </w:pPr>
    </w:lvl>
    <w:lvl w:ilvl="6" w:tplc="65464074" w:tentative="1">
      <w:start w:val="1"/>
      <w:numFmt w:val="decimal"/>
      <w:lvlText w:val="%7."/>
      <w:lvlJc w:val="left"/>
      <w:pPr>
        <w:ind w:left="5040" w:hanging="360"/>
      </w:pPr>
    </w:lvl>
    <w:lvl w:ilvl="7" w:tplc="65464074" w:tentative="1">
      <w:start w:val="1"/>
      <w:numFmt w:val="lowerLetter"/>
      <w:lvlText w:val="%8."/>
      <w:lvlJc w:val="left"/>
      <w:pPr>
        <w:ind w:left="5760" w:hanging="360"/>
      </w:pPr>
    </w:lvl>
    <w:lvl w:ilvl="8" w:tplc="65464074" w:tentative="1">
      <w:start w:val="1"/>
      <w:numFmt w:val="lowerRoman"/>
      <w:lvlText w:val="%9."/>
      <w:lvlJc w:val="right"/>
      <w:pPr>
        <w:ind w:left="6480" w:hanging="180"/>
      </w:pPr>
    </w:lvl>
  </w:abstractNum>
  <w:abstractNum w:abstractNumId="20469">
    <w:multiLevelType w:val="hybridMultilevel"/>
    <w:lvl w:ilvl="0" w:tplc="97534214">
      <w:start w:val="1"/>
      <w:numFmt w:val="decimal"/>
      <w:lvlText w:val="%1."/>
      <w:lvlJc w:val="left"/>
      <w:pPr>
        <w:ind w:left="720" w:hanging="360"/>
      </w:pPr>
    </w:lvl>
    <w:lvl w:ilvl="1" w:tplc="97534214" w:tentative="1">
      <w:start w:val="1"/>
      <w:numFmt w:val="lowerLetter"/>
      <w:lvlText w:val="%2."/>
      <w:lvlJc w:val="left"/>
      <w:pPr>
        <w:ind w:left="1440" w:hanging="360"/>
      </w:pPr>
    </w:lvl>
    <w:lvl w:ilvl="2" w:tplc="97534214" w:tentative="1">
      <w:start w:val="1"/>
      <w:numFmt w:val="lowerRoman"/>
      <w:lvlText w:val="%3."/>
      <w:lvlJc w:val="right"/>
      <w:pPr>
        <w:ind w:left="2160" w:hanging="180"/>
      </w:pPr>
    </w:lvl>
    <w:lvl w:ilvl="3" w:tplc="97534214" w:tentative="1">
      <w:start w:val="1"/>
      <w:numFmt w:val="decimal"/>
      <w:lvlText w:val="%4."/>
      <w:lvlJc w:val="left"/>
      <w:pPr>
        <w:ind w:left="2880" w:hanging="360"/>
      </w:pPr>
    </w:lvl>
    <w:lvl w:ilvl="4" w:tplc="97534214" w:tentative="1">
      <w:start w:val="1"/>
      <w:numFmt w:val="lowerLetter"/>
      <w:lvlText w:val="%5."/>
      <w:lvlJc w:val="left"/>
      <w:pPr>
        <w:ind w:left="3600" w:hanging="360"/>
      </w:pPr>
    </w:lvl>
    <w:lvl w:ilvl="5" w:tplc="97534214" w:tentative="1">
      <w:start w:val="1"/>
      <w:numFmt w:val="lowerRoman"/>
      <w:lvlText w:val="%6."/>
      <w:lvlJc w:val="right"/>
      <w:pPr>
        <w:ind w:left="4320" w:hanging="180"/>
      </w:pPr>
    </w:lvl>
    <w:lvl w:ilvl="6" w:tplc="97534214" w:tentative="1">
      <w:start w:val="1"/>
      <w:numFmt w:val="decimal"/>
      <w:lvlText w:val="%7."/>
      <w:lvlJc w:val="left"/>
      <w:pPr>
        <w:ind w:left="5040" w:hanging="360"/>
      </w:pPr>
    </w:lvl>
    <w:lvl w:ilvl="7" w:tplc="97534214" w:tentative="1">
      <w:start w:val="1"/>
      <w:numFmt w:val="lowerLetter"/>
      <w:lvlText w:val="%8."/>
      <w:lvlJc w:val="left"/>
      <w:pPr>
        <w:ind w:left="5760" w:hanging="360"/>
      </w:pPr>
    </w:lvl>
    <w:lvl w:ilvl="8" w:tplc="97534214" w:tentative="1">
      <w:start w:val="1"/>
      <w:numFmt w:val="lowerRoman"/>
      <w:lvlText w:val="%9."/>
      <w:lvlJc w:val="right"/>
      <w:pPr>
        <w:ind w:left="6480" w:hanging="180"/>
      </w:pPr>
    </w:lvl>
  </w:abstractNum>
  <w:abstractNum w:abstractNumId="20468">
    <w:multiLevelType w:val="hybridMultilevel"/>
    <w:lvl w:ilvl="0" w:tplc="82392068">
      <w:start w:val="1"/>
      <w:numFmt w:val="decimal"/>
      <w:lvlText w:val="%1."/>
      <w:lvlJc w:val="left"/>
      <w:pPr>
        <w:ind w:left="720" w:hanging="360"/>
      </w:pPr>
    </w:lvl>
    <w:lvl w:ilvl="1" w:tplc="82392068" w:tentative="1">
      <w:start w:val="1"/>
      <w:numFmt w:val="lowerLetter"/>
      <w:lvlText w:val="%2."/>
      <w:lvlJc w:val="left"/>
      <w:pPr>
        <w:ind w:left="1440" w:hanging="360"/>
      </w:pPr>
    </w:lvl>
    <w:lvl w:ilvl="2" w:tplc="82392068" w:tentative="1">
      <w:start w:val="1"/>
      <w:numFmt w:val="lowerRoman"/>
      <w:lvlText w:val="%3."/>
      <w:lvlJc w:val="right"/>
      <w:pPr>
        <w:ind w:left="2160" w:hanging="180"/>
      </w:pPr>
    </w:lvl>
    <w:lvl w:ilvl="3" w:tplc="82392068" w:tentative="1">
      <w:start w:val="1"/>
      <w:numFmt w:val="decimal"/>
      <w:lvlText w:val="%4."/>
      <w:lvlJc w:val="left"/>
      <w:pPr>
        <w:ind w:left="2880" w:hanging="360"/>
      </w:pPr>
    </w:lvl>
    <w:lvl w:ilvl="4" w:tplc="82392068" w:tentative="1">
      <w:start w:val="1"/>
      <w:numFmt w:val="lowerLetter"/>
      <w:lvlText w:val="%5."/>
      <w:lvlJc w:val="left"/>
      <w:pPr>
        <w:ind w:left="3600" w:hanging="360"/>
      </w:pPr>
    </w:lvl>
    <w:lvl w:ilvl="5" w:tplc="82392068" w:tentative="1">
      <w:start w:val="1"/>
      <w:numFmt w:val="lowerRoman"/>
      <w:lvlText w:val="%6."/>
      <w:lvlJc w:val="right"/>
      <w:pPr>
        <w:ind w:left="4320" w:hanging="180"/>
      </w:pPr>
    </w:lvl>
    <w:lvl w:ilvl="6" w:tplc="82392068" w:tentative="1">
      <w:start w:val="1"/>
      <w:numFmt w:val="decimal"/>
      <w:lvlText w:val="%7."/>
      <w:lvlJc w:val="left"/>
      <w:pPr>
        <w:ind w:left="5040" w:hanging="360"/>
      </w:pPr>
    </w:lvl>
    <w:lvl w:ilvl="7" w:tplc="82392068" w:tentative="1">
      <w:start w:val="1"/>
      <w:numFmt w:val="lowerLetter"/>
      <w:lvlText w:val="%8."/>
      <w:lvlJc w:val="left"/>
      <w:pPr>
        <w:ind w:left="5760" w:hanging="360"/>
      </w:pPr>
    </w:lvl>
    <w:lvl w:ilvl="8" w:tplc="82392068" w:tentative="1">
      <w:start w:val="1"/>
      <w:numFmt w:val="lowerRoman"/>
      <w:lvlText w:val="%9."/>
      <w:lvlJc w:val="right"/>
      <w:pPr>
        <w:ind w:left="6480" w:hanging="180"/>
      </w:pPr>
    </w:lvl>
  </w:abstractNum>
  <w:abstractNum w:abstractNumId="20467">
    <w:multiLevelType w:val="hybridMultilevel"/>
    <w:lvl w:ilvl="0" w:tplc="99893690">
      <w:start w:val="1"/>
      <w:numFmt w:val="decimal"/>
      <w:lvlText w:val="%1."/>
      <w:lvlJc w:val="left"/>
      <w:pPr>
        <w:ind w:left="720" w:hanging="360"/>
      </w:pPr>
    </w:lvl>
    <w:lvl w:ilvl="1" w:tplc="99893690" w:tentative="1">
      <w:start w:val="1"/>
      <w:numFmt w:val="lowerLetter"/>
      <w:lvlText w:val="%2."/>
      <w:lvlJc w:val="left"/>
      <w:pPr>
        <w:ind w:left="1440" w:hanging="360"/>
      </w:pPr>
    </w:lvl>
    <w:lvl w:ilvl="2" w:tplc="99893690" w:tentative="1">
      <w:start w:val="1"/>
      <w:numFmt w:val="lowerRoman"/>
      <w:lvlText w:val="%3."/>
      <w:lvlJc w:val="right"/>
      <w:pPr>
        <w:ind w:left="2160" w:hanging="180"/>
      </w:pPr>
    </w:lvl>
    <w:lvl w:ilvl="3" w:tplc="99893690" w:tentative="1">
      <w:start w:val="1"/>
      <w:numFmt w:val="decimal"/>
      <w:lvlText w:val="%4."/>
      <w:lvlJc w:val="left"/>
      <w:pPr>
        <w:ind w:left="2880" w:hanging="360"/>
      </w:pPr>
    </w:lvl>
    <w:lvl w:ilvl="4" w:tplc="99893690" w:tentative="1">
      <w:start w:val="1"/>
      <w:numFmt w:val="lowerLetter"/>
      <w:lvlText w:val="%5."/>
      <w:lvlJc w:val="left"/>
      <w:pPr>
        <w:ind w:left="3600" w:hanging="360"/>
      </w:pPr>
    </w:lvl>
    <w:lvl w:ilvl="5" w:tplc="99893690" w:tentative="1">
      <w:start w:val="1"/>
      <w:numFmt w:val="lowerRoman"/>
      <w:lvlText w:val="%6."/>
      <w:lvlJc w:val="right"/>
      <w:pPr>
        <w:ind w:left="4320" w:hanging="180"/>
      </w:pPr>
    </w:lvl>
    <w:lvl w:ilvl="6" w:tplc="99893690" w:tentative="1">
      <w:start w:val="1"/>
      <w:numFmt w:val="decimal"/>
      <w:lvlText w:val="%7."/>
      <w:lvlJc w:val="left"/>
      <w:pPr>
        <w:ind w:left="5040" w:hanging="360"/>
      </w:pPr>
    </w:lvl>
    <w:lvl w:ilvl="7" w:tplc="99893690" w:tentative="1">
      <w:start w:val="1"/>
      <w:numFmt w:val="lowerLetter"/>
      <w:lvlText w:val="%8."/>
      <w:lvlJc w:val="left"/>
      <w:pPr>
        <w:ind w:left="5760" w:hanging="360"/>
      </w:pPr>
    </w:lvl>
    <w:lvl w:ilvl="8" w:tplc="99893690" w:tentative="1">
      <w:start w:val="1"/>
      <w:numFmt w:val="lowerRoman"/>
      <w:lvlText w:val="%9."/>
      <w:lvlJc w:val="right"/>
      <w:pPr>
        <w:ind w:left="6480" w:hanging="180"/>
      </w:pPr>
    </w:lvl>
  </w:abstractNum>
  <w:abstractNum w:abstractNumId="20466">
    <w:multiLevelType w:val="hybridMultilevel"/>
    <w:lvl w:ilvl="0" w:tplc="38852605">
      <w:start w:val="1"/>
      <w:numFmt w:val="decimal"/>
      <w:lvlText w:val="%1."/>
      <w:lvlJc w:val="left"/>
      <w:pPr>
        <w:ind w:left="720" w:hanging="360"/>
      </w:pPr>
    </w:lvl>
    <w:lvl w:ilvl="1" w:tplc="38852605" w:tentative="1">
      <w:start w:val="1"/>
      <w:numFmt w:val="lowerLetter"/>
      <w:lvlText w:val="%2."/>
      <w:lvlJc w:val="left"/>
      <w:pPr>
        <w:ind w:left="1440" w:hanging="360"/>
      </w:pPr>
    </w:lvl>
    <w:lvl w:ilvl="2" w:tplc="38852605" w:tentative="1">
      <w:start w:val="1"/>
      <w:numFmt w:val="lowerRoman"/>
      <w:lvlText w:val="%3."/>
      <w:lvlJc w:val="right"/>
      <w:pPr>
        <w:ind w:left="2160" w:hanging="180"/>
      </w:pPr>
    </w:lvl>
    <w:lvl w:ilvl="3" w:tplc="38852605" w:tentative="1">
      <w:start w:val="1"/>
      <w:numFmt w:val="decimal"/>
      <w:lvlText w:val="%4."/>
      <w:lvlJc w:val="left"/>
      <w:pPr>
        <w:ind w:left="2880" w:hanging="360"/>
      </w:pPr>
    </w:lvl>
    <w:lvl w:ilvl="4" w:tplc="38852605" w:tentative="1">
      <w:start w:val="1"/>
      <w:numFmt w:val="lowerLetter"/>
      <w:lvlText w:val="%5."/>
      <w:lvlJc w:val="left"/>
      <w:pPr>
        <w:ind w:left="3600" w:hanging="360"/>
      </w:pPr>
    </w:lvl>
    <w:lvl w:ilvl="5" w:tplc="38852605" w:tentative="1">
      <w:start w:val="1"/>
      <w:numFmt w:val="lowerRoman"/>
      <w:lvlText w:val="%6."/>
      <w:lvlJc w:val="right"/>
      <w:pPr>
        <w:ind w:left="4320" w:hanging="180"/>
      </w:pPr>
    </w:lvl>
    <w:lvl w:ilvl="6" w:tplc="38852605" w:tentative="1">
      <w:start w:val="1"/>
      <w:numFmt w:val="decimal"/>
      <w:lvlText w:val="%7."/>
      <w:lvlJc w:val="left"/>
      <w:pPr>
        <w:ind w:left="5040" w:hanging="360"/>
      </w:pPr>
    </w:lvl>
    <w:lvl w:ilvl="7" w:tplc="38852605" w:tentative="1">
      <w:start w:val="1"/>
      <w:numFmt w:val="lowerLetter"/>
      <w:lvlText w:val="%8."/>
      <w:lvlJc w:val="left"/>
      <w:pPr>
        <w:ind w:left="5760" w:hanging="360"/>
      </w:pPr>
    </w:lvl>
    <w:lvl w:ilvl="8" w:tplc="38852605" w:tentative="1">
      <w:start w:val="1"/>
      <w:numFmt w:val="lowerRoman"/>
      <w:lvlText w:val="%9."/>
      <w:lvlJc w:val="right"/>
      <w:pPr>
        <w:ind w:left="6480" w:hanging="180"/>
      </w:pPr>
    </w:lvl>
  </w:abstractNum>
  <w:abstractNum w:abstractNumId="20465">
    <w:multiLevelType w:val="hybridMultilevel"/>
    <w:lvl w:ilvl="0" w:tplc="66276638">
      <w:start w:val="1"/>
      <w:numFmt w:val="decimal"/>
      <w:lvlText w:val="%1."/>
      <w:lvlJc w:val="left"/>
      <w:pPr>
        <w:ind w:left="720" w:hanging="360"/>
      </w:pPr>
    </w:lvl>
    <w:lvl w:ilvl="1" w:tplc="66276638" w:tentative="1">
      <w:start w:val="1"/>
      <w:numFmt w:val="lowerLetter"/>
      <w:lvlText w:val="%2."/>
      <w:lvlJc w:val="left"/>
      <w:pPr>
        <w:ind w:left="1440" w:hanging="360"/>
      </w:pPr>
    </w:lvl>
    <w:lvl w:ilvl="2" w:tplc="66276638" w:tentative="1">
      <w:start w:val="1"/>
      <w:numFmt w:val="lowerRoman"/>
      <w:lvlText w:val="%3."/>
      <w:lvlJc w:val="right"/>
      <w:pPr>
        <w:ind w:left="2160" w:hanging="180"/>
      </w:pPr>
    </w:lvl>
    <w:lvl w:ilvl="3" w:tplc="66276638" w:tentative="1">
      <w:start w:val="1"/>
      <w:numFmt w:val="decimal"/>
      <w:lvlText w:val="%4."/>
      <w:lvlJc w:val="left"/>
      <w:pPr>
        <w:ind w:left="2880" w:hanging="360"/>
      </w:pPr>
    </w:lvl>
    <w:lvl w:ilvl="4" w:tplc="66276638" w:tentative="1">
      <w:start w:val="1"/>
      <w:numFmt w:val="lowerLetter"/>
      <w:lvlText w:val="%5."/>
      <w:lvlJc w:val="left"/>
      <w:pPr>
        <w:ind w:left="3600" w:hanging="360"/>
      </w:pPr>
    </w:lvl>
    <w:lvl w:ilvl="5" w:tplc="66276638" w:tentative="1">
      <w:start w:val="1"/>
      <w:numFmt w:val="lowerRoman"/>
      <w:lvlText w:val="%6."/>
      <w:lvlJc w:val="right"/>
      <w:pPr>
        <w:ind w:left="4320" w:hanging="180"/>
      </w:pPr>
    </w:lvl>
    <w:lvl w:ilvl="6" w:tplc="66276638" w:tentative="1">
      <w:start w:val="1"/>
      <w:numFmt w:val="decimal"/>
      <w:lvlText w:val="%7."/>
      <w:lvlJc w:val="left"/>
      <w:pPr>
        <w:ind w:left="5040" w:hanging="360"/>
      </w:pPr>
    </w:lvl>
    <w:lvl w:ilvl="7" w:tplc="66276638" w:tentative="1">
      <w:start w:val="1"/>
      <w:numFmt w:val="lowerLetter"/>
      <w:lvlText w:val="%8."/>
      <w:lvlJc w:val="left"/>
      <w:pPr>
        <w:ind w:left="5760" w:hanging="360"/>
      </w:pPr>
    </w:lvl>
    <w:lvl w:ilvl="8" w:tplc="66276638" w:tentative="1">
      <w:start w:val="1"/>
      <w:numFmt w:val="lowerRoman"/>
      <w:lvlText w:val="%9."/>
      <w:lvlJc w:val="right"/>
      <w:pPr>
        <w:ind w:left="6480" w:hanging="180"/>
      </w:pPr>
    </w:lvl>
  </w:abstractNum>
  <w:abstractNum w:abstractNumId="20464">
    <w:multiLevelType w:val="hybridMultilevel"/>
    <w:lvl w:ilvl="0" w:tplc="74930217">
      <w:start w:val="1"/>
      <w:numFmt w:val="decimal"/>
      <w:lvlText w:val="%1."/>
      <w:lvlJc w:val="left"/>
      <w:pPr>
        <w:ind w:left="720" w:hanging="360"/>
      </w:pPr>
    </w:lvl>
    <w:lvl w:ilvl="1" w:tplc="74930217" w:tentative="1">
      <w:start w:val="1"/>
      <w:numFmt w:val="lowerLetter"/>
      <w:lvlText w:val="%2."/>
      <w:lvlJc w:val="left"/>
      <w:pPr>
        <w:ind w:left="1440" w:hanging="360"/>
      </w:pPr>
    </w:lvl>
    <w:lvl w:ilvl="2" w:tplc="74930217" w:tentative="1">
      <w:start w:val="1"/>
      <w:numFmt w:val="lowerRoman"/>
      <w:lvlText w:val="%3."/>
      <w:lvlJc w:val="right"/>
      <w:pPr>
        <w:ind w:left="2160" w:hanging="180"/>
      </w:pPr>
    </w:lvl>
    <w:lvl w:ilvl="3" w:tplc="74930217" w:tentative="1">
      <w:start w:val="1"/>
      <w:numFmt w:val="decimal"/>
      <w:lvlText w:val="%4."/>
      <w:lvlJc w:val="left"/>
      <w:pPr>
        <w:ind w:left="2880" w:hanging="360"/>
      </w:pPr>
    </w:lvl>
    <w:lvl w:ilvl="4" w:tplc="74930217" w:tentative="1">
      <w:start w:val="1"/>
      <w:numFmt w:val="lowerLetter"/>
      <w:lvlText w:val="%5."/>
      <w:lvlJc w:val="left"/>
      <w:pPr>
        <w:ind w:left="3600" w:hanging="360"/>
      </w:pPr>
    </w:lvl>
    <w:lvl w:ilvl="5" w:tplc="74930217" w:tentative="1">
      <w:start w:val="1"/>
      <w:numFmt w:val="lowerRoman"/>
      <w:lvlText w:val="%6."/>
      <w:lvlJc w:val="right"/>
      <w:pPr>
        <w:ind w:left="4320" w:hanging="180"/>
      </w:pPr>
    </w:lvl>
    <w:lvl w:ilvl="6" w:tplc="74930217" w:tentative="1">
      <w:start w:val="1"/>
      <w:numFmt w:val="decimal"/>
      <w:lvlText w:val="%7."/>
      <w:lvlJc w:val="left"/>
      <w:pPr>
        <w:ind w:left="5040" w:hanging="360"/>
      </w:pPr>
    </w:lvl>
    <w:lvl w:ilvl="7" w:tplc="74930217" w:tentative="1">
      <w:start w:val="1"/>
      <w:numFmt w:val="lowerLetter"/>
      <w:lvlText w:val="%8."/>
      <w:lvlJc w:val="left"/>
      <w:pPr>
        <w:ind w:left="5760" w:hanging="360"/>
      </w:pPr>
    </w:lvl>
    <w:lvl w:ilvl="8" w:tplc="74930217" w:tentative="1">
      <w:start w:val="1"/>
      <w:numFmt w:val="lowerRoman"/>
      <w:lvlText w:val="%9."/>
      <w:lvlJc w:val="right"/>
      <w:pPr>
        <w:ind w:left="6480" w:hanging="180"/>
      </w:pPr>
    </w:lvl>
  </w:abstractNum>
  <w:abstractNum w:abstractNumId="20463">
    <w:multiLevelType w:val="hybridMultilevel"/>
    <w:lvl w:ilvl="0" w:tplc="19043744">
      <w:start w:val="1"/>
      <w:numFmt w:val="decimal"/>
      <w:lvlText w:val="%1."/>
      <w:lvlJc w:val="left"/>
      <w:pPr>
        <w:ind w:left="720" w:hanging="360"/>
      </w:pPr>
    </w:lvl>
    <w:lvl w:ilvl="1" w:tplc="19043744" w:tentative="1">
      <w:start w:val="1"/>
      <w:numFmt w:val="lowerLetter"/>
      <w:lvlText w:val="%2."/>
      <w:lvlJc w:val="left"/>
      <w:pPr>
        <w:ind w:left="1440" w:hanging="360"/>
      </w:pPr>
    </w:lvl>
    <w:lvl w:ilvl="2" w:tplc="19043744" w:tentative="1">
      <w:start w:val="1"/>
      <w:numFmt w:val="lowerRoman"/>
      <w:lvlText w:val="%3."/>
      <w:lvlJc w:val="right"/>
      <w:pPr>
        <w:ind w:left="2160" w:hanging="180"/>
      </w:pPr>
    </w:lvl>
    <w:lvl w:ilvl="3" w:tplc="19043744" w:tentative="1">
      <w:start w:val="1"/>
      <w:numFmt w:val="decimal"/>
      <w:lvlText w:val="%4."/>
      <w:lvlJc w:val="left"/>
      <w:pPr>
        <w:ind w:left="2880" w:hanging="360"/>
      </w:pPr>
    </w:lvl>
    <w:lvl w:ilvl="4" w:tplc="19043744" w:tentative="1">
      <w:start w:val="1"/>
      <w:numFmt w:val="lowerLetter"/>
      <w:lvlText w:val="%5."/>
      <w:lvlJc w:val="left"/>
      <w:pPr>
        <w:ind w:left="3600" w:hanging="360"/>
      </w:pPr>
    </w:lvl>
    <w:lvl w:ilvl="5" w:tplc="19043744" w:tentative="1">
      <w:start w:val="1"/>
      <w:numFmt w:val="lowerRoman"/>
      <w:lvlText w:val="%6."/>
      <w:lvlJc w:val="right"/>
      <w:pPr>
        <w:ind w:left="4320" w:hanging="180"/>
      </w:pPr>
    </w:lvl>
    <w:lvl w:ilvl="6" w:tplc="19043744" w:tentative="1">
      <w:start w:val="1"/>
      <w:numFmt w:val="decimal"/>
      <w:lvlText w:val="%7."/>
      <w:lvlJc w:val="left"/>
      <w:pPr>
        <w:ind w:left="5040" w:hanging="360"/>
      </w:pPr>
    </w:lvl>
    <w:lvl w:ilvl="7" w:tplc="19043744" w:tentative="1">
      <w:start w:val="1"/>
      <w:numFmt w:val="lowerLetter"/>
      <w:lvlText w:val="%8."/>
      <w:lvlJc w:val="left"/>
      <w:pPr>
        <w:ind w:left="5760" w:hanging="360"/>
      </w:pPr>
    </w:lvl>
    <w:lvl w:ilvl="8" w:tplc="19043744" w:tentative="1">
      <w:start w:val="1"/>
      <w:numFmt w:val="lowerRoman"/>
      <w:lvlText w:val="%9."/>
      <w:lvlJc w:val="right"/>
      <w:pPr>
        <w:ind w:left="6480" w:hanging="180"/>
      </w:pPr>
    </w:lvl>
  </w:abstractNum>
  <w:abstractNum w:abstractNumId="20462">
    <w:multiLevelType w:val="hybridMultilevel"/>
    <w:lvl w:ilvl="0" w:tplc="77663017">
      <w:start w:val="1"/>
      <w:numFmt w:val="decimal"/>
      <w:lvlText w:val="%1."/>
      <w:lvlJc w:val="left"/>
      <w:pPr>
        <w:ind w:left="720" w:hanging="360"/>
      </w:pPr>
    </w:lvl>
    <w:lvl w:ilvl="1" w:tplc="77663017" w:tentative="1">
      <w:start w:val="1"/>
      <w:numFmt w:val="lowerLetter"/>
      <w:lvlText w:val="%2."/>
      <w:lvlJc w:val="left"/>
      <w:pPr>
        <w:ind w:left="1440" w:hanging="360"/>
      </w:pPr>
    </w:lvl>
    <w:lvl w:ilvl="2" w:tplc="77663017" w:tentative="1">
      <w:start w:val="1"/>
      <w:numFmt w:val="lowerRoman"/>
      <w:lvlText w:val="%3."/>
      <w:lvlJc w:val="right"/>
      <w:pPr>
        <w:ind w:left="2160" w:hanging="180"/>
      </w:pPr>
    </w:lvl>
    <w:lvl w:ilvl="3" w:tplc="77663017" w:tentative="1">
      <w:start w:val="1"/>
      <w:numFmt w:val="decimal"/>
      <w:lvlText w:val="%4."/>
      <w:lvlJc w:val="left"/>
      <w:pPr>
        <w:ind w:left="2880" w:hanging="360"/>
      </w:pPr>
    </w:lvl>
    <w:lvl w:ilvl="4" w:tplc="77663017" w:tentative="1">
      <w:start w:val="1"/>
      <w:numFmt w:val="lowerLetter"/>
      <w:lvlText w:val="%5."/>
      <w:lvlJc w:val="left"/>
      <w:pPr>
        <w:ind w:left="3600" w:hanging="360"/>
      </w:pPr>
    </w:lvl>
    <w:lvl w:ilvl="5" w:tplc="77663017" w:tentative="1">
      <w:start w:val="1"/>
      <w:numFmt w:val="lowerRoman"/>
      <w:lvlText w:val="%6."/>
      <w:lvlJc w:val="right"/>
      <w:pPr>
        <w:ind w:left="4320" w:hanging="180"/>
      </w:pPr>
    </w:lvl>
    <w:lvl w:ilvl="6" w:tplc="77663017" w:tentative="1">
      <w:start w:val="1"/>
      <w:numFmt w:val="decimal"/>
      <w:lvlText w:val="%7."/>
      <w:lvlJc w:val="left"/>
      <w:pPr>
        <w:ind w:left="5040" w:hanging="360"/>
      </w:pPr>
    </w:lvl>
    <w:lvl w:ilvl="7" w:tplc="77663017" w:tentative="1">
      <w:start w:val="1"/>
      <w:numFmt w:val="lowerLetter"/>
      <w:lvlText w:val="%8."/>
      <w:lvlJc w:val="left"/>
      <w:pPr>
        <w:ind w:left="5760" w:hanging="360"/>
      </w:pPr>
    </w:lvl>
    <w:lvl w:ilvl="8" w:tplc="77663017" w:tentative="1">
      <w:start w:val="1"/>
      <w:numFmt w:val="lowerRoman"/>
      <w:lvlText w:val="%9."/>
      <w:lvlJc w:val="right"/>
      <w:pPr>
        <w:ind w:left="6480" w:hanging="180"/>
      </w:pPr>
    </w:lvl>
  </w:abstractNum>
  <w:abstractNum w:abstractNumId="20461">
    <w:multiLevelType w:val="hybridMultilevel"/>
    <w:lvl w:ilvl="0" w:tplc="56653264">
      <w:start w:val="1"/>
      <w:numFmt w:val="decimal"/>
      <w:lvlText w:val="%1."/>
      <w:lvlJc w:val="left"/>
      <w:pPr>
        <w:ind w:left="720" w:hanging="360"/>
      </w:pPr>
    </w:lvl>
    <w:lvl w:ilvl="1" w:tplc="56653264" w:tentative="1">
      <w:start w:val="1"/>
      <w:numFmt w:val="lowerLetter"/>
      <w:lvlText w:val="%2."/>
      <w:lvlJc w:val="left"/>
      <w:pPr>
        <w:ind w:left="1440" w:hanging="360"/>
      </w:pPr>
    </w:lvl>
    <w:lvl w:ilvl="2" w:tplc="56653264" w:tentative="1">
      <w:start w:val="1"/>
      <w:numFmt w:val="lowerRoman"/>
      <w:lvlText w:val="%3."/>
      <w:lvlJc w:val="right"/>
      <w:pPr>
        <w:ind w:left="2160" w:hanging="180"/>
      </w:pPr>
    </w:lvl>
    <w:lvl w:ilvl="3" w:tplc="56653264" w:tentative="1">
      <w:start w:val="1"/>
      <w:numFmt w:val="decimal"/>
      <w:lvlText w:val="%4."/>
      <w:lvlJc w:val="left"/>
      <w:pPr>
        <w:ind w:left="2880" w:hanging="360"/>
      </w:pPr>
    </w:lvl>
    <w:lvl w:ilvl="4" w:tplc="56653264" w:tentative="1">
      <w:start w:val="1"/>
      <w:numFmt w:val="lowerLetter"/>
      <w:lvlText w:val="%5."/>
      <w:lvlJc w:val="left"/>
      <w:pPr>
        <w:ind w:left="3600" w:hanging="360"/>
      </w:pPr>
    </w:lvl>
    <w:lvl w:ilvl="5" w:tplc="56653264" w:tentative="1">
      <w:start w:val="1"/>
      <w:numFmt w:val="lowerRoman"/>
      <w:lvlText w:val="%6."/>
      <w:lvlJc w:val="right"/>
      <w:pPr>
        <w:ind w:left="4320" w:hanging="180"/>
      </w:pPr>
    </w:lvl>
    <w:lvl w:ilvl="6" w:tplc="56653264" w:tentative="1">
      <w:start w:val="1"/>
      <w:numFmt w:val="decimal"/>
      <w:lvlText w:val="%7."/>
      <w:lvlJc w:val="left"/>
      <w:pPr>
        <w:ind w:left="5040" w:hanging="360"/>
      </w:pPr>
    </w:lvl>
    <w:lvl w:ilvl="7" w:tplc="56653264" w:tentative="1">
      <w:start w:val="1"/>
      <w:numFmt w:val="lowerLetter"/>
      <w:lvlText w:val="%8."/>
      <w:lvlJc w:val="left"/>
      <w:pPr>
        <w:ind w:left="5760" w:hanging="360"/>
      </w:pPr>
    </w:lvl>
    <w:lvl w:ilvl="8" w:tplc="56653264" w:tentative="1">
      <w:start w:val="1"/>
      <w:numFmt w:val="lowerRoman"/>
      <w:lvlText w:val="%9."/>
      <w:lvlJc w:val="right"/>
      <w:pPr>
        <w:ind w:left="6480" w:hanging="180"/>
      </w:pPr>
    </w:lvl>
  </w:abstractNum>
  <w:abstractNum w:abstractNumId="20460">
    <w:multiLevelType w:val="hybridMultilevel"/>
    <w:lvl w:ilvl="0" w:tplc="32960967">
      <w:start w:val="1"/>
      <w:numFmt w:val="decimal"/>
      <w:lvlText w:val="%1."/>
      <w:lvlJc w:val="left"/>
      <w:pPr>
        <w:ind w:left="720" w:hanging="360"/>
      </w:pPr>
    </w:lvl>
    <w:lvl w:ilvl="1" w:tplc="32960967" w:tentative="1">
      <w:start w:val="1"/>
      <w:numFmt w:val="lowerLetter"/>
      <w:lvlText w:val="%2."/>
      <w:lvlJc w:val="left"/>
      <w:pPr>
        <w:ind w:left="1440" w:hanging="360"/>
      </w:pPr>
    </w:lvl>
    <w:lvl w:ilvl="2" w:tplc="32960967" w:tentative="1">
      <w:start w:val="1"/>
      <w:numFmt w:val="lowerRoman"/>
      <w:lvlText w:val="%3."/>
      <w:lvlJc w:val="right"/>
      <w:pPr>
        <w:ind w:left="2160" w:hanging="180"/>
      </w:pPr>
    </w:lvl>
    <w:lvl w:ilvl="3" w:tplc="32960967" w:tentative="1">
      <w:start w:val="1"/>
      <w:numFmt w:val="decimal"/>
      <w:lvlText w:val="%4."/>
      <w:lvlJc w:val="left"/>
      <w:pPr>
        <w:ind w:left="2880" w:hanging="360"/>
      </w:pPr>
    </w:lvl>
    <w:lvl w:ilvl="4" w:tplc="32960967" w:tentative="1">
      <w:start w:val="1"/>
      <w:numFmt w:val="lowerLetter"/>
      <w:lvlText w:val="%5."/>
      <w:lvlJc w:val="left"/>
      <w:pPr>
        <w:ind w:left="3600" w:hanging="360"/>
      </w:pPr>
    </w:lvl>
    <w:lvl w:ilvl="5" w:tplc="32960967" w:tentative="1">
      <w:start w:val="1"/>
      <w:numFmt w:val="lowerRoman"/>
      <w:lvlText w:val="%6."/>
      <w:lvlJc w:val="right"/>
      <w:pPr>
        <w:ind w:left="4320" w:hanging="180"/>
      </w:pPr>
    </w:lvl>
    <w:lvl w:ilvl="6" w:tplc="32960967" w:tentative="1">
      <w:start w:val="1"/>
      <w:numFmt w:val="decimal"/>
      <w:lvlText w:val="%7."/>
      <w:lvlJc w:val="left"/>
      <w:pPr>
        <w:ind w:left="5040" w:hanging="360"/>
      </w:pPr>
    </w:lvl>
    <w:lvl w:ilvl="7" w:tplc="32960967" w:tentative="1">
      <w:start w:val="1"/>
      <w:numFmt w:val="lowerLetter"/>
      <w:lvlText w:val="%8."/>
      <w:lvlJc w:val="left"/>
      <w:pPr>
        <w:ind w:left="5760" w:hanging="360"/>
      </w:pPr>
    </w:lvl>
    <w:lvl w:ilvl="8" w:tplc="32960967" w:tentative="1">
      <w:start w:val="1"/>
      <w:numFmt w:val="lowerRoman"/>
      <w:lvlText w:val="%9."/>
      <w:lvlJc w:val="right"/>
      <w:pPr>
        <w:ind w:left="6480" w:hanging="180"/>
      </w:pPr>
    </w:lvl>
  </w:abstractNum>
  <w:abstractNum w:abstractNumId="20459">
    <w:multiLevelType w:val="hybridMultilevel"/>
    <w:lvl w:ilvl="0" w:tplc="11127744">
      <w:start w:val="1"/>
      <w:numFmt w:val="decimal"/>
      <w:lvlText w:val="%1."/>
      <w:lvlJc w:val="left"/>
      <w:pPr>
        <w:ind w:left="720" w:hanging="360"/>
      </w:pPr>
    </w:lvl>
    <w:lvl w:ilvl="1" w:tplc="11127744" w:tentative="1">
      <w:start w:val="1"/>
      <w:numFmt w:val="lowerLetter"/>
      <w:lvlText w:val="%2."/>
      <w:lvlJc w:val="left"/>
      <w:pPr>
        <w:ind w:left="1440" w:hanging="360"/>
      </w:pPr>
    </w:lvl>
    <w:lvl w:ilvl="2" w:tplc="11127744" w:tentative="1">
      <w:start w:val="1"/>
      <w:numFmt w:val="lowerRoman"/>
      <w:lvlText w:val="%3."/>
      <w:lvlJc w:val="right"/>
      <w:pPr>
        <w:ind w:left="2160" w:hanging="180"/>
      </w:pPr>
    </w:lvl>
    <w:lvl w:ilvl="3" w:tplc="11127744" w:tentative="1">
      <w:start w:val="1"/>
      <w:numFmt w:val="decimal"/>
      <w:lvlText w:val="%4."/>
      <w:lvlJc w:val="left"/>
      <w:pPr>
        <w:ind w:left="2880" w:hanging="360"/>
      </w:pPr>
    </w:lvl>
    <w:lvl w:ilvl="4" w:tplc="11127744" w:tentative="1">
      <w:start w:val="1"/>
      <w:numFmt w:val="lowerLetter"/>
      <w:lvlText w:val="%5."/>
      <w:lvlJc w:val="left"/>
      <w:pPr>
        <w:ind w:left="3600" w:hanging="360"/>
      </w:pPr>
    </w:lvl>
    <w:lvl w:ilvl="5" w:tplc="11127744" w:tentative="1">
      <w:start w:val="1"/>
      <w:numFmt w:val="lowerRoman"/>
      <w:lvlText w:val="%6."/>
      <w:lvlJc w:val="right"/>
      <w:pPr>
        <w:ind w:left="4320" w:hanging="180"/>
      </w:pPr>
    </w:lvl>
    <w:lvl w:ilvl="6" w:tplc="11127744" w:tentative="1">
      <w:start w:val="1"/>
      <w:numFmt w:val="decimal"/>
      <w:lvlText w:val="%7."/>
      <w:lvlJc w:val="left"/>
      <w:pPr>
        <w:ind w:left="5040" w:hanging="360"/>
      </w:pPr>
    </w:lvl>
    <w:lvl w:ilvl="7" w:tplc="11127744" w:tentative="1">
      <w:start w:val="1"/>
      <w:numFmt w:val="lowerLetter"/>
      <w:lvlText w:val="%8."/>
      <w:lvlJc w:val="left"/>
      <w:pPr>
        <w:ind w:left="5760" w:hanging="360"/>
      </w:pPr>
    </w:lvl>
    <w:lvl w:ilvl="8" w:tplc="11127744" w:tentative="1">
      <w:start w:val="1"/>
      <w:numFmt w:val="lowerRoman"/>
      <w:lvlText w:val="%9."/>
      <w:lvlJc w:val="right"/>
      <w:pPr>
        <w:ind w:left="6480" w:hanging="180"/>
      </w:pPr>
    </w:lvl>
  </w:abstractNum>
  <w:abstractNum w:abstractNumId="20458">
    <w:multiLevelType w:val="hybridMultilevel"/>
    <w:lvl w:ilvl="0" w:tplc="32057782">
      <w:start w:val="1"/>
      <w:numFmt w:val="decimal"/>
      <w:lvlText w:val="%1."/>
      <w:lvlJc w:val="left"/>
      <w:pPr>
        <w:ind w:left="720" w:hanging="360"/>
      </w:pPr>
    </w:lvl>
    <w:lvl w:ilvl="1" w:tplc="32057782" w:tentative="1">
      <w:start w:val="1"/>
      <w:numFmt w:val="lowerLetter"/>
      <w:lvlText w:val="%2."/>
      <w:lvlJc w:val="left"/>
      <w:pPr>
        <w:ind w:left="1440" w:hanging="360"/>
      </w:pPr>
    </w:lvl>
    <w:lvl w:ilvl="2" w:tplc="32057782" w:tentative="1">
      <w:start w:val="1"/>
      <w:numFmt w:val="lowerRoman"/>
      <w:lvlText w:val="%3."/>
      <w:lvlJc w:val="right"/>
      <w:pPr>
        <w:ind w:left="2160" w:hanging="180"/>
      </w:pPr>
    </w:lvl>
    <w:lvl w:ilvl="3" w:tplc="32057782" w:tentative="1">
      <w:start w:val="1"/>
      <w:numFmt w:val="decimal"/>
      <w:lvlText w:val="%4."/>
      <w:lvlJc w:val="left"/>
      <w:pPr>
        <w:ind w:left="2880" w:hanging="360"/>
      </w:pPr>
    </w:lvl>
    <w:lvl w:ilvl="4" w:tplc="32057782" w:tentative="1">
      <w:start w:val="1"/>
      <w:numFmt w:val="lowerLetter"/>
      <w:lvlText w:val="%5."/>
      <w:lvlJc w:val="left"/>
      <w:pPr>
        <w:ind w:left="3600" w:hanging="360"/>
      </w:pPr>
    </w:lvl>
    <w:lvl w:ilvl="5" w:tplc="32057782" w:tentative="1">
      <w:start w:val="1"/>
      <w:numFmt w:val="lowerRoman"/>
      <w:lvlText w:val="%6."/>
      <w:lvlJc w:val="right"/>
      <w:pPr>
        <w:ind w:left="4320" w:hanging="180"/>
      </w:pPr>
    </w:lvl>
    <w:lvl w:ilvl="6" w:tplc="32057782" w:tentative="1">
      <w:start w:val="1"/>
      <w:numFmt w:val="decimal"/>
      <w:lvlText w:val="%7."/>
      <w:lvlJc w:val="left"/>
      <w:pPr>
        <w:ind w:left="5040" w:hanging="360"/>
      </w:pPr>
    </w:lvl>
    <w:lvl w:ilvl="7" w:tplc="32057782" w:tentative="1">
      <w:start w:val="1"/>
      <w:numFmt w:val="lowerLetter"/>
      <w:lvlText w:val="%8."/>
      <w:lvlJc w:val="left"/>
      <w:pPr>
        <w:ind w:left="5760" w:hanging="360"/>
      </w:pPr>
    </w:lvl>
    <w:lvl w:ilvl="8" w:tplc="32057782" w:tentative="1">
      <w:start w:val="1"/>
      <w:numFmt w:val="lowerRoman"/>
      <w:lvlText w:val="%9."/>
      <w:lvlJc w:val="right"/>
      <w:pPr>
        <w:ind w:left="6480" w:hanging="180"/>
      </w:pPr>
    </w:lvl>
  </w:abstractNum>
  <w:abstractNum w:abstractNumId="20457">
    <w:multiLevelType w:val="hybridMultilevel"/>
    <w:lvl w:ilvl="0" w:tplc="93232591">
      <w:start w:val="1"/>
      <w:numFmt w:val="decimal"/>
      <w:lvlText w:val="%1."/>
      <w:lvlJc w:val="left"/>
      <w:pPr>
        <w:ind w:left="720" w:hanging="360"/>
      </w:pPr>
    </w:lvl>
    <w:lvl w:ilvl="1" w:tplc="93232591" w:tentative="1">
      <w:start w:val="1"/>
      <w:numFmt w:val="lowerLetter"/>
      <w:lvlText w:val="%2."/>
      <w:lvlJc w:val="left"/>
      <w:pPr>
        <w:ind w:left="1440" w:hanging="360"/>
      </w:pPr>
    </w:lvl>
    <w:lvl w:ilvl="2" w:tplc="93232591" w:tentative="1">
      <w:start w:val="1"/>
      <w:numFmt w:val="lowerRoman"/>
      <w:lvlText w:val="%3."/>
      <w:lvlJc w:val="right"/>
      <w:pPr>
        <w:ind w:left="2160" w:hanging="180"/>
      </w:pPr>
    </w:lvl>
    <w:lvl w:ilvl="3" w:tplc="93232591" w:tentative="1">
      <w:start w:val="1"/>
      <w:numFmt w:val="decimal"/>
      <w:lvlText w:val="%4."/>
      <w:lvlJc w:val="left"/>
      <w:pPr>
        <w:ind w:left="2880" w:hanging="360"/>
      </w:pPr>
    </w:lvl>
    <w:lvl w:ilvl="4" w:tplc="93232591" w:tentative="1">
      <w:start w:val="1"/>
      <w:numFmt w:val="lowerLetter"/>
      <w:lvlText w:val="%5."/>
      <w:lvlJc w:val="left"/>
      <w:pPr>
        <w:ind w:left="3600" w:hanging="360"/>
      </w:pPr>
    </w:lvl>
    <w:lvl w:ilvl="5" w:tplc="93232591" w:tentative="1">
      <w:start w:val="1"/>
      <w:numFmt w:val="lowerRoman"/>
      <w:lvlText w:val="%6."/>
      <w:lvlJc w:val="right"/>
      <w:pPr>
        <w:ind w:left="4320" w:hanging="180"/>
      </w:pPr>
    </w:lvl>
    <w:lvl w:ilvl="6" w:tplc="93232591" w:tentative="1">
      <w:start w:val="1"/>
      <w:numFmt w:val="decimal"/>
      <w:lvlText w:val="%7."/>
      <w:lvlJc w:val="left"/>
      <w:pPr>
        <w:ind w:left="5040" w:hanging="360"/>
      </w:pPr>
    </w:lvl>
    <w:lvl w:ilvl="7" w:tplc="93232591" w:tentative="1">
      <w:start w:val="1"/>
      <w:numFmt w:val="lowerLetter"/>
      <w:lvlText w:val="%8."/>
      <w:lvlJc w:val="left"/>
      <w:pPr>
        <w:ind w:left="5760" w:hanging="360"/>
      </w:pPr>
    </w:lvl>
    <w:lvl w:ilvl="8" w:tplc="93232591" w:tentative="1">
      <w:start w:val="1"/>
      <w:numFmt w:val="lowerRoman"/>
      <w:lvlText w:val="%9."/>
      <w:lvlJc w:val="right"/>
      <w:pPr>
        <w:ind w:left="6480" w:hanging="180"/>
      </w:pPr>
    </w:lvl>
  </w:abstractNum>
  <w:abstractNum w:abstractNumId="20456">
    <w:multiLevelType w:val="hybridMultilevel"/>
    <w:lvl w:ilvl="0" w:tplc="64224587">
      <w:start w:val="1"/>
      <w:numFmt w:val="decimal"/>
      <w:lvlText w:val="%1."/>
      <w:lvlJc w:val="left"/>
      <w:pPr>
        <w:ind w:left="720" w:hanging="360"/>
      </w:pPr>
    </w:lvl>
    <w:lvl w:ilvl="1" w:tplc="64224587" w:tentative="1">
      <w:start w:val="1"/>
      <w:numFmt w:val="lowerLetter"/>
      <w:lvlText w:val="%2."/>
      <w:lvlJc w:val="left"/>
      <w:pPr>
        <w:ind w:left="1440" w:hanging="360"/>
      </w:pPr>
    </w:lvl>
    <w:lvl w:ilvl="2" w:tplc="64224587" w:tentative="1">
      <w:start w:val="1"/>
      <w:numFmt w:val="lowerRoman"/>
      <w:lvlText w:val="%3."/>
      <w:lvlJc w:val="right"/>
      <w:pPr>
        <w:ind w:left="2160" w:hanging="180"/>
      </w:pPr>
    </w:lvl>
    <w:lvl w:ilvl="3" w:tplc="64224587" w:tentative="1">
      <w:start w:val="1"/>
      <w:numFmt w:val="decimal"/>
      <w:lvlText w:val="%4."/>
      <w:lvlJc w:val="left"/>
      <w:pPr>
        <w:ind w:left="2880" w:hanging="360"/>
      </w:pPr>
    </w:lvl>
    <w:lvl w:ilvl="4" w:tplc="64224587" w:tentative="1">
      <w:start w:val="1"/>
      <w:numFmt w:val="lowerLetter"/>
      <w:lvlText w:val="%5."/>
      <w:lvlJc w:val="left"/>
      <w:pPr>
        <w:ind w:left="3600" w:hanging="360"/>
      </w:pPr>
    </w:lvl>
    <w:lvl w:ilvl="5" w:tplc="64224587" w:tentative="1">
      <w:start w:val="1"/>
      <w:numFmt w:val="lowerRoman"/>
      <w:lvlText w:val="%6."/>
      <w:lvlJc w:val="right"/>
      <w:pPr>
        <w:ind w:left="4320" w:hanging="180"/>
      </w:pPr>
    </w:lvl>
    <w:lvl w:ilvl="6" w:tplc="64224587" w:tentative="1">
      <w:start w:val="1"/>
      <w:numFmt w:val="decimal"/>
      <w:lvlText w:val="%7."/>
      <w:lvlJc w:val="left"/>
      <w:pPr>
        <w:ind w:left="5040" w:hanging="360"/>
      </w:pPr>
    </w:lvl>
    <w:lvl w:ilvl="7" w:tplc="64224587" w:tentative="1">
      <w:start w:val="1"/>
      <w:numFmt w:val="lowerLetter"/>
      <w:lvlText w:val="%8."/>
      <w:lvlJc w:val="left"/>
      <w:pPr>
        <w:ind w:left="5760" w:hanging="360"/>
      </w:pPr>
    </w:lvl>
    <w:lvl w:ilvl="8" w:tplc="64224587" w:tentative="1">
      <w:start w:val="1"/>
      <w:numFmt w:val="lowerRoman"/>
      <w:lvlText w:val="%9."/>
      <w:lvlJc w:val="right"/>
      <w:pPr>
        <w:ind w:left="6480" w:hanging="180"/>
      </w:pPr>
    </w:lvl>
  </w:abstractNum>
  <w:abstractNum w:abstractNumId="20455">
    <w:multiLevelType w:val="hybridMultilevel"/>
    <w:lvl w:ilvl="0" w:tplc="653911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455">
    <w:abstractNumId w:val="20455"/>
  </w:num>
  <w:num w:numId="20456">
    <w:abstractNumId w:val="20456"/>
  </w:num>
  <w:num w:numId="20457">
    <w:abstractNumId w:val="20457"/>
  </w:num>
  <w:num w:numId="20458">
    <w:abstractNumId w:val="20458"/>
  </w:num>
  <w:num w:numId="20459">
    <w:abstractNumId w:val="20459"/>
  </w:num>
  <w:num w:numId="20460">
    <w:abstractNumId w:val="20460"/>
  </w:num>
  <w:num w:numId="20461">
    <w:abstractNumId w:val="20461"/>
  </w:num>
  <w:num w:numId="20462">
    <w:abstractNumId w:val="20462"/>
  </w:num>
  <w:num w:numId="20463">
    <w:abstractNumId w:val="20463"/>
  </w:num>
  <w:num w:numId="20464">
    <w:abstractNumId w:val="20464"/>
  </w:num>
  <w:num w:numId="20465">
    <w:abstractNumId w:val="20465"/>
  </w:num>
  <w:num w:numId="20466">
    <w:abstractNumId w:val="20466"/>
  </w:num>
  <w:num w:numId="20467">
    <w:abstractNumId w:val="20467"/>
  </w:num>
  <w:num w:numId="20468">
    <w:abstractNumId w:val="20468"/>
  </w:num>
  <w:num w:numId="20469">
    <w:abstractNumId w:val="20469"/>
  </w:num>
  <w:num w:numId="20470">
    <w:abstractNumId w:val="20470"/>
  </w:num>
  <w:num w:numId="20471">
    <w:abstractNumId w:val="20471"/>
  </w:num>
  <w:num w:numId="20472">
    <w:abstractNumId w:val="20472"/>
  </w:num>
  <w:num w:numId="20473">
    <w:abstractNumId w:val="20473"/>
  </w:num>
  <w:num w:numId="20474">
    <w:abstractNumId w:val="20474"/>
  </w:num>
  <w:num w:numId="20475">
    <w:abstractNumId w:val="20475"/>
  </w:num>
  <w:num w:numId="20476">
    <w:abstractNumId w:val="20476"/>
  </w:num>
  <w:num w:numId="20477">
    <w:abstractNumId w:val="20477"/>
  </w:num>
  <w:num w:numId="20478">
    <w:abstractNumId w:val="20478"/>
  </w:num>
  <w:num w:numId="20479">
    <w:abstractNumId w:val="20479"/>
  </w:num>
  <w:num w:numId="20480">
    <w:abstractNumId w:val="20480"/>
  </w:num>
  <w:num w:numId="20481">
    <w:abstractNumId w:val="20481"/>
  </w:num>
  <w:num w:numId="20482">
    <w:abstractNumId w:val="204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14502810" Type="http://schemas.openxmlformats.org/officeDocument/2006/relationships/comments" Target="comments.xml"/><Relationship Id="rId535005177" Type="http://schemas.microsoft.com/office/2011/relationships/commentsExtended" Target="commentsExtended.xml"/><Relationship Id="rId87223160" Type="http://schemas.openxmlformats.org/officeDocument/2006/relationships/image" Target="media/imgrId87223160.jpg"/><Relationship Id="rId2840646dc386e5879" Type="http://schemas.openxmlformats.org/officeDocument/2006/relationships/image" Target="media/imgrId2840646dc386e5879.jpg"/><Relationship Id="rId8189646dc386ec7bc" Type="http://schemas.openxmlformats.org/officeDocument/2006/relationships/image" Target="media/imgrId8189646dc386ec7bc.jpg"/><Relationship Id="rId7315646dc3870479b" Type="http://schemas.openxmlformats.org/officeDocument/2006/relationships/image" Target="media/imgrId7315646dc3870479b.png"/><Relationship Id="rId6888646dc38710084" Type="http://schemas.openxmlformats.org/officeDocument/2006/relationships/image" Target="media/imgrId6888646dc38710084.png"/><Relationship Id="rId3356646dc38714c49" Type="http://schemas.openxmlformats.org/officeDocument/2006/relationships/image" Target="media/imgrId3356646dc38714c49.jpg"/><Relationship Id="rId1158646dc3871eec2" Type="http://schemas.openxmlformats.org/officeDocument/2006/relationships/image" Target="media/imgrId1158646dc3871eec2.png"/><Relationship Id="rId4494646dc38725e2d" Type="http://schemas.openxmlformats.org/officeDocument/2006/relationships/image" Target="media/imgrId4494646dc38725e2d.jpg"/><Relationship Id="rId2290646dc3872f220" Type="http://schemas.openxmlformats.org/officeDocument/2006/relationships/image" Target="media/imgrId2290646dc3872f220.jpg"/><Relationship Id="rId6932646dc38736986" Type="http://schemas.openxmlformats.org/officeDocument/2006/relationships/image" Target="media/imgrId6932646dc38736986.jpg"/><Relationship Id="rId2837646dc3873b329" Type="http://schemas.openxmlformats.org/officeDocument/2006/relationships/image" Target="media/imgrId2837646dc3873b329.jpg"/><Relationship Id="rId4905646dc38748252" Type="http://schemas.openxmlformats.org/officeDocument/2006/relationships/image" Target="media/imgrId4905646dc38748252.png"/><Relationship Id="rId4115646dc3874fa94" Type="http://schemas.openxmlformats.org/officeDocument/2006/relationships/image" Target="media/imgrId4115646dc3874fa94.png"/><Relationship Id="rId4367646dc38754a22" Type="http://schemas.openxmlformats.org/officeDocument/2006/relationships/image" Target="media/imgrId4367646dc38754a22.png"/><Relationship Id="rId8464646dc38758bd3" Type="http://schemas.openxmlformats.org/officeDocument/2006/relationships/image" Target="media/imgrId8464646dc38758bd3.png"/><Relationship Id="rId7198646dc3875d921" Type="http://schemas.openxmlformats.org/officeDocument/2006/relationships/image" Target="media/imgrId7198646dc3875d921.jpg"/><Relationship Id="rId8103646dc38764b12" Type="http://schemas.openxmlformats.org/officeDocument/2006/relationships/image" Target="media/imgrId8103646dc38764b12.jpg"/><Relationship Id="rId1799646dc3876a8b0" Type="http://schemas.openxmlformats.org/officeDocument/2006/relationships/image" Target="media/imgrId1799646dc3876a8b0.jpg"/><Relationship Id="rId4921646dc38773b62" Type="http://schemas.openxmlformats.org/officeDocument/2006/relationships/image" Target="media/imgrId4921646dc38773b62.png"/><Relationship Id="rId5054646dc3877b1ea" Type="http://schemas.openxmlformats.org/officeDocument/2006/relationships/image" Target="media/imgrId5054646dc3877b1ea.png"/><Relationship Id="rId8364646dc38784a0a" Type="http://schemas.openxmlformats.org/officeDocument/2006/relationships/image" Target="media/imgrId8364646dc38784a0a.png"/><Relationship Id="rId2981646dc3878d4ac" Type="http://schemas.openxmlformats.org/officeDocument/2006/relationships/image" Target="media/imgrId2981646dc3878d4ac.png"/><Relationship Id="rId3060646dc3879154f" Type="http://schemas.openxmlformats.org/officeDocument/2006/relationships/image" Target="media/imgrId3060646dc3879154f.png"/><Relationship Id="rId7872646dc3879c467" Type="http://schemas.openxmlformats.org/officeDocument/2006/relationships/image" Target="media/imgrId7872646dc3879c467.png"/><Relationship Id="rId3362646dc387a60ab" Type="http://schemas.openxmlformats.org/officeDocument/2006/relationships/image" Target="media/imgrId3362646dc387a60ab.png"/><Relationship Id="rId5327646dc387af6c6" Type="http://schemas.openxmlformats.org/officeDocument/2006/relationships/image" Target="media/imgrId5327646dc387af6c6.png"/><Relationship Id="rId4455646dc387b881d" Type="http://schemas.openxmlformats.org/officeDocument/2006/relationships/image" Target="media/imgrId4455646dc387b881d.png"/><Relationship Id="rId4826646dc387be684" Type="http://schemas.openxmlformats.org/officeDocument/2006/relationships/image" Target="media/imgrId4826646dc387be684.png"/><Relationship Id="rId9361646dc387c60b8" Type="http://schemas.openxmlformats.org/officeDocument/2006/relationships/image" Target="media/imgrId9361646dc387c60b8.png"/><Relationship Id="rId2996646dc387cb84e" Type="http://schemas.openxmlformats.org/officeDocument/2006/relationships/image" Target="media/imgrId2996646dc387cb84e.png"/><Relationship Id="rId1620646dc387d0e12" Type="http://schemas.openxmlformats.org/officeDocument/2006/relationships/image" Target="media/imgrId1620646dc387d0e12.png"/><Relationship Id="rId3165646dc387db05b" Type="http://schemas.openxmlformats.org/officeDocument/2006/relationships/image" Target="media/imgrId3165646dc387db05b.png"/><Relationship Id="rId9493646dc387e30ee" Type="http://schemas.openxmlformats.org/officeDocument/2006/relationships/image" Target="media/imgrId9493646dc387e30ee.png"/><Relationship Id="rId9189646dc387e9637" Type="http://schemas.openxmlformats.org/officeDocument/2006/relationships/image" Target="media/imgrId9189646dc387e9637.png"/><Relationship Id="rId3439646dc387f015d" Type="http://schemas.openxmlformats.org/officeDocument/2006/relationships/image" Target="media/imgrId3439646dc387f015d.jpg"/><Relationship Id="rId9151646dc38803cf9" Type="http://schemas.openxmlformats.org/officeDocument/2006/relationships/image" Target="media/imgrId9151646dc38803cf9.jpg"/><Relationship Id="rId3104646dc3880d687" Type="http://schemas.openxmlformats.org/officeDocument/2006/relationships/image" Target="media/imgrId3104646dc3880d687.jpg"/><Relationship Id="rId4125646dc38817906" Type="http://schemas.openxmlformats.org/officeDocument/2006/relationships/image" Target="media/imgrId4125646dc38817906.png"/><Relationship Id="rId4624646dc3881d3a8" Type="http://schemas.openxmlformats.org/officeDocument/2006/relationships/image" Target="media/imgrId4624646dc3881d3a8.png"/><Relationship Id="rId9299646dc388278d4" Type="http://schemas.openxmlformats.org/officeDocument/2006/relationships/image" Target="media/imgrId9299646dc388278d4.jpg"/><Relationship Id="rId2140646dc38831e97" Type="http://schemas.openxmlformats.org/officeDocument/2006/relationships/image" Target="media/imgrId2140646dc38831e97.png"/><Relationship Id="rId7396646dc3883ac4f" Type="http://schemas.openxmlformats.org/officeDocument/2006/relationships/image" Target="media/imgrId7396646dc3883ac4f.png"/><Relationship Id="rId1706646dc388446c8" Type="http://schemas.openxmlformats.org/officeDocument/2006/relationships/image" Target="media/imgrId1706646dc388446c8.png"/><Relationship Id="rId2591646dc3884da96" Type="http://schemas.openxmlformats.org/officeDocument/2006/relationships/image" Target="media/imgrId2591646dc3884da96.png"/><Relationship Id="rId1756646dc388592a9" Type="http://schemas.openxmlformats.org/officeDocument/2006/relationships/image" Target="media/imgrId1756646dc388592a9.png"/><Relationship Id="rId7225646dc388633b3" Type="http://schemas.openxmlformats.org/officeDocument/2006/relationships/image" Target="media/imgrId7225646dc388633b3.png"/><Relationship Id="rId8090646dc3886cd8e" Type="http://schemas.openxmlformats.org/officeDocument/2006/relationships/image" Target="media/imgrId8090646dc3886cd8e.png"/><Relationship Id="rId3948646dc38870d90" Type="http://schemas.openxmlformats.org/officeDocument/2006/relationships/image" Target="media/imgrId3948646dc38870d90.jpg"/><Relationship Id="rId3062646dc3887a1bb" Type="http://schemas.openxmlformats.org/officeDocument/2006/relationships/image" Target="media/imgrId3062646dc3887a1bb.png"/><Relationship Id="rId8017646dc38881135" Type="http://schemas.openxmlformats.org/officeDocument/2006/relationships/image" Target="media/imgrId8017646dc38881135.png"/><Relationship Id="rId5614646dc38887b80" Type="http://schemas.openxmlformats.org/officeDocument/2006/relationships/image" Target="media/imgrId5614646dc38887b80.jpg"/><Relationship Id="rId4460646dc3888e4a3" Type="http://schemas.openxmlformats.org/officeDocument/2006/relationships/image" Target="media/imgrId4460646dc3888e4a3.jpg"/><Relationship Id="rId3257646dc388949ba" Type="http://schemas.openxmlformats.org/officeDocument/2006/relationships/image" Target="media/imgrId3257646dc388949ba.png"/><Relationship Id="rId8913646dc3889b240" Type="http://schemas.openxmlformats.org/officeDocument/2006/relationships/image" Target="media/imgrId8913646dc3889b240.jpg"/><Relationship Id="rId4385646dc388a2c7c" Type="http://schemas.openxmlformats.org/officeDocument/2006/relationships/image" Target="media/imgrId4385646dc388a2c7c.png"/><Relationship Id="rId1423646dc388a9e3e" Type="http://schemas.openxmlformats.org/officeDocument/2006/relationships/image" Target="media/imgrId1423646dc388a9e3e.png"/><Relationship Id="rId4460646dc388b1119" Type="http://schemas.openxmlformats.org/officeDocument/2006/relationships/image" Target="media/imgrId4460646dc388b1119.png"/><Relationship Id="rId6649646dc388bd358" Type="http://schemas.openxmlformats.org/officeDocument/2006/relationships/image" Target="media/imgrId6649646dc388bd358.jpg"/><Relationship Id="rId1364646dc388c4064" Type="http://schemas.openxmlformats.org/officeDocument/2006/relationships/image" Target="media/imgrId1364646dc388c4064.jpg"/><Relationship Id="rId4875646dc388cd0a0" Type="http://schemas.openxmlformats.org/officeDocument/2006/relationships/image" Target="media/imgrId4875646dc388cd0a0.png"/><Relationship Id="rId1543646dc388d82de" Type="http://schemas.openxmlformats.org/officeDocument/2006/relationships/image" Target="media/imgrId1543646dc388d82de.png"/><Relationship Id="rId9603646dc388e1f1e" Type="http://schemas.openxmlformats.org/officeDocument/2006/relationships/image" Target="media/imgrId9603646dc388e1f1e.png"/><Relationship Id="rId5435646dc388e9b4a" Type="http://schemas.openxmlformats.org/officeDocument/2006/relationships/image" Target="media/imgrId5435646dc388e9b4a.png"/><Relationship Id="rId5610646dc388f0932" Type="http://schemas.openxmlformats.org/officeDocument/2006/relationships/image" Target="media/imgrId5610646dc388f0932.png"/><Relationship Id="rId5762646dc38903447" Type="http://schemas.openxmlformats.org/officeDocument/2006/relationships/image" Target="media/imgrId5762646dc38903447.jpg"/><Relationship Id="rId4985646dc3890a3c7" Type="http://schemas.openxmlformats.org/officeDocument/2006/relationships/image" Target="media/imgrId4985646dc3890a3c7.jpg"/><Relationship Id="rId1892646dc389134a2" Type="http://schemas.openxmlformats.org/officeDocument/2006/relationships/image" Target="media/imgrId1892646dc389134a2.png"/><Relationship Id="rId3882646dc3891bb5d" Type="http://schemas.openxmlformats.org/officeDocument/2006/relationships/image" Target="media/imgrId3882646dc3891bb5d.png"/><Relationship Id="rId9649646dc3892454f" Type="http://schemas.openxmlformats.org/officeDocument/2006/relationships/image" Target="media/imgrId9649646dc3892454f.png"/><Relationship Id="rId5920646dc3892991d" Type="http://schemas.openxmlformats.org/officeDocument/2006/relationships/image" Target="media/imgrId5920646dc3892991d.png"/><Relationship Id="rId8253646dc38931b9c" Type="http://schemas.openxmlformats.org/officeDocument/2006/relationships/image" Target="media/imgrId8253646dc38931b9c.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223160" Type="http://schemas.openxmlformats.org/officeDocument/2006/relationships/image" Target="media/imgrId8722316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223160" Type="http://schemas.openxmlformats.org/officeDocument/2006/relationships/image" Target="media/imgrId8722316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223160" Type="http://schemas.openxmlformats.org/officeDocument/2006/relationships/image" Target="media/imgrId8722316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223160" Type="http://schemas.openxmlformats.org/officeDocument/2006/relationships/image" Target="media/imgrId8722316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223160" Type="http://schemas.openxmlformats.org/officeDocument/2006/relationships/image" Target="media/imgrId8722316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223160" Type="http://schemas.openxmlformats.org/officeDocument/2006/relationships/image" Target="media/imgrId8722316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