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365165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70943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049452" w:name="ctxt"/>
    <w:bookmarkEnd w:id="6204945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918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181"/>
        </w:numPr>
        <w:spacing w:before="0" w:after="0" w:line="240" w:lineRule="auto"/>
        <w:jc w:val="left"/>
        <w:rPr>
          <w:color w:val="00274C"/>
          <w:sz w:val="20"/>
          <w:szCs w:val="20"/>
        </w:rPr>
      </w:pPr>
      <w:bookmarkStart w:id="52898014" w:name="result_box"/>
      <w:bookmarkEnd w:id="5289801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208646e285c7d78c"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208646e285c7d8d9"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918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918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918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918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918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977646e285c7f24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388646e285c7f37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918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918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918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918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938229" name="name5803646e285c8622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023646e285c8622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918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918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696153" w:name="result_box"/>
      <w:bookmarkEnd w:id="969615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9644354" w:name="result_box"/>
      <w:bookmarkEnd w:id="3964435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6739997" w:name="result_box"/>
      <w:bookmarkEnd w:id="9673999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9181"/>
        </w:numPr>
        <w:spacing w:before="0" w:after="0" w:line="240" w:lineRule="auto"/>
        <w:jc w:val="left"/>
        <w:rPr>
          <w:color w:val="00274C"/>
          <w:sz w:val="20"/>
          <w:szCs w:val="20"/>
        </w:rPr>
      </w:pPr>
      <w:bookmarkStart w:id="27239631" w:name="result_box"/>
      <w:bookmarkEnd w:id="2723963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528646e285c87a2d"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4001896" w:name="result_box"/>
      <w:bookmarkEnd w:id="84001896"/>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16910054" name="name5278646e285c98c65"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490646e285c98c60"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12355912" name="name7197646e285ca81cc"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4775646e285ca81c7"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8577008" name="name8045646e285cb01f5"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648646e285cb01f0"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2780315" name="name8605646e285cbc8a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709646e285cbc8a0"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38704105" name="name5487646e285ccf30e"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633646e285ccf30a"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36538286" name="name6522646e285cdd66e"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597646e285cdd66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8155395" name="name4605646e285ce550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95646e285ce54f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0216391" name="name8490646e285cec2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72646e285cec29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7621041" name="name5493646e285cefe4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23646e285cefe4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495640" name="name9498646e285d01cf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68646e285d01cf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4542883" name="name4483646e285d13f74"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272646e285d13f6e"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7604669" name="name9030646e285d2ab4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171646e285d2ab3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0517882" name="name2524646e285d40e9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772646e285d40e9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957646e285d414e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7887230" name="name5663646e285d5615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037646e285d5615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19378601" name="name2783646e285d5eac3"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5191646e285d5eabe"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4493566" name="name8431646e285d6c37b"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400646e285d6c376"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62038987" name="name6480646e285d79fa3"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1212646e285d79f9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74969231" name="name9651646e285d84bcf"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5111646e285d84bcb"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27080703" name="name2939646e285d9919f"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7385646e285d99199"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96404074" name="name6054646e285dacfef"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5036646e285dacfea"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182">
    <w:multiLevelType w:val="hybridMultilevel"/>
    <w:lvl w:ilvl="0" w:tplc="87780492">
      <w:start w:val="1"/>
      <w:numFmt w:val="decimal"/>
      <w:lvlText w:val="%1."/>
      <w:lvlJc w:val="left"/>
      <w:pPr>
        <w:ind w:left="720" w:hanging="360"/>
      </w:pPr>
    </w:lvl>
    <w:lvl w:ilvl="1" w:tplc="87780492" w:tentative="1">
      <w:start w:val="1"/>
      <w:numFmt w:val="lowerLetter"/>
      <w:lvlText w:val="%2."/>
      <w:lvlJc w:val="left"/>
      <w:pPr>
        <w:ind w:left="1440" w:hanging="360"/>
      </w:pPr>
    </w:lvl>
    <w:lvl w:ilvl="2" w:tplc="87780492" w:tentative="1">
      <w:start w:val="1"/>
      <w:numFmt w:val="lowerRoman"/>
      <w:lvlText w:val="%3."/>
      <w:lvlJc w:val="right"/>
      <w:pPr>
        <w:ind w:left="2160" w:hanging="180"/>
      </w:pPr>
    </w:lvl>
    <w:lvl w:ilvl="3" w:tplc="87780492" w:tentative="1">
      <w:start w:val="1"/>
      <w:numFmt w:val="decimal"/>
      <w:lvlText w:val="%4."/>
      <w:lvlJc w:val="left"/>
      <w:pPr>
        <w:ind w:left="2880" w:hanging="360"/>
      </w:pPr>
    </w:lvl>
    <w:lvl w:ilvl="4" w:tplc="87780492" w:tentative="1">
      <w:start w:val="1"/>
      <w:numFmt w:val="lowerLetter"/>
      <w:lvlText w:val="%5."/>
      <w:lvlJc w:val="left"/>
      <w:pPr>
        <w:ind w:left="3600" w:hanging="360"/>
      </w:pPr>
    </w:lvl>
    <w:lvl w:ilvl="5" w:tplc="87780492" w:tentative="1">
      <w:start w:val="1"/>
      <w:numFmt w:val="lowerRoman"/>
      <w:lvlText w:val="%6."/>
      <w:lvlJc w:val="right"/>
      <w:pPr>
        <w:ind w:left="4320" w:hanging="180"/>
      </w:pPr>
    </w:lvl>
    <w:lvl w:ilvl="6" w:tplc="87780492" w:tentative="1">
      <w:start w:val="1"/>
      <w:numFmt w:val="decimal"/>
      <w:lvlText w:val="%7."/>
      <w:lvlJc w:val="left"/>
      <w:pPr>
        <w:ind w:left="5040" w:hanging="360"/>
      </w:pPr>
    </w:lvl>
    <w:lvl w:ilvl="7" w:tplc="87780492" w:tentative="1">
      <w:start w:val="1"/>
      <w:numFmt w:val="lowerLetter"/>
      <w:lvlText w:val="%8."/>
      <w:lvlJc w:val="left"/>
      <w:pPr>
        <w:ind w:left="5760" w:hanging="360"/>
      </w:pPr>
    </w:lvl>
    <w:lvl w:ilvl="8" w:tplc="87780492" w:tentative="1">
      <w:start w:val="1"/>
      <w:numFmt w:val="lowerRoman"/>
      <w:lvlText w:val="%9."/>
      <w:lvlJc w:val="right"/>
      <w:pPr>
        <w:ind w:left="6480" w:hanging="180"/>
      </w:pPr>
    </w:lvl>
  </w:abstractNum>
  <w:abstractNum w:abstractNumId="9181">
    <w:multiLevelType w:val="hybridMultilevel"/>
    <w:lvl w:ilvl="0" w:tplc="406141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181">
    <w:abstractNumId w:val="9181"/>
  </w:num>
  <w:num w:numId="9182">
    <w:abstractNumId w:val="91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4782299" Type="http://schemas.openxmlformats.org/officeDocument/2006/relationships/comments" Target="comments.xml"/><Relationship Id="rId242858075" Type="http://schemas.microsoft.com/office/2011/relationships/commentsExtended" Target="commentsExtended.xml"/><Relationship Id="rId67709433" Type="http://schemas.openxmlformats.org/officeDocument/2006/relationships/image" Target="media/imgrId67709433.jpg"/><Relationship Id="rId9208646e285c7d78c" Type="http://schemas.openxmlformats.org/officeDocument/2006/relationships/hyperlink" Target="https://iservice.lombardini.it/jsp/Template2/manuale.jsp?id=547&amp;parent=1273" TargetMode="External"/><Relationship Id="rId9208646e285c7d8d9" Type="http://schemas.openxmlformats.org/officeDocument/2006/relationships/hyperlink" Target="https://iservice.lombardini.it/jsp/Template2/manuale.jsp?id=548&amp;parent=1273" TargetMode="External"/><Relationship Id="rId1977646e285c7f243" Type="http://schemas.openxmlformats.org/officeDocument/2006/relationships/hyperlink" Target="https://iservice.lombardini.it/jsp/Template2/manuale.jsp?id=193&amp;parent=1273" TargetMode="External"/><Relationship Id="rId3388646e285c7f37e" Type="http://schemas.openxmlformats.org/officeDocument/2006/relationships/hyperlink" Target="https://iservice.lombardini.it/jsp/Template2/manuale.jsp?id=193&amp;parent=1273" TargetMode="External"/><Relationship Id="rId1528646e285c87a2d" Type="http://schemas.openxmlformats.org/officeDocument/2006/relationships/hyperlink" Target="https://iservice.lombardini.it/jsp/Template2/manuale.jsp?id=114&amp;parent=1273" TargetMode="External"/><Relationship Id="rId1957646e285d414ef" Type="http://schemas.openxmlformats.org/officeDocument/2006/relationships/hyperlink" Target="https://iservice.lombardini.it/jsp/Template2/manuale.jsp?id=624&amp;parent=1273" TargetMode="External"/><Relationship Id="rId4023646e285c86221" Type="http://schemas.openxmlformats.org/officeDocument/2006/relationships/image" Target="media/imgrId4023646e285c86221.gif"/><Relationship Id="rId2490646e285c98c60" Type="http://schemas.openxmlformats.org/officeDocument/2006/relationships/image" Target="media/imgrId2490646e285c98c60.png"/><Relationship Id="rId4775646e285ca81c7" Type="http://schemas.openxmlformats.org/officeDocument/2006/relationships/image" Target="media/imgrId4775646e285ca81c7.png"/><Relationship Id="rId2648646e285cb01f0" Type="http://schemas.openxmlformats.org/officeDocument/2006/relationships/image" Target="media/imgrId2648646e285cb01f0.jpg"/><Relationship Id="rId9709646e285cbc8a0" Type="http://schemas.openxmlformats.org/officeDocument/2006/relationships/image" Target="media/imgrId9709646e285cbc8a0.jpg"/><Relationship Id="rId5633646e285ccf30a" Type="http://schemas.openxmlformats.org/officeDocument/2006/relationships/image" Target="media/imgrId5633646e285ccf30a.jpg"/><Relationship Id="rId1597646e285cdd669" Type="http://schemas.openxmlformats.org/officeDocument/2006/relationships/image" Target="media/imgrId1597646e285cdd669.png"/><Relationship Id="rId5995646e285ce54ff" Type="http://schemas.openxmlformats.org/officeDocument/2006/relationships/image" Target="media/imgrId5995646e285ce54ff.gif"/><Relationship Id="rId3172646e285cec29b" Type="http://schemas.openxmlformats.org/officeDocument/2006/relationships/image" Target="media/imgrId3172646e285cec29b.gif"/><Relationship Id="rId6223646e285cefe48" Type="http://schemas.openxmlformats.org/officeDocument/2006/relationships/image" Target="media/imgrId6223646e285cefe48.gif"/><Relationship Id="rId2168646e285d01cf2" Type="http://schemas.openxmlformats.org/officeDocument/2006/relationships/image" Target="media/imgrId2168646e285d01cf2.gif"/><Relationship Id="rId6272646e285d13f6e" Type="http://schemas.openxmlformats.org/officeDocument/2006/relationships/image" Target="media/imgrId6272646e285d13f6e.png"/><Relationship Id="rId1171646e285d2ab3b" Type="http://schemas.openxmlformats.org/officeDocument/2006/relationships/image" Target="media/imgrId1171646e285d2ab3b.png"/><Relationship Id="rId3772646e285d40e9a" Type="http://schemas.openxmlformats.org/officeDocument/2006/relationships/image" Target="media/imgrId3772646e285d40e9a.png"/><Relationship Id="rId8037646e285d56157" Type="http://schemas.openxmlformats.org/officeDocument/2006/relationships/image" Target="media/imgrId8037646e285d56157.png"/><Relationship Id="rId5191646e285d5eabe" Type="http://schemas.openxmlformats.org/officeDocument/2006/relationships/image" Target="media/imgrId5191646e285d5eabe.jpg"/><Relationship Id="rId7400646e285d6c376" Type="http://schemas.openxmlformats.org/officeDocument/2006/relationships/image" Target="media/imgrId7400646e285d6c376.jpg"/><Relationship Id="rId1212646e285d79f9e" Type="http://schemas.openxmlformats.org/officeDocument/2006/relationships/image" Target="media/imgrId1212646e285d79f9e.jpg"/><Relationship Id="rId5111646e285d84bcb" Type="http://schemas.openxmlformats.org/officeDocument/2006/relationships/image" Target="media/imgrId5111646e285d84bcb.jpg"/><Relationship Id="rId7385646e285d99199" Type="http://schemas.openxmlformats.org/officeDocument/2006/relationships/image" Target="media/imgrId7385646e285d99199.jpg"/><Relationship Id="rId5036646e285dacfea" Type="http://schemas.openxmlformats.org/officeDocument/2006/relationships/image" Target="media/imgrId5036646e285dacfe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709433" Type="http://schemas.openxmlformats.org/officeDocument/2006/relationships/image" Target="media/imgrId677094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709433" Type="http://schemas.openxmlformats.org/officeDocument/2006/relationships/image" Target="media/imgrId677094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709433" Type="http://schemas.openxmlformats.org/officeDocument/2006/relationships/image" Target="media/imgrId677094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709433" Type="http://schemas.openxmlformats.org/officeDocument/2006/relationships/image" Target="media/imgrId677094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709433" Type="http://schemas.openxmlformats.org/officeDocument/2006/relationships/image" Target="media/imgrId677094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709433" Type="http://schemas.openxmlformats.org/officeDocument/2006/relationships/image" Target="media/imgrId677094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