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TM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71654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266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338364" w:name="ctxt"/>
    <w:bookmarkEnd w:id="753383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83479" name="name9020647051e058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9647051e058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4549647051e059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9425647051e059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212647051e059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4265179" name="name5888647051e06260b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581647051e062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296859" name="name5028647051e06c78f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926647051e06c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794694" name="name2568647051e073912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961647051e073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AR.</w:t>
            </w:r>
          </w:p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65133" name="name5209647051e07b72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116647051e07b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83060" name="name3204647051e084ee1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928647051e084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264647051e086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60873" name="name9796647051e08d05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26647051e08d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3056078" name="name1863647051e095c5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050647051e095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86923" name="name9626647051e09c7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1647051e09c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8908647051e09d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9751647051e09d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586647051e09d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205647051e09e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5278647051e09e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85217414" name="name7980647051e0a5a02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9611647051e0a5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52175" name="name4616647051e0af25f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863647051e0af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0843876" name="name6694647051e0b8220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8928647051e0b8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2049647051e0b8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6273647051e0b9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6678647051e0b9f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67057" name="name5666647051e0c39c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259647051e0c3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114941" name="name7878647051e0ca9f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425647051e0ca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5578647051e0ca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4693" name="name5010647051e0d2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3647051e0d2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7356647051e0d2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925613" name="name5655647051e0dcca4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271647051e0dc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117432" name="name6791647051e0e5dba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715647051e0e5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2255647051e0e6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4982647051e0e6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103284" name="name3187647051e0eff2c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270647051e0ef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07647051e0f07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57104" name="name5782647051e1027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01647051e102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9455647051e103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39161" name="name5767647051e107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1647051e107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502195" name="name1009647051e10ec47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9651647051e10e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50543" name="name6456647051e116ab5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278647051e116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7811647051e117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746647051e117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207405" name="name2360647051e121a34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312647051e121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609080" name="name4063647051e12b400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231647051e12b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59647051e12bb8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87648" name="name9029647051e12f6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1647051e12f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5469647051e12f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80478278" name="name1502647051e139a0f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550647051e139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197024" name="name2624647051e143dbb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5802647051e143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88801" name="name2199647051e14cc5e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637647051e14c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7518647051e14d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0746555" name="name5228647051e1543b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682647051e154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403797" name="name2128647051e15e9e6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920647051e15e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689743" name="name9319647051e164f5b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6144647051e164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56583" name="name4376647051e16b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4647051e16b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2003647051e16b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8998647051e16c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turbina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07704" name="name9713647051e173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1647051e173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716647051e174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76258" name="name5474647051e17d4e5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889647051e17d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47583" name="name2135647051e184927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079647051e184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0178" name="name2541647051e189e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1647051e189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16931" name="name5466647051e19a461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649647051e19a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4385026" w:name="__mcenew"/>
            <w:bookmarkEnd w:id="3438502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60794" name="name5106647051e1a3c8b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102647051e1a3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3227647051e1a5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62792" name="name6412647051e1ae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47051e1ae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158647051e1af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771647051e1af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7672280" name="name4731647051e201845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144647051e201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27914408" name="name3318647051e20d179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3424647051e20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69265" name="name9945647051e211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3647051e211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172942" name="name8051647051e2329ed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050647051e232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590691" name="name8095647051e23c64a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171647051e23c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8312" name="name9143647051e2483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4647051e248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33647051e248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603647051e248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7302647051e249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682189" name="name1327647051e25e434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252647051e25e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09316" name="name3252647051e2675c1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280647051e267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1717647051e268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0338792" name="name7507647051e2777f1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1945647051e277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0736" name="name7741647051e27b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9647051e27b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7304647051e27b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517647051e27c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480647051e27c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5050" name="name3302647051e280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9647051e280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862647051e281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88134631" name="name8335647051e28f1d6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986647051e28f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83255" name="name4367647051e296d7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7025647051e296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29253" name="name8515647051e29f792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8745647051e29f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741" name="name2447647051e2a5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6647051e2a5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786647051e2a6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5929647051e2a7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54647051e2a8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42397198" name="name2741647051e2b0436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6162647051e2b0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33905565" name="name3816647051e2b71c8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2577647051e2b7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50621" name="name2717647051e2bb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5647051e2bb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41220" name="name7901647051e2c9a7b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3168647051e2c9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397647051e2ca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85484963" name="name5751647051e2d37a9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117647051e2d3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22440805" name="name8293647051e2de32b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3114647051e2de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239647051e2de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679647051e2df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91292" name="name4206647051e2e8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3647051e2e8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078647051e2e8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61680948" name="name1098647051e30ed86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844647051e30e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71908" name="name9486647051e312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9647051e312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622647051e313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3518948" name="name9672647051e31dac1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7092647051e31d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55772" name="name3032647051e321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1647051e321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462647051e322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008647051e322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285647051e322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31541" name="name6969647051e32dd07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275647051e32d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73476" name="name5743647051e3319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73647051e331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76540" name="name8114647051e33bf72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607647051e33b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33099" name="name7687647051e3422b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031647051e342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Sostituzione cartuccia filtro olio</w:t>
            </w:r>
          </w:p>
          <w:p/>
          <w:p/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065780" name="name6133647051e34b68c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302647051e34b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64043" name="name9043647051e3555b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159647051e355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18863" name="name4654647051e35c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1647051e35c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38499194" name="name8069647051e366b8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045647051e366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17254" name="name5394647051e36fdc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116647051e36f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1217" name="name5420647051e376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6647051e376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686647051e376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3879" name="name5015647051e37a8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12647051e37a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46908" name="name7083647051e381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2647051e381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18946" name="name6220647051e38b8b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991647051e38b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55229474" w:name="__mcenew"/>
            <w:bookmarkEnd w:id="5522947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536354" name="name3657647051e3956d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281647051e395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86672" name="name7747647051e39c0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68647051e39c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6942584" name="name1978647051e3a21f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154647051e3a2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7485415" name="name8494647051e3a9e3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315647051e3a9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07414" name="name1833647051e3b0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2647051e3b0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291647051e3b1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794016" name="name2532647051e3b8dc7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777647051e3b8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464064" name="name2547647051e3c0928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438647051e3c0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97314" name="name6443647051e3c481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20647051e3c4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loro rispettive fascette.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42725" name="name4261647051e3ce530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3781647051e3ce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26200" name="name5625647051e3d63bf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817647051e3d6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011">
    <w:multiLevelType w:val="hybridMultilevel"/>
    <w:lvl w:ilvl="0" w:tplc="21081379">
      <w:start w:val="1"/>
      <w:numFmt w:val="decimal"/>
      <w:lvlText w:val="%1."/>
      <w:lvlJc w:val="left"/>
      <w:pPr>
        <w:ind w:left="720" w:hanging="360"/>
      </w:pPr>
    </w:lvl>
    <w:lvl w:ilvl="1" w:tplc="21081379" w:tentative="1">
      <w:start w:val="1"/>
      <w:numFmt w:val="lowerLetter"/>
      <w:lvlText w:val="%2."/>
      <w:lvlJc w:val="left"/>
      <w:pPr>
        <w:ind w:left="1440" w:hanging="360"/>
      </w:pPr>
    </w:lvl>
    <w:lvl w:ilvl="2" w:tplc="21081379" w:tentative="1">
      <w:start w:val="1"/>
      <w:numFmt w:val="lowerRoman"/>
      <w:lvlText w:val="%3."/>
      <w:lvlJc w:val="right"/>
      <w:pPr>
        <w:ind w:left="2160" w:hanging="180"/>
      </w:pPr>
    </w:lvl>
    <w:lvl w:ilvl="3" w:tplc="21081379" w:tentative="1">
      <w:start w:val="1"/>
      <w:numFmt w:val="decimal"/>
      <w:lvlText w:val="%4."/>
      <w:lvlJc w:val="left"/>
      <w:pPr>
        <w:ind w:left="2880" w:hanging="360"/>
      </w:pPr>
    </w:lvl>
    <w:lvl w:ilvl="4" w:tplc="21081379" w:tentative="1">
      <w:start w:val="1"/>
      <w:numFmt w:val="lowerLetter"/>
      <w:lvlText w:val="%5."/>
      <w:lvlJc w:val="left"/>
      <w:pPr>
        <w:ind w:left="3600" w:hanging="360"/>
      </w:pPr>
    </w:lvl>
    <w:lvl w:ilvl="5" w:tplc="21081379" w:tentative="1">
      <w:start w:val="1"/>
      <w:numFmt w:val="lowerRoman"/>
      <w:lvlText w:val="%6."/>
      <w:lvlJc w:val="right"/>
      <w:pPr>
        <w:ind w:left="4320" w:hanging="180"/>
      </w:pPr>
    </w:lvl>
    <w:lvl w:ilvl="6" w:tplc="21081379" w:tentative="1">
      <w:start w:val="1"/>
      <w:numFmt w:val="decimal"/>
      <w:lvlText w:val="%7."/>
      <w:lvlJc w:val="left"/>
      <w:pPr>
        <w:ind w:left="5040" w:hanging="360"/>
      </w:pPr>
    </w:lvl>
    <w:lvl w:ilvl="7" w:tplc="21081379" w:tentative="1">
      <w:start w:val="1"/>
      <w:numFmt w:val="lowerLetter"/>
      <w:lvlText w:val="%8."/>
      <w:lvlJc w:val="left"/>
      <w:pPr>
        <w:ind w:left="5760" w:hanging="360"/>
      </w:pPr>
    </w:lvl>
    <w:lvl w:ilvl="8" w:tplc="2108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0">
    <w:multiLevelType w:val="hybridMultilevel"/>
    <w:lvl w:ilvl="0" w:tplc="59086099">
      <w:start w:val="1"/>
      <w:numFmt w:val="decimal"/>
      <w:lvlText w:val="%1."/>
      <w:lvlJc w:val="left"/>
      <w:pPr>
        <w:ind w:left="720" w:hanging="360"/>
      </w:pPr>
    </w:lvl>
    <w:lvl w:ilvl="1" w:tplc="59086099" w:tentative="1">
      <w:start w:val="1"/>
      <w:numFmt w:val="lowerLetter"/>
      <w:lvlText w:val="%2."/>
      <w:lvlJc w:val="left"/>
      <w:pPr>
        <w:ind w:left="1440" w:hanging="360"/>
      </w:pPr>
    </w:lvl>
    <w:lvl w:ilvl="2" w:tplc="59086099" w:tentative="1">
      <w:start w:val="1"/>
      <w:numFmt w:val="lowerRoman"/>
      <w:lvlText w:val="%3."/>
      <w:lvlJc w:val="right"/>
      <w:pPr>
        <w:ind w:left="2160" w:hanging="180"/>
      </w:pPr>
    </w:lvl>
    <w:lvl w:ilvl="3" w:tplc="59086099" w:tentative="1">
      <w:start w:val="1"/>
      <w:numFmt w:val="decimal"/>
      <w:lvlText w:val="%4."/>
      <w:lvlJc w:val="left"/>
      <w:pPr>
        <w:ind w:left="2880" w:hanging="360"/>
      </w:pPr>
    </w:lvl>
    <w:lvl w:ilvl="4" w:tplc="59086099" w:tentative="1">
      <w:start w:val="1"/>
      <w:numFmt w:val="lowerLetter"/>
      <w:lvlText w:val="%5."/>
      <w:lvlJc w:val="left"/>
      <w:pPr>
        <w:ind w:left="3600" w:hanging="360"/>
      </w:pPr>
    </w:lvl>
    <w:lvl w:ilvl="5" w:tplc="59086099" w:tentative="1">
      <w:start w:val="1"/>
      <w:numFmt w:val="lowerRoman"/>
      <w:lvlText w:val="%6."/>
      <w:lvlJc w:val="right"/>
      <w:pPr>
        <w:ind w:left="4320" w:hanging="180"/>
      </w:pPr>
    </w:lvl>
    <w:lvl w:ilvl="6" w:tplc="59086099" w:tentative="1">
      <w:start w:val="1"/>
      <w:numFmt w:val="decimal"/>
      <w:lvlText w:val="%7."/>
      <w:lvlJc w:val="left"/>
      <w:pPr>
        <w:ind w:left="5040" w:hanging="360"/>
      </w:pPr>
    </w:lvl>
    <w:lvl w:ilvl="7" w:tplc="59086099" w:tentative="1">
      <w:start w:val="1"/>
      <w:numFmt w:val="lowerLetter"/>
      <w:lvlText w:val="%8."/>
      <w:lvlJc w:val="left"/>
      <w:pPr>
        <w:ind w:left="5760" w:hanging="360"/>
      </w:pPr>
    </w:lvl>
    <w:lvl w:ilvl="8" w:tplc="5908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9">
    <w:multiLevelType w:val="hybridMultilevel"/>
    <w:lvl w:ilvl="0" w:tplc="20940550">
      <w:start w:val="1"/>
      <w:numFmt w:val="decimal"/>
      <w:lvlText w:val="%1."/>
      <w:lvlJc w:val="left"/>
      <w:pPr>
        <w:ind w:left="720" w:hanging="360"/>
      </w:pPr>
    </w:lvl>
    <w:lvl w:ilvl="1" w:tplc="20940550" w:tentative="1">
      <w:start w:val="1"/>
      <w:numFmt w:val="lowerLetter"/>
      <w:lvlText w:val="%2."/>
      <w:lvlJc w:val="left"/>
      <w:pPr>
        <w:ind w:left="1440" w:hanging="360"/>
      </w:pPr>
    </w:lvl>
    <w:lvl w:ilvl="2" w:tplc="20940550" w:tentative="1">
      <w:start w:val="1"/>
      <w:numFmt w:val="lowerRoman"/>
      <w:lvlText w:val="%3."/>
      <w:lvlJc w:val="right"/>
      <w:pPr>
        <w:ind w:left="2160" w:hanging="180"/>
      </w:pPr>
    </w:lvl>
    <w:lvl w:ilvl="3" w:tplc="20940550" w:tentative="1">
      <w:start w:val="1"/>
      <w:numFmt w:val="decimal"/>
      <w:lvlText w:val="%4."/>
      <w:lvlJc w:val="left"/>
      <w:pPr>
        <w:ind w:left="2880" w:hanging="360"/>
      </w:pPr>
    </w:lvl>
    <w:lvl w:ilvl="4" w:tplc="20940550" w:tentative="1">
      <w:start w:val="1"/>
      <w:numFmt w:val="lowerLetter"/>
      <w:lvlText w:val="%5."/>
      <w:lvlJc w:val="left"/>
      <w:pPr>
        <w:ind w:left="3600" w:hanging="360"/>
      </w:pPr>
    </w:lvl>
    <w:lvl w:ilvl="5" w:tplc="20940550" w:tentative="1">
      <w:start w:val="1"/>
      <w:numFmt w:val="lowerRoman"/>
      <w:lvlText w:val="%6."/>
      <w:lvlJc w:val="right"/>
      <w:pPr>
        <w:ind w:left="4320" w:hanging="180"/>
      </w:pPr>
    </w:lvl>
    <w:lvl w:ilvl="6" w:tplc="20940550" w:tentative="1">
      <w:start w:val="1"/>
      <w:numFmt w:val="decimal"/>
      <w:lvlText w:val="%7."/>
      <w:lvlJc w:val="left"/>
      <w:pPr>
        <w:ind w:left="5040" w:hanging="360"/>
      </w:pPr>
    </w:lvl>
    <w:lvl w:ilvl="7" w:tplc="20940550" w:tentative="1">
      <w:start w:val="1"/>
      <w:numFmt w:val="lowerLetter"/>
      <w:lvlText w:val="%8."/>
      <w:lvlJc w:val="left"/>
      <w:pPr>
        <w:ind w:left="5760" w:hanging="360"/>
      </w:pPr>
    </w:lvl>
    <w:lvl w:ilvl="8" w:tplc="20940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8">
    <w:multiLevelType w:val="hybridMultilevel"/>
    <w:lvl w:ilvl="0" w:tplc="13454661">
      <w:start w:val="1"/>
      <w:numFmt w:val="decimal"/>
      <w:lvlText w:val="%1."/>
      <w:lvlJc w:val="left"/>
      <w:pPr>
        <w:ind w:left="720" w:hanging="360"/>
      </w:pPr>
    </w:lvl>
    <w:lvl w:ilvl="1" w:tplc="13454661" w:tentative="1">
      <w:start w:val="1"/>
      <w:numFmt w:val="lowerLetter"/>
      <w:lvlText w:val="%2."/>
      <w:lvlJc w:val="left"/>
      <w:pPr>
        <w:ind w:left="1440" w:hanging="360"/>
      </w:pPr>
    </w:lvl>
    <w:lvl w:ilvl="2" w:tplc="13454661" w:tentative="1">
      <w:start w:val="1"/>
      <w:numFmt w:val="lowerRoman"/>
      <w:lvlText w:val="%3."/>
      <w:lvlJc w:val="right"/>
      <w:pPr>
        <w:ind w:left="2160" w:hanging="180"/>
      </w:pPr>
    </w:lvl>
    <w:lvl w:ilvl="3" w:tplc="13454661" w:tentative="1">
      <w:start w:val="1"/>
      <w:numFmt w:val="decimal"/>
      <w:lvlText w:val="%4."/>
      <w:lvlJc w:val="left"/>
      <w:pPr>
        <w:ind w:left="2880" w:hanging="360"/>
      </w:pPr>
    </w:lvl>
    <w:lvl w:ilvl="4" w:tplc="13454661" w:tentative="1">
      <w:start w:val="1"/>
      <w:numFmt w:val="lowerLetter"/>
      <w:lvlText w:val="%5."/>
      <w:lvlJc w:val="left"/>
      <w:pPr>
        <w:ind w:left="3600" w:hanging="360"/>
      </w:pPr>
    </w:lvl>
    <w:lvl w:ilvl="5" w:tplc="13454661" w:tentative="1">
      <w:start w:val="1"/>
      <w:numFmt w:val="lowerRoman"/>
      <w:lvlText w:val="%6."/>
      <w:lvlJc w:val="right"/>
      <w:pPr>
        <w:ind w:left="4320" w:hanging="180"/>
      </w:pPr>
    </w:lvl>
    <w:lvl w:ilvl="6" w:tplc="13454661" w:tentative="1">
      <w:start w:val="1"/>
      <w:numFmt w:val="decimal"/>
      <w:lvlText w:val="%7."/>
      <w:lvlJc w:val="left"/>
      <w:pPr>
        <w:ind w:left="5040" w:hanging="360"/>
      </w:pPr>
    </w:lvl>
    <w:lvl w:ilvl="7" w:tplc="13454661" w:tentative="1">
      <w:start w:val="1"/>
      <w:numFmt w:val="lowerLetter"/>
      <w:lvlText w:val="%8."/>
      <w:lvlJc w:val="left"/>
      <w:pPr>
        <w:ind w:left="5760" w:hanging="360"/>
      </w:pPr>
    </w:lvl>
    <w:lvl w:ilvl="8" w:tplc="1345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7">
    <w:multiLevelType w:val="hybridMultilevel"/>
    <w:lvl w:ilvl="0" w:tplc="39098464">
      <w:start w:val="1"/>
      <w:numFmt w:val="decimal"/>
      <w:lvlText w:val="%1."/>
      <w:lvlJc w:val="left"/>
      <w:pPr>
        <w:ind w:left="720" w:hanging="360"/>
      </w:pPr>
    </w:lvl>
    <w:lvl w:ilvl="1" w:tplc="39098464" w:tentative="1">
      <w:start w:val="1"/>
      <w:numFmt w:val="lowerLetter"/>
      <w:lvlText w:val="%2."/>
      <w:lvlJc w:val="left"/>
      <w:pPr>
        <w:ind w:left="1440" w:hanging="360"/>
      </w:pPr>
    </w:lvl>
    <w:lvl w:ilvl="2" w:tplc="39098464" w:tentative="1">
      <w:start w:val="1"/>
      <w:numFmt w:val="lowerRoman"/>
      <w:lvlText w:val="%3."/>
      <w:lvlJc w:val="right"/>
      <w:pPr>
        <w:ind w:left="2160" w:hanging="180"/>
      </w:pPr>
    </w:lvl>
    <w:lvl w:ilvl="3" w:tplc="39098464" w:tentative="1">
      <w:start w:val="1"/>
      <w:numFmt w:val="decimal"/>
      <w:lvlText w:val="%4."/>
      <w:lvlJc w:val="left"/>
      <w:pPr>
        <w:ind w:left="2880" w:hanging="360"/>
      </w:pPr>
    </w:lvl>
    <w:lvl w:ilvl="4" w:tplc="39098464" w:tentative="1">
      <w:start w:val="1"/>
      <w:numFmt w:val="lowerLetter"/>
      <w:lvlText w:val="%5."/>
      <w:lvlJc w:val="left"/>
      <w:pPr>
        <w:ind w:left="3600" w:hanging="360"/>
      </w:pPr>
    </w:lvl>
    <w:lvl w:ilvl="5" w:tplc="39098464" w:tentative="1">
      <w:start w:val="1"/>
      <w:numFmt w:val="lowerRoman"/>
      <w:lvlText w:val="%6."/>
      <w:lvlJc w:val="right"/>
      <w:pPr>
        <w:ind w:left="4320" w:hanging="180"/>
      </w:pPr>
    </w:lvl>
    <w:lvl w:ilvl="6" w:tplc="39098464" w:tentative="1">
      <w:start w:val="1"/>
      <w:numFmt w:val="decimal"/>
      <w:lvlText w:val="%7."/>
      <w:lvlJc w:val="left"/>
      <w:pPr>
        <w:ind w:left="5040" w:hanging="360"/>
      </w:pPr>
    </w:lvl>
    <w:lvl w:ilvl="7" w:tplc="39098464" w:tentative="1">
      <w:start w:val="1"/>
      <w:numFmt w:val="lowerLetter"/>
      <w:lvlText w:val="%8."/>
      <w:lvlJc w:val="left"/>
      <w:pPr>
        <w:ind w:left="5760" w:hanging="360"/>
      </w:pPr>
    </w:lvl>
    <w:lvl w:ilvl="8" w:tplc="3909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6">
    <w:multiLevelType w:val="hybridMultilevel"/>
    <w:lvl w:ilvl="0" w:tplc="79967241">
      <w:start w:val="1"/>
      <w:numFmt w:val="decimal"/>
      <w:lvlText w:val="%1."/>
      <w:lvlJc w:val="left"/>
      <w:pPr>
        <w:ind w:left="720" w:hanging="360"/>
      </w:pPr>
    </w:lvl>
    <w:lvl w:ilvl="1" w:tplc="79967241" w:tentative="1">
      <w:start w:val="1"/>
      <w:numFmt w:val="lowerLetter"/>
      <w:lvlText w:val="%2."/>
      <w:lvlJc w:val="left"/>
      <w:pPr>
        <w:ind w:left="1440" w:hanging="360"/>
      </w:pPr>
    </w:lvl>
    <w:lvl w:ilvl="2" w:tplc="79967241" w:tentative="1">
      <w:start w:val="1"/>
      <w:numFmt w:val="lowerRoman"/>
      <w:lvlText w:val="%3."/>
      <w:lvlJc w:val="right"/>
      <w:pPr>
        <w:ind w:left="2160" w:hanging="180"/>
      </w:pPr>
    </w:lvl>
    <w:lvl w:ilvl="3" w:tplc="79967241" w:tentative="1">
      <w:start w:val="1"/>
      <w:numFmt w:val="decimal"/>
      <w:lvlText w:val="%4."/>
      <w:lvlJc w:val="left"/>
      <w:pPr>
        <w:ind w:left="2880" w:hanging="360"/>
      </w:pPr>
    </w:lvl>
    <w:lvl w:ilvl="4" w:tplc="79967241" w:tentative="1">
      <w:start w:val="1"/>
      <w:numFmt w:val="lowerLetter"/>
      <w:lvlText w:val="%5."/>
      <w:lvlJc w:val="left"/>
      <w:pPr>
        <w:ind w:left="3600" w:hanging="360"/>
      </w:pPr>
    </w:lvl>
    <w:lvl w:ilvl="5" w:tplc="79967241" w:tentative="1">
      <w:start w:val="1"/>
      <w:numFmt w:val="lowerRoman"/>
      <w:lvlText w:val="%6."/>
      <w:lvlJc w:val="right"/>
      <w:pPr>
        <w:ind w:left="4320" w:hanging="180"/>
      </w:pPr>
    </w:lvl>
    <w:lvl w:ilvl="6" w:tplc="79967241" w:tentative="1">
      <w:start w:val="1"/>
      <w:numFmt w:val="decimal"/>
      <w:lvlText w:val="%7."/>
      <w:lvlJc w:val="left"/>
      <w:pPr>
        <w:ind w:left="5040" w:hanging="360"/>
      </w:pPr>
    </w:lvl>
    <w:lvl w:ilvl="7" w:tplc="79967241" w:tentative="1">
      <w:start w:val="1"/>
      <w:numFmt w:val="lowerLetter"/>
      <w:lvlText w:val="%8."/>
      <w:lvlJc w:val="left"/>
      <w:pPr>
        <w:ind w:left="5760" w:hanging="360"/>
      </w:pPr>
    </w:lvl>
    <w:lvl w:ilvl="8" w:tplc="7996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5">
    <w:multiLevelType w:val="hybridMultilevel"/>
    <w:lvl w:ilvl="0" w:tplc="34039116">
      <w:start w:val="1"/>
      <w:numFmt w:val="decimal"/>
      <w:lvlText w:val="%1."/>
      <w:lvlJc w:val="left"/>
      <w:pPr>
        <w:ind w:left="720" w:hanging="360"/>
      </w:pPr>
    </w:lvl>
    <w:lvl w:ilvl="1" w:tplc="34039116" w:tentative="1">
      <w:start w:val="1"/>
      <w:numFmt w:val="lowerLetter"/>
      <w:lvlText w:val="%2."/>
      <w:lvlJc w:val="left"/>
      <w:pPr>
        <w:ind w:left="1440" w:hanging="360"/>
      </w:pPr>
    </w:lvl>
    <w:lvl w:ilvl="2" w:tplc="34039116" w:tentative="1">
      <w:start w:val="1"/>
      <w:numFmt w:val="lowerRoman"/>
      <w:lvlText w:val="%3."/>
      <w:lvlJc w:val="right"/>
      <w:pPr>
        <w:ind w:left="2160" w:hanging="180"/>
      </w:pPr>
    </w:lvl>
    <w:lvl w:ilvl="3" w:tplc="34039116" w:tentative="1">
      <w:start w:val="1"/>
      <w:numFmt w:val="decimal"/>
      <w:lvlText w:val="%4."/>
      <w:lvlJc w:val="left"/>
      <w:pPr>
        <w:ind w:left="2880" w:hanging="360"/>
      </w:pPr>
    </w:lvl>
    <w:lvl w:ilvl="4" w:tplc="34039116" w:tentative="1">
      <w:start w:val="1"/>
      <w:numFmt w:val="lowerLetter"/>
      <w:lvlText w:val="%5."/>
      <w:lvlJc w:val="left"/>
      <w:pPr>
        <w:ind w:left="3600" w:hanging="360"/>
      </w:pPr>
    </w:lvl>
    <w:lvl w:ilvl="5" w:tplc="34039116" w:tentative="1">
      <w:start w:val="1"/>
      <w:numFmt w:val="lowerRoman"/>
      <w:lvlText w:val="%6."/>
      <w:lvlJc w:val="right"/>
      <w:pPr>
        <w:ind w:left="4320" w:hanging="180"/>
      </w:pPr>
    </w:lvl>
    <w:lvl w:ilvl="6" w:tplc="34039116" w:tentative="1">
      <w:start w:val="1"/>
      <w:numFmt w:val="decimal"/>
      <w:lvlText w:val="%7."/>
      <w:lvlJc w:val="left"/>
      <w:pPr>
        <w:ind w:left="5040" w:hanging="360"/>
      </w:pPr>
    </w:lvl>
    <w:lvl w:ilvl="7" w:tplc="34039116" w:tentative="1">
      <w:start w:val="1"/>
      <w:numFmt w:val="lowerLetter"/>
      <w:lvlText w:val="%8."/>
      <w:lvlJc w:val="left"/>
      <w:pPr>
        <w:ind w:left="5760" w:hanging="360"/>
      </w:pPr>
    </w:lvl>
    <w:lvl w:ilvl="8" w:tplc="34039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4">
    <w:multiLevelType w:val="hybridMultilevel"/>
    <w:lvl w:ilvl="0" w:tplc="94844698">
      <w:start w:val="1"/>
      <w:numFmt w:val="decimal"/>
      <w:lvlText w:val="%1."/>
      <w:lvlJc w:val="left"/>
      <w:pPr>
        <w:ind w:left="720" w:hanging="360"/>
      </w:pPr>
    </w:lvl>
    <w:lvl w:ilvl="1" w:tplc="94844698" w:tentative="1">
      <w:start w:val="1"/>
      <w:numFmt w:val="lowerLetter"/>
      <w:lvlText w:val="%2."/>
      <w:lvlJc w:val="left"/>
      <w:pPr>
        <w:ind w:left="1440" w:hanging="360"/>
      </w:pPr>
    </w:lvl>
    <w:lvl w:ilvl="2" w:tplc="94844698" w:tentative="1">
      <w:start w:val="1"/>
      <w:numFmt w:val="lowerRoman"/>
      <w:lvlText w:val="%3."/>
      <w:lvlJc w:val="right"/>
      <w:pPr>
        <w:ind w:left="2160" w:hanging="180"/>
      </w:pPr>
    </w:lvl>
    <w:lvl w:ilvl="3" w:tplc="94844698" w:tentative="1">
      <w:start w:val="1"/>
      <w:numFmt w:val="decimal"/>
      <w:lvlText w:val="%4."/>
      <w:lvlJc w:val="left"/>
      <w:pPr>
        <w:ind w:left="2880" w:hanging="360"/>
      </w:pPr>
    </w:lvl>
    <w:lvl w:ilvl="4" w:tplc="94844698" w:tentative="1">
      <w:start w:val="1"/>
      <w:numFmt w:val="lowerLetter"/>
      <w:lvlText w:val="%5."/>
      <w:lvlJc w:val="left"/>
      <w:pPr>
        <w:ind w:left="3600" w:hanging="360"/>
      </w:pPr>
    </w:lvl>
    <w:lvl w:ilvl="5" w:tplc="94844698" w:tentative="1">
      <w:start w:val="1"/>
      <w:numFmt w:val="lowerRoman"/>
      <w:lvlText w:val="%6."/>
      <w:lvlJc w:val="right"/>
      <w:pPr>
        <w:ind w:left="4320" w:hanging="180"/>
      </w:pPr>
    </w:lvl>
    <w:lvl w:ilvl="6" w:tplc="94844698" w:tentative="1">
      <w:start w:val="1"/>
      <w:numFmt w:val="decimal"/>
      <w:lvlText w:val="%7."/>
      <w:lvlJc w:val="left"/>
      <w:pPr>
        <w:ind w:left="5040" w:hanging="360"/>
      </w:pPr>
    </w:lvl>
    <w:lvl w:ilvl="7" w:tplc="94844698" w:tentative="1">
      <w:start w:val="1"/>
      <w:numFmt w:val="lowerLetter"/>
      <w:lvlText w:val="%8."/>
      <w:lvlJc w:val="left"/>
      <w:pPr>
        <w:ind w:left="5760" w:hanging="360"/>
      </w:pPr>
    </w:lvl>
    <w:lvl w:ilvl="8" w:tplc="9484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3">
    <w:multiLevelType w:val="hybridMultilevel"/>
    <w:lvl w:ilvl="0" w:tplc="96544610">
      <w:start w:val="1"/>
      <w:numFmt w:val="decimal"/>
      <w:lvlText w:val="%1."/>
      <w:lvlJc w:val="left"/>
      <w:pPr>
        <w:ind w:left="720" w:hanging="360"/>
      </w:pPr>
    </w:lvl>
    <w:lvl w:ilvl="1" w:tplc="96544610" w:tentative="1">
      <w:start w:val="1"/>
      <w:numFmt w:val="lowerLetter"/>
      <w:lvlText w:val="%2."/>
      <w:lvlJc w:val="left"/>
      <w:pPr>
        <w:ind w:left="1440" w:hanging="360"/>
      </w:pPr>
    </w:lvl>
    <w:lvl w:ilvl="2" w:tplc="96544610" w:tentative="1">
      <w:start w:val="1"/>
      <w:numFmt w:val="lowerRoman"/>
      <w:lvlText w:val="%3."/>
      <w:lvlJc w:val="right"/>
      <w:pPr>
        <w:ind w:left="2160" w:hanging="180"/>
      </w:pPr>
    </w:lvl>
    <w:lvl w:ilvl="3" w:tplc="96544610" w:tentative="1">
      <w:start w:val="1"/>
      <w:numFmt w:val="decimal"/>
      <w:lvlText w:val="%4."/>
      <w:lvlJc w:val="left"/>
      <w:pPr>
        <w:ind w:left="2880" w:hanging="360"/>
      </w:pPr>
    </w:lvl>
    <w:lvl w:ilvl="4" w:tplc="96544610" w:tentative="1">
      <w:start w:val="1"/>
      <w:numFmt w:val="lowerLetter"/>
      <w:lvlText w:val="%5."/>
      <w:lvlJc w:val="left"/>
      <w:pPr>
        <w:ind w:left="3600" w:hanging="360"/>
      </w:pPr>
    </w:lvl>
    <w:lvl w:ilvl="5" w:tplc="96544610" w:tentative="1">
      <w:start w:val="1"/>
      <w:numFmt w:val="lowerRoman"/>
      <w:lvlText w:val="%6."/>
      <w:lvlJc w:val="right"/>
      <w:pPr>
        <w:ind w:left="4320" w:hanging="180"/>
      </w:pPr>
    </w:lvl>
    <w:lvl w:ilvl="6" w:tplc="96544610" w:tentative="1">
      <w:start w:val="1"/>
      <w:numFmt w:val="decimal"/>
      <w:lvlText w:val="%7."/>
      <w:lvlJc w:val="left"/>
      <w:pPr>
        <w:ind w:left="5040" w:hanging="360"/>
      </w:pPr>
    </w:lvl>
    <w:lvl w:ilvl="7" w:tplc="96544610" w:tentative="1">
      <w:start w:val="1"/>
      <w:numFmt w:val="lowerLetter"/>
      <w:lvlText w:val="%8."/>
      <w:lvlJc w:val="left"/>
      <w:pPr>
        <w:ind w:left="5760" w:hanging="360"/>
      </w:pPr>
    </w:lvl>
    <w:lvl w:ilvl="8" w:tplc="9654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2">
    <w:multiLevelType w:val="hybridMultilevel"/>
    <w:lvl w:ilvl="0" w:tplc="13194886">
      <w:start w:val="1"/>
      <w:numFmt w:val="decimal"/>
      <w:lvlText w:val="%1."/>
      <w:lvlJc w:val="left"/>
      <w:pPr>
        <w:ind w:left="720" w:hanging="360"/>
      </w:pPr>
    </w:lvl>
    <w:lvl w:ilvl="1" w:tplc="13194886" w:tentative="1">
      <w:start w:val="1"/>
      <w:numFmt w:val="lowerLetter"/>
      <w:lvlText w:val="%2."/>
      <w:lvlJc w:val="left"/>
      <w:pPr>
        <w:ind w:left="1440" w:hanging="360"/>
      </w:pPr>
    </w:lvl>
    <w:lvl w:ilvl="2" w:tplc="13194886" w:tentative="1">
      <w:start w:val="1"/>
      <w:numFmt w:val="lowerRoman"/>
      <w:lvlText w:val="%3."/>
      <w:lvlJc w:val="right"/>
      <w:pPr>
        <w:ind w:left="2160" w:hanging="180"/>
      </w:pPr>
    </w:lvl>
    <w:lvl w:ilvl="3" w:tplc="13194886" w:tentative="1">
      <w:start w:val="1"/>
      <w:numFmt w:val="decimal"/>
      <w:lvlText w:val="%4."/>
      <w:lvlJc w:val="left"/>
      <w:pPr>
        <w:ind w:left="2880" w:hanging="360"/>
      </w:pPr>
    </w:lvl>
    <w:lvl w:ilvl="4" w:tplc="13194886" w:tentative="1">
      <w:start w:val="1"/>
      <w:numFmt w:val="lowerLetter"/>
      <w:lvlText w:val="%5."/>
      <w:lvlJc w:val="left"/>
      <w:pPr>
        <w:ind w:left="3600" w:hanging="360"/>
      </w:pPr>
    </w:lvl>
    <w:lvl w:ilvl="5" w:tplc="13194886" w:tentative="1">
      <w:start w:val="1"/>
      <w:numFmt w:val="lowerRoman"/>
      <w:lvlText w:val="%6."/>
      <w:lvlJc w:val="right"/>
      <w:pPr>
        <w:ind w:left="4320" w:hanging="180"/>
      </w:pPr>
    </w:lvl>
    <w:lvl w:ilvl="6" w:tplc="13194886" w:tentative="1">
      <w:start w:val="1"/>
      <w:numFmt w:val="decimal"/>
      <w:lvlText w:val="%7."/>
      <w:lvlJc w:val="left"/>
      <w:pPr>
        <w:ind w:left="5040" w:hanging="360"/>
      </w:pPr>
    </w:lvl>
    <w:lvl w:ilvl="7" w:tplc="13194886" w:tentative="1">
      <w:start w:val="1"/>
      <w:numFmt w:val="lowerLetter"/>
      <w:lvlText w:val="%8."/>
      <w:lvlJc w:val="left"/>
      <w:pPr>
        <w:ind w:left="5760" w:hanging="360"/>
      </w:pPr>
    </w:lvl>
    <w:lvl w:ilvl="8" w:tplc="1319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1">
    <w:multiLevelType w:val="hybridMultilevel"/>
    <w:lvl w:ilvl="0" w:tplc="99189961">
      <w:start w:val="1"/>
      <w:numFmt w:val="decimal"/>
      <w:lvlText w:val="%1."/>
      <w:lvlJc w:val="left"/>
      <w:pPr>
        <w:ind w:left="720" w:hanging="360"/>
      </w:pPr>
    </w:lvl>
    <w:lvl w:ilvl="1" w:tplc="99189961" w:tentative="1">
      <w:start w:val="1"/>
      <w:numFmt w:val="lowerLetter"/>
      <w:lvlText w:val="%2."/>
      <w:lvlJc w:val="left"/>
      <w:pPr>
        <w:ind w:left="1440" w:hanging="360"/>
      </w:pPr>
    </w:lvl>
    <w:lvl w:ilvl="2" w:tplc="99189961" w:tentative="1">
      <w:start w:val="1"/>
      <w:numFmt w:val="lowerRoman"/>
      <w:lvlText w:val="%3."/>
      <w:lvlJc w:val="right"/>
      <w:pPr>
        <w:ind w:left="2160" w:hanging="180"/>
      </w:pPr>
    </w:lvl>
    <w:lvl w:ilvl="3" w:tplc="99189961" w:tentative="1">
      <w:start w:val="1"/>
      <w:numFmt w:val="decimal"/>
      <w:lvlText w:val="%4."/>
      <w:lvlJc w:val="left"/>
      <w:pPr>
        <w:ind w:left="2880" w:hanging="360"/>
      </w:pPr>
    </w:lvl>
    <w:lvl w:ilvl="4" w:tplc="99189961" w:tentative="1">
      <w:start w:val="1"/>
      <w:numFmt w:val="lowerLetter"/>
      <w:lvlText w:val="%5."/>
      <w:lvlJc w:val="left"/>
      <w:pPr>
        <w:ind w:left="3600" w:hanging="360"/>
      </w:pPr>
    </w:lvl>
    <w:lvl w:ilvl="5" w:tplc="99189961" w:tentative="1">
      <w:start w:val="1"/>
      <w:numFmt w:val="lowerRoman"/>
      <w:lvlText w:val="%6."/>
      <w:lvlJc w:val="right"/>
      <w:pPr>
        <w:ind w:left="4320" w:hanging="180"/>
      </w:pPr>
    </w:lvl>
    <w:lvl w:ilvl="6" w:tplc="99189961" w:tentative="1">
      <w:start w:val="1"/>
      <w:numFmt w:val="decimal"/>
      <w:lvlText w:val="%7."/>
      <w:lvlJc w:val="left"/>
      <w:pPr>
        <w:ind w:left="5040" w:hanging="360"/>
      </w:pPr>
    </w:lvl>
    <w:lvl w:ilvl="7" w:tplc="99189961" w:tentative="1">
      <w:start w:val="1"/>
      <w:numFmt w:val="lowerLetter"/>
      <w:lvlText w:val="%8."/>
      <w:lvlJc w:val="left"/>
      <w:pPr>
        <w:ind w:left="5760" w:hanging="360"/>
      </w:pPr>
    </w:lvl>
    <w:lvl w:ilvl="8" w:tplc="9918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0">
    <w:multiLevelType w:val="hybridMultilevel"/>
    <w:lvl w:ilvl="0" w:tplc="75018638">
      <w:start w:val="1"/>
      <w:numFmt w:val="decimal"/>
      <w:lvlText w:val="%1."/>
      <w:lvlJc w:val="left"/>
      <w:pPr>
        <w:ind w:left="720" w:hanging="360"/>
      </w:pPr>
    </w:lvl>
    <w:lvl w:ilvl="1" w:tplc="75018638" w:tentative="1">
      <w:start w:val="1"/>
      <w:numFmt w:val="lowerLetter"/>
      <w:lvlText w:val="%2."/>
      <w:lvlJc w:val="left"/>
      <w:pPr>
        <w:ind w:left="1440" w:hanging="360"/>
      </w:pPr>
    </w:lvl>
    <w:lvl w:ilvl="2" w:tplc="75018638" w:tentative="1">
      <w:start w:val="1"/>
      <w:numFmt w:val="lowerRoman"/>
      <w:lvlText w:val="%3."/>
      <w:lvlJc w:val="right"/>
      <w:pPr>
        <w:ind w:left="2160" w:hanging="180"/>
      </w:pPr>
    </w:lvl>
    <w:lvl w:ilvl="3" w:tplc="75018638" w:tentative="1">
      <w:start w:val="1"/>
      <w:numFmt w:val="decimal"/>
      <w:lvlText w:val="%4."/>
      <w:lvlJc w:val="left"/>
      <w:pPr>
        <w:ind w:left="2880" w:hanging="360"/>
      </w:pPr>
    </w:lvl>
    <w:lvl w:ilvl="4" w:tplc="75018638" w:tentative="1">
      <w:start w:val="1"/>
      <w:numFmt w:val="lowerLetter"/>
      <w:lvlText w:val="%5."/>
      <w:lvlJc w:val="left"/>
      <w:pPr>
        <w:ind w:left="3600" w:hanging="360"/>
      </w:pPr>
    </w:lvl>
    <w:lvl w:ilvl="5" w:tplc="75018638" w:tentative="1">
      <w:start w:val="1"/>
      <w:numFmt w:val="lowerRoman"/>
      <w:lvlText w:val="%6."/>
      <w:lvlJc w:val="right"/>
      <w:pPr>
        <w:ind w:left="4320" w:hanging="180"/>
      </w:pPr>
    </w:lvl>
    <w:lvl w:ilvl="6" w:tplc="75018638" w:tentative="1">
      <w:start w:val="1"/>
      <w:numFmt w:val="decimal"/>
      <w:lvlText w:val="%7."/>
      <w:lvlJc w:val="left"/>
      <w:pPr>
        <w:ind w:left="5040" w:hanging="360"/>
      </w:pPr>
    </w:lvl>
    <w:lvl w:ilvl="7" w:tplc="75018638" w:tentative="1">
      <w:start w:val="1"/>
      <w:numFmt w:val="lowerLetter"/>
      <w:lvlText w:val="%8."/>
      <w:lvlJc w:val="left"/>
      <w:pPr>
        <w:ind w:left="5760" w:hanging="360"/>
      </w:pPr>
    </w:lvl>
    <w:lvl w:ilvl="8" w:tplc="7501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9">
    <w:multiLevelType w:val="hybridMultilevel"/>
    <w:lvl w:ilvl="0" w:tplc="34837482">
      <w:start w:val="1"/>
      <w:numFmt w:val="decimal"/>
      <w:lvlText w:val="%1."/>
      <w:lvlJc w:val="left"/>
      <w:pPr>
        <w:ind w:left="720" w:hanging="360"/>
      </w:pPr>
    </w:lvl>
    <w:lvl w:ilvl="1" w:tplc="34837482" w:tentative="1">
      <w:start w:val="1"/>
      <w:numFmt w:val="lowerLetter"/>
      <w:lvlText w:val="%2."/>
      <w:lvlJc w:val="left"/>
      <w:pPr>
        <w:ind w:left="1440" w:hanging="360"/>
      </w:pPr>
    </w:lvl>
    <w:lvl w:ilvl="2" w:tplc="34837482" w:tentative="1">
      <w:start w:val="1"/>
      <w:numFmt w:val="lowerRoman"/>
      <w:lvlText w:val="%3."/>
      <w:lvlJc w:val="right"/>
      <w:pPr>
        <w:ind w:left="2160" w:hanging="180"/>
      </w:pPr>
    </w:lvl>
    <w:lvl w:ilvl="3" w:tplc="34837482" w:tentative="1">
      <w:start w:val="1"/>
      <w:numFmt w:val="decimal"/>
      <w:lvlText w:val="%4."/>
      <w:lvlJc w:val="left"/>
      <w:pPr>
        <w:ind w:left="2880" w:hanging="360"/>
      </w:pPr>
    </w:lvl>
    <w:lvl w:ilvl="4" w:tplc="34837482" w:tentative="1">
      <w:start w:val="1"/>
      <w:numFmt w:val="lowerLetter"/>
      <w:lvlText w:val="%5."/>
      <w:lvlJc w:val="left"/>
      <w:pPr>
        <w:ind w:left="3600" w:hanging="360"/>
      </w:pPr>
    </w:lvl>
    <w:lvl w:ilvl="5" w:tplc="34837482" w:tentative="1">
      <w:start w:val="1"/>
      <w:numFmt w:val="lowerRoman"/>
      <w:lvlText w:val="%6."/>
      <w:lvlJc w:val="right"/>
      <w:pPr>
        <w:ind w:left="4320" w:hanging="180"/>
      </w:pPr>
    </w:lvl>
    <w:lvl w:ilvl="6" w:tplc="34837482" w:tentative="1">
      <w:start w:val="1"/>
      <w:numFmt w:val="decimal"/>
      <w:lvlText w:val="%7."/>
      <w:lvlJc w:val="left"/>
      <w:pPr>
        <w:ind w:left="5040" w:hanging="360"/>
      </w:pPr>
    </w:lvl>
    <w:lvl w:ilvl="7" w:tplc="34837482" w:tentative="1">
      <w:start w:val="1"/>
      <w:numFmt w:val="lowerLetter"/>
      <w:lvlText w:val="%8."/>
      <w:lvlJc w:val="left"/>
      <w:pPr>
        <w:ind w:left="5760" w:hanging="360"/>
      </w:pPr>
    </w:lvl>
    <w:lvl w:ilvl="8" w:tplc="3483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8">
    <w:multiLevelType w:val="hybridMultilevel"/>
    <w:lvl w:ilvl="0" w:tplc="18382304">
      <w:start w:val="1"/>
      <w:numFmt w:val="decimal"/>
      <w:lvlText w:val="%1."/>
      <w:lvlJc w:val="left"/>
      <w:pPr>
        <w:ind w:left="720" w:hanging="360"/>
      </w:pPr>
    </w:lvl>
    <w:lvl w:ilvl="1" w:tplc="18382304" w:tentative="1">
      <w:start w:val="1"/>
      <w:numFmt w:val="lowerLetter"/>
      <w:lvlText w:val="%2."/>
      <w:lvlJc w:val="left"/>
      <w:pPr>
        <w:ind w:left="1440" w:hanging="360"/>
      </w:pPr>
    </w:lvl>
    <w:lvl w:ilvl="2" w:tplc="18382304" w:tentative="1">
      <w:start w:val="1"/>
      <w:numFmt w:val="lowerRoman"/>
      <w:lvlText w:val="%3."/>
      <w:lvlJc w:val="right"/>
      <w:pPr>
        <w:ind w:left="2160" w:hanging="180"/>
      </w:pPr>
    </w:lvl>
    <w:lvl w:ilvl="3" w:tplc="18382304" w:tentative="1">
      <w:start w:val="1"/>
      <w:numFmt w:val="decimal"/>
      <w:lvlText w:val="%4."/>
      <w:lvlJc w:val="left"/>
      <w:pPr>
        <w:ind w:left="2880" w:hanging="360"/>
      </w:pPr>
    </w:lvl>
    <w:lvl w:ilvl="4" w:tplc="18382304" w:tentative="1">
      <w:start w:val="1"/>
      <w:numFmt w:val="lowerLetter"/>
      <w:lvlText w:val="%5."/>
      <w:lvlJc w:val="left"/>
      <w:pPr>
        <w:ind w:left="3600" w:hanging="360"/>
      </w:pPr>
    </w:lvl>
    <w:lvl w:ilvl="5" w:tplc="18382304" w:tentative="1">
      <w:start w:val="1"/>
      <w:numFmt w:val="lowerRoman"/>
      <w:lvlText w:val="%6."/>
      <w:lvlJc w:val="right"/>
      <w:pPr>
        <w:ind w:left="4320" w:hanging="180"/>
      </w:pPr>
    </w:lvl>
    <w:lvl w:ilvl="6" w:tplc="18382304" w:tentative="1">
      <w:start w:val="1"/>
      <w:numFmt w:val="decimal"/>
      <w:lvlText w:val="%7."/>
      <w:lvlJc w:val="left"/>
      <w:pPr>
        <w:ind w:left="5040" w:hanging="360"/>
      </w:pPr>
    </w:lvl>
    <w:lvl w:ilvl="7" w:tplc="18382304" w:tentative="1">
      <w:start w:val="1"/>
      <w:numFmt w:val="lowerLetter"/>
      <w:lvlText w:val="%8."/>
      <w:lvlJc w:val="left"/>
      <w:pPr>
        <w:ind w:left="5760" w:hanging="360"/>
      </w:pPr>
    </w:lvl>
    <w:lvl w:ilvl="8" w:tplc="1838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7">
    <w:multiLevelType w:val="hybridMultilevel"/>
    <w:lvl w:ilvl="0" w:tplc="21782137">
      <w:start w:val="1"/>
      <w:numFmt w:val="decimal"/>
      <w:lvlText w:val="%1."/>
      <w:lvlJc w:val="left"/>
      <w:pPr>
        <w:ind w:left="720" w:hanging="360"/>
      </w:pPr>
    </w:lvl>
    <w:lvl w:ilvl="1" w:tplc="21782137" w:tentative="1">
      <w:start w:val="1"/>
      <w:numFmt w:val="lowerLetter"/>
      <w:lvlText w:val="%2."/>
      <w:lvlJc w:val="left"/>
      <w:pPr>
        <w:ind w:left="1440" w:hanging="360"/>
      </w:pPr>
    </w:lvl>
    <w:lvl w:ilvl="2" w:tplc="21782137" w:tentative="1">
      <w:start w:val="1"/>
      <w:numFmt w:val="lowerRoman"/>
      <w:lvlText w:val="%3."/>
      <w:lvlJc w:val="right"/>
      <w:pPr>
        <w:ind w:left="2160" w:hanging="180"/>
      </w:pPr>
    </w:lvl>
    <w:lvl w:ilvl="3" w:tplc="21782137" w:tentative="1">
      <w:start w:val="1"/>
      <w:numFmt w:val="decimal"/>
      <w:lvlText w:val="%4."/>
      <w:lvlJc w:val="left"/>
      <w:pPr>
        <w:ind w:left="2880" w:hanging="360"/>
      </w:pPr>
    </w:lvl>
    <w:lvl w:ilvl="4" w:tplc="21782137" w:tentative="1">
      <w:start w:val="1"/>
      <w:numFmt w:val="lowerLetter"/>
      <w:lvlText w:val="%5."/>
      <w:lvlJc w:val="left"/>
      <w:pPr>
        <w:ind w:left="3600" w:hanging="360"/>
      </w:pPr>
    </w:lvl>
    <w:lvl w:ilvl="5" w:tplc="21782137" w:tentative="1">
      <w:start w:val="1"/>
      <w:numFmt w:val="lowerRoman"/>
      <w:lvlText w:val="%6."/>
      <w:lvlJc w:val="right"/>
      <w:pPr>
        <w:ind w:left="4320" w:hanging="180"/>
      </w:pPr>
    </w:lvl>
    <w:lvl w:ilvl="6" w:tplc="21782137" w:tentative="1">
      <w:start w:val="1"/>
      <w:numFmt w:val="decimal"/>
      <w:lvlText w:val="%7."/>
      <w:lvlJc w:val="left"/>
      <w:pPr>
        <w:ind w:left="5040" w:hanging="360"/>
      </w:pPr>
    </w:lvl>
    <w:lvl w:ilvl="7" w:tplc="21782137" w:tentative="1">
      <w:start w:val="1"/>
      <w:numFmt w:val="lowerLetter"/>
      <w:lvlText w:val="%8."/>
      <w:lvlJc w:val="left"/>
      <w:pPr>
        <w:ind w:left="5760" w:hanging="360"/>
      </w:pPr>
    </w:lvl>
    <w:lvl w:ilvl="8" w:tplc="2178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6">
    <w:multiLevelType w:val="hybridMultilevel"/>
    <w:lvl w:ilvl="0" w:tplc="99577568">
      <w:start w:val="1"/>
      <w:numFmt w:val="decimal"/>
      <w:lvlText w:val="%1."/>
      <w:lvlJc w:val="left"/>
      <w:pPr>
        <w:ind w:left="720" w:hanging="360"/>
      </w:pPr>
    </w:lvl>
    <w:lvl w:ilvl="1" w:tplc="99577568" w:tentative="1">
      <w:start w:val="1"/>
      <w:numFmt w:val="lowerLetter"/>
      <w:lvlText w:val="%2."/>
      <w:lvlJc w:val="left"/>
      <w:pPr>
        <w:ind w:left="1440" w:hanging="360"/>
      </w:pPr>
    </w:lvl>
    <w:lvl w:ilvl="2" w:tplc="99577568" w:tentative="1">
      <w:start w:val="1"/>
      <w:numFmt w:val="lowerRoman"/>
      <w:lvlText w:val="%3."/>
      <w:lvlJc w:val="right"/>
      <w:pPr>
        <w:ind w:left="2160" w:hanging="180"/>
      </w:pPr>
    </w:lvl>
    <w:lvl w:ilvl="3" w:tplc="99577568" w:tentative="1">
      <w:start w:val="1"/>
      <w:numFmt w:val="decimal"/>
      <w:lvlText w:val="%4."/>
      <w:lvlJc w:val="left"/>
      <w:pPr>
        <w:ind w:left="2880" w:hanging="360"/>
      </w:pPr>
    </w:lvl>
    <w:lvl w:ilvl="4" w:tplc="99577568" w:tentative="1">
      <w:start w:val="1"/>
      <w:numFmt w:val="lowerLetter"/>
      <w:lvlText w:val="%5."/>
      <w:lvlJc w:val="left"/>
      <w:pPr>
        <w:ind w:left="3600" w:hanging="360"/>
      </w:pPr>
    </w:lvl>
    <w:lvl w:ilvl="5" w:tplc="99577568" w:tentative="1">
      <w:start w:val="1"/>
      <w:numFmt w:val="lowerRoman"/>
      <w:lvlText w:val="%6."/>
      <w:lvlJc w:val="right"/>
      <w:pPr>
        <w:ind w:left="4320" w:hanging="180"/>
      </w:pPr>
    </w:lvl>
    <w:lvl w:ilvl="6" w:tplc="99577568" w:tentative="1">
      <w:start w:val="1"/>
      <w:numFmt w:val="decimal"/>
      <w:lvlText w:val="%7."/>
      <w:lvlJc w:val="left"/>
      <w:pPr>
        <w:ind w:left="5040" w:hanging="360"/>
      </w:pPr>
    </w:lvl>
    <w:lvl w:ilvl="7" w:tplc="99577568" w:tentative="1">
      <w:start w:val="1"/>
      <w:numFmt w:val="lowerLetter"/>
      <w:lvlText w:val="%8."/>
      <w:lvlJc w:val="left"/>
      <w:pPr>
        <w:ind w:left="5760" w:hanging="360"/>
      </w:pPr>
    </w:lvl>
    <w:lvl w:ilvl="8" w:tplc="9957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5">
    <w:multiLevelType w:val="hybridMultilevel"/>
    <w:lvl w:ilvl="0" w:tplc="91708976">
      <w:start w:val="1"/>
      <w:numFmt w:val="decimal"/>
      <w:lvlText w:val="%1."/>
      <w:lvlJc w:val="left"/>
      <w:pPr>
        <w:ind w:left="720" w:hanging="360"/>
      </w:pPr>
    </w:lvl>
    <w:lvl w:ilvl="1" w:tplc="91708976" w:tentative="1">
      <w:start w:val="1"/>
      <w:numFmt w:val="lowerLetter"/>
      <w:lvlText w:val="%2."/>
      <w:lvlJc w:val="left"/>
      <w:pPr>
        <w:ind w:left="1440" w:hanging="360"/>
      </w:pPr>
    </w:lvl>
    <w:lvl w:ilvl="2" w:tplc="91708976" w:tentative="1">
      <w:start w:val="1"/>
      <w:numFmt w:val="lowerRoman"/>
      <w:lvlText w:val="%3."/>
      <w:lvlJc w:val="right"/>
      <w:pPr>
        <w:ind w:left="2160" w:hanging="180"/>
      </w:pPr>
    </w:lvl>
    <w:lvl w:ilvl="3" w:tplc="91708976" w:tentative="1">
      <w:start w:val="1"/>
      <w:numFmt w:val="decimal"/>
      <w:lvlText w:val="%4."/>
      <w:lvlJc w:val="left"/>
      <w:pPr>
        <w:ind w:left="2880" w:hanging="360"/>
      </w:pPr>
    </w:lvl>
    <w:lvl w:ilvl="4" w:tplc="91708976" w:tentative="1">
      <w:start w:val="1"/>
      <w:numFmt w:val="lowerLetter"/>
      <w:lvlText w:val="%5."/>
      <w:lvlJc w:val="left"/>
      <w:pPr>
        <w:ind w:left="3600" w:hanging="360"/>
      </w:pPr>
    </w:lvl>
    <w:lvl w:ilvl="5" w:tplc="91708976" w:tentative="1">
      <w:start w:val="1"/>
      <w:numFmt w:val="lowerRoman"/>
      <w:lvlText w:val="%6."/>
      <w:lvlJc w:val="right"/>
      <w:pPr>
        <w:ind w:left="4320" w:hanging="180"/>
      </w:pPr>
    </w:lvl>
    <w:lvl w:ilvl="6" w:tplc="91708976" w:tentative="1">
      <w:start w:val="1"/>
      <w:numFmt w:val="decimal"/>
      <w:lvlText w:val="%7."/>
      <w:lvlJc w:val="left"/>
      <w:pPr>
        <w:ind w:left="5040" w:hanging="360"/>
      </w:pPr>
    </w:lvl>
    <w:lvl w:ilvl="7" w:tplc="91708976" w:tentative="1">
      <w:start w:val="1"/>
      <w:numFmt w:val="lowerLetter"/>
      <w:lvlText w:val="%8."/>
      <w:lvlJc w:val="left"/>
      <w:pPr>
        <w:ind w:left="5760" w:hanging="360"/>
      </w:pPr>
    </w:lvl>
    <w:lvl w:ilvl="8" w:tplc="9170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4">
    <w:multiLevelType w:val="hybridMultilevel"/>
    <w:lvl w:ilvl="0" w:tplc="61156175">
      <w:start w:val="1"/>
      <w:numFmt w:val="decimal"/>
      <w:lvlText w:val="%1."/>
      <w:lvlJc w:val="left"/>
      <w:pPr>
        <w:ind w:left="720" w:hanging="360"/>
      </w:pPr>
    </w:lvl>
    <w:lvl w:ilvl="1" w:tplc="61156175" w:tentative="1">
      <w:start w:val="1"/>
      <w:numFmt w:val="lowerLetter"/>
      <w:lvlText w:val="%2."/>
      <w:lvlJc w:val="left"/>
      <w:pPr>
        <w:ind w:left="1440" w:hanging="360"/>
      </w:pPr>
    </w:lvl>
    <w:lvl w:ilvl="2" w:tplc="61156175" w:tentative="1">
      <w:start w:val="1"/>
      <w:numFmt w:val="lowerRoman"/>
      <w:lvlText w:val="%3."/>
      <w:lvlJc w:val="right"/>
      <w:pPr>
        <w:ind w:left="2160" w:hanging="180"/>
      </w:pPr>
    </w:lvl>
    <w:lvl w:ilvl="3" w:tplc="61156175" w:tentative="1">
      <w:start w:val="1"/>
      <w:numFmt w:val="decimal"/>
      <w:lvlText w:val="%4."/>
      <w:lvlJc w:val="left"/>
      <w:pPr>
        <w:ind w:left="2880" w:hanging="360"/>
      </w:pPr>
    </w:lvl>
    <w:lvl w:ilvl="4" w:tplc="61156175" w:tentative="1">
      <w:start w:val="1"/>
      <w:numFmt w:val="lowerLetter"/>
      <w:lvlText w:val="%5."/>
      <w:lvlJc w:val="left"/>
      <w:pPr>
        <w:ind w:left="3600" w:hanging="360"/>
      </w:pPr>
    </w:lvl>
    <w:lvl w:ilvl="5" w:tplc="61156175" w:tentative="1">
      <w:start w:val="1"/>
      <w:numFmt w:val="lowerRoman"/>
      <w:lvlText w:val="%6."/>
      <w:lvlJc w:val="right"/>
      <w:pPr>
        <w:ind w:left="4320" w:hanging="180"/>
      </w:pPr>
    </w:lvl>
    <w:lvl w:ilvl="6" w:tplc="61156175" w:tentative="1">
      <w:start w:val="1"/>
      <w:numFmt w:val="decimal"/>
      <w:lvlText w:val="%7."/>
      <w:lvlJc w:val="left"/>
      <w:pPr>
        <w:ind w:left="5040" w:hanging="360"/>
      </w:pPr>
    </w:lvl>
    <w:lvl w:ilvl="7" w:tplc="61156175" w:tentative="1">
      <w:start w:val="1"/>
      <w:numFmt w:val="lowerLetter"/>
      <w:lvlText w:val="%8."/>
      <w:lvlJc w:val="left"/>
      <w:pPr>
        <w:ind w:left="5760" w:hanging="360"/>
      </w:pPr>
    </w:lvl>
    <w:lvl w:ilvl="8" w:tplc="61156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3">
    <w:multiLevelType w:val="hybridMultilevel"/>
    <w:lvl w:ilvl="0" w:tplc="73529840">
      <w:start w:val="1"/>
      <w:numFmt w:val="decimal"/>
      <w:lvlText w:val="%1."/>
      <w:lvlJc w:val="left"/>
      <w:pPr>
        <w:ind w:left="720" w:hanging="360"/>
      </w:pPr>
    </w:lvl>
    <w:lvl w:ilvl="1" w:tplc="73529840" w:tentative="1">
      <w:start w:val="1"/>
      <w:numFmt w:val="lowerLetter"/>
      <w:lvlText w:val="%2."/>
      <w:lvlJc w:val="left"/>
      <w:pPr>
        <w:ind w:left="1440" w:hanging="360"/>
      </w:pPr>
    </w:lvl>
    <w:lvl w:ilvl="2" w:tplc="73529840" w:tentative="1">
      <w:start w:val="1"/>
      <w:numFmt w:val="lowerRoman"/>
      <w:lvlText w:val="%3."/>
      <w:lvlJc w:val="right"/>
      <w:pPr>
        <w:ind w:left="2160" w:hanging="180"/>
      </w:pPr>
    </w:lvl>
    <w:lvl w:ilvl="3" w:tplc="73529840" w:tentative="1">
      <w:start w:val="1"/>
      <w:numFmt w:val="decimal"/>
      <w:lvlText w:val="%4."/>
      <w:lvlJc w:val="left"/>
      <w:pPr>
        <w:ind w:left="2880" w:hanging="360"/>
      </w:pPr>
    </w:lvl>
    <w:lvl w:ilvl="4" w:tplc="73529840" w:tentative="1">
      <w:start w:val="1"/>
      <w:numFmt w:val="lowerLetter"/>
      <w:lvlText w:val="%5."/>
      <w:lvlJc w:val="left"/>
      <w:pPr>
        <w:ind w:left="3600" w:hanging="360"/>
      </w:pPr>
    </w:lvl>
    <w:lvl w:ilvl="5" w:tplc="73529840" w:tentative="1">
      <w:start w:val="1"/>
      <w:numFmt w:val="lowerRoman"/>
      <w:lvlText w:val="%6."/>
      <w:lvlJc w:val="right"/>
      <w:pPr>
        <w:ind w:left="4320" w:hanging="180"/>
      </w:pPr>
    </w:lvl>
    <w:lvl w:ilvl="6" w:tplc="73529840" w:tentative="1">
      <w:start w:val="1"/>
      <w:numFmt w:val="decimal"/>
      <w:lvlText w:val="%7."/>
      <w:lvlJc w:val="left"/>
      <w:pPr>
        <w:ind w:left="5040" w:hanging="360"/>
      </w:pPr>
    </w:lvl>
    <w:lvl w:ilvl="7" w:tplc="73529840" w:tentative="1">
      <w:start w:val="1"/>
      <w:numFmt w:val="lowerLetter"/>
      <w:lvlText w:val="%8."/>
      <w:lvlJc w:val="left"/>
      <w:pPr>
        <w:ind w:left="5760" w:hanging="360"/>
      </w:pPr>
    </w:lvl>
    <w:lvl w:ilvl="8" w:tplc="73529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2">
    <w:multiLevelType w:val="hybridMultilevel"/>
    <w:lvl w:ilvl="0" w:tplc="41882676">
      <w:start w:val="1"/>
      <w:numFmt w:val="decimal"/>
      <w:lvlText w:val="%1."/>
      <w:lvlJc w:val="left"/>
      <w:pPr>
        <w:ind w:left="720" w:hanging="360"/>
      </w:pPr>
    </w:lvl>
    <w:lvl w:ilvl="1" w:tplc="41882676" w:tentative="1">
      <w:start w:val="1"/>
      <w:numFmt w:val="lowerLetter"/>
      <w:lvlText w:val="%2."/>
      <w:lvlJc w:val="left"/>
      <w:pPr>
        <w:ind w:left="1440" w:hanging="360"/>
      </w:pPr>
    </w:lvl>
    <w:lvl w:ilvl="2" w:tplc="41882676" w:tentative="1">
      <w:start w:val="1"/>
      <w:numFmt w:val="lowerRoman"/>
      <w:lvlText w:val="%3."/>
      <w:lvlJc w:val="right"/>
      <w:pPr>
        <w:ind w:left="2160" w:hanging="180"/>
      </w:pPr>
    </w:lvl>
    <w:lvl w:ilvl="3" w:tplc="41882676" w:tentative="1">
      <w:start w:val="1"/>
      <w:numFmt w:val="decimal"/>
      <w:lvlText w:val="%4."/>
      <w:lvlJc w:val="left"/>
      <w:pPr>
        <w:ind w:left="2880" w:hanging="360"/>
      </w:pPr>
    </w:lvl>
    <w:lvl w:ilvl="4" w:tplc="41882676" w:tentative="1">
      <w:start w:val="1"/>
      <w:numFmt w:val="lowerLetter"/>
      <w:lvlText w:val="%5."/>
      <w:lvlJc w:val="left"/>
      <w:pPr>
        <w:ind w:left="3600" w:hanging="360"/>
      </w:pPr>
    </w:lvl>
    <w:lvl w:ilvl="5" w:tplc="41882676" w:tentative="1">
      <w:start w:val="1"/>
      <w:numFmt w:val="lowerRoman"/>
      <w:lvlText w:val="%6."/>
      <w:lvlJc w:val="right"/>
      <w:pPr>
        <w:ind w:left="4320" w:hanging="180"/>
      </w:pPr>
    </w:lvl>
    <w:lvl w:ilvl="6" w:tplc="41882676" w:tentative="1">
      <w:start w:val="1"/>
      <w:numFmt w:val="decimal"/>
      <w:lvlText w:val="%7."/>
      <w:lvlJc w:val="left"/>
      <w:pPr>
        <w:ind w:left="5040" w:hanging="360"/>
      </w:pPr>
    </w:lvl>
    <w:lvl w:ilvl="7" w:tplc="41882676" w:tentative="1">
      <w:start w:val="1"/>
      <w:numFmt w:val="lowerLetter"/>
      <w:lvlText w:val="%8."/>
      <w:lvlJc w:val="left"/>
      <w:pPr>
        <w:ind w:left="5760" w:hanging="360"/>
      </w:pPr>
    </w:lvl>
    <w:lvl w:ilvl="8" w:tplc="4188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1">
    <w:multiLevelType w:val="hybridMultilevel"/>
    <w:lvl w:ilvl="0" w:tplc="86774201">
      <w:start w:val="1"/>
      <w:numFmt w:val="decimal"/>
      <w:lvlText w:val="%1."/>
      <w:lvlJc w:val="left"/>
      <w:pPr>
        <w:ind w:left="720" w:hanging="360"/>
      </w:pPr>
    </w:lvl>
    <w:lvl w:ilvl="1" w:tplc="86774201" w:tentative="1">
      <w:start w:val="1"/>
      <w:numFmt w:val="lowerLetter"/>
      <w:lvlText w:val="%2."/>
      <w:lvlJc w:val="left"/>
      <w:pPr>
        <w:ind w:left="1440" w:hanging="360"/>
      </w:pPr>
    </w:lvl>
    <w:lvl w:ilvl="2" w:tplc="86774201" w:tentative="1">
      <w:start w:val="1"/>
      <w:numFmt w:val="lowerRoman"/>
      <w:lvlText w:val="%3."/>
      <w:lvlJc w:val="right"/>
      <w:pPr>
        <w:ind w:left="2160" w:hanging="180"/>
      </w:pPr>
    </w:lvl>
    <w:lvl w:ilvl="3" w:tplc="86774201" w:tentative="1">
      <w:start w:val="1"/>
      <w:numFmt w:val="decimal"/>
      <w:lvlText w:val="%4."/>
      <w:lvlJc w:val="left"/>
      <w:pPr>
        <w:ind w:left="2880" w:hanging="360"/>
      </w:pPr>
    </w:lvl>
    <w:lvl w:ilvl="4" w:tplc="86774201" w:tentative="1">
      <w:start w:val="1"/>
      <w:numFmt w:val="lowerLetter"/>
      <w:lvlText w:val="%5."/>
      <w:lvlJc w:val="left"/>
      <w:pPr>
        <w:ind w:left="3600" w:hanging="360"/>
      </w:pPr>
    </w:lvl>
    <w:lvl w:ilvl="5" w:tplc="86774201" w:tentative="1">
      <w:start w:val="1"/>
      <w:numFmt w:val="lowerRoman"/>
      <w:lvlText w:val="%6."/>
      <w:lvlJc w:val="right"/>
      <w:pPr>
        <w:ind w:left="4320" w:hanging="180"/>
      </w:pPr>
    </w:lvl>
    <w:lvl w:ilvl="6" w:tplc="86774201" w:tentative="1">
      <w:start w:val="1"/>
      <w:numFmt w:val="decimal"/>
      <w:lvlText w:val="%7."/>
      <w:lvlJc w:val="left"/>
      <w:pPr>
        <w:ind w:left="5040" w:hanging="360"/>
      </w:pPr>
    </w:lvl>
    <w:lvl w:ilvl="7" w:tplc="86774201" w:tentative="1">
      <w:start w:val="1"/>
      <w:numFmt w:val="lowerLetter"/>
      <w:lvlText w:val="%8."/>
      <w:lvlJc w:val="left"/>
      <w:pPr>
        <w:ind w:left="5760" w:hanging="360"/>
      </w:pPr>
    </w:lvl>
    <w:lvl w:ilvl="8" w:tplc="8677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0">
    <w:multiLevelType w:val="hybridMultilevel"/>
    <w:lvl w:ilvl="0" w:tplc="96930349">
      <w:start w:val="1"/>
      <w:numFmt w:val="decimal"/>
      <w:lvlText w:val="%1."/>
      <w:lvlJc w:val="left"/>
      <w:pPr>
        <w:ind w:left="720" w:hanging="360"/>
      </w:pPr>
    </w:lvl>
    <w:lvl w:ilvl="1" w:tplc="96930349" w:tentative="1">
      <w:start w:val="1"/>
      <w:numFmt w:val="lowerLetter"/>
      <w:lvlText w:val="%2."/>
      <w:lvlJc w:val="left"/>
      <w:pPr>
        <w:ind w:left="1440" w:hanging="360"/>
      </w:pPr>
    </w:lvl>
    <w:lvl w:ilvl="2" w:tplc="96930349" w:tentative="1">
      <w:start w:val="1"/>
      <w:numFmt w:val="lowerRoman"/>
      <w:lvlText w:val="%3."/>
      <w:lvlJc w:val="right"/>
      <w:pPr>
        <w:ind w:left="2160" w:hanging="180"/>
      </w:pPr>
    </w:lvl>
    <w:lvl w:ilvl="3" w:tplc="96930349" w:tentative="1">
      <w:start w:val="1"/>
      <w:numFmt w:val="decimal"/>
      <w:lvlText w:val="%4."/>
      <w:lvlJc w:val="left"/>
      <w:pPr>
        <w:ind w:left="2880" w:hanging="360"/>
      </w:pPr>
    </w:lvl>
    <w:lvl w:ilvl="4" w:tplc="96930349" w:tentative="1">
      <w:start w:val="1"/>
      <w:numFmt w:val="lowerLetter"/>
      <w:lvlText w:val="%5."/>
      <w:lvlJc w:val="left"/>
      <w:pPr>
        <w:ind w:left="3600" w:hanging="360"/>
      </w:pPr>
    </w:lvl>
    <w:lvl w:ilvl="5" w:tplc="96930349" w:tentative="1">
      <w:start w:val="1"/>
      <w:numFmt w:val="lowerRoman"/>
      <w:lvlText w:val="%6."/>
      <w:lvlJc w:val="right"/>
      <w:pPr>
        <w:ind w:left="4320" w:hanging="180"/>
      </w:pPr>
    </w:lvl>
    <w:lvl w:ilvl="6" w:tplc="96930349" w:tentative="1">
      <w:start w:val="1"/>
      <w:numFmt w:val="decimal"/>
      <w:lvlText w:val="%7."/>
      <w:lvlJc w:val="left"/>
      <w:pPr>
        <w:ind w:left="5040" w:hanging="360"/>
      </w:pPr>
    </w:lvl>
    <w:lvl w:ilvl="7" w:tplc="96930349" w:tentative="1">
      <w:start w:val="1"/>
      <w:numFmt w:val="lowerLetter"/>
      <w:lvlText w:val="%8."/>
      <w:lvlJc w:val="left"/>
      <w:pPr>
        <w:ind w:left="5760" w:hanging="360"/>
      </w:pPr>
    </w:lvl>
    <w:lvl w:ilvl="8" w:tplc="9693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9">
    <w:multiLevelType w:val="hybridMultilevel"/>
    <w:lvl w:ilvl="0" w:tplc="72218110">
      <w:start w:val="1"/>
      <w:numFmt w:val="decimal"/>
      <w:lvlText w:val="%1."/>
      <w:lvlJc w:val="left"/>
      <w:pPr>
        <w:ind w:left="720" w:hanging="360"/>
      </w:pPr>
    </w:lvl>
    <w:lvl w:ilvl="1" w:tplc="72218110" w:tentative="1">
      <w:start w:val="1"/>
      <w:numFmt w:val="lowerLetter"/>
      <w:lvlText w:val="%2."/>
      <w:lvlJc w:val="left"/>
      <w:pPr>
        <w:ind w:left="1440" w:hanging="360"/>
      </w:pPr>
    </w:lvl>
    <w:lvl w:ilvl="2" w:tplc="72218110" w:tentative="1">
      <w:start w:val="1"/>
      <w:numFmt w:val="lowerRoman"/>
      <w:lvlText w:val="%3."/>
      <w:lvlJc w:val="right"/>
      <w:pPr>
        <w:ind w:left="2160" w:hanging="180"/>
      </w:pPr>
    </w:lvl>
    <w:lvl w:ilvl="3" w:tplc="72218110" w:tentative="1">
      <w:start w:val="1"/>
      <w:numFmt w:val="decimal"/>
      <w:lvlText w:val="%4."/>
      <w:lvlJc w:val="left"/>
      <w:pPr>
        <w:ind w:left="2880" w:hanging="360"/>
      </w:pPr>
    </w:lvl>
    <w:lvl w:ilvl="4" w:tplc="72218110" w:tentative="1">
      <w:start w:val="1"/>
      <w:numFmt w:val="lowerLetter"/>
      <w:lvlText w:val="%5."/>
      <w:lvlJc w:val="left"/>
      <w:pPr>
        <w:ind w:left="3600" w:hanging="360"/>
      </w:pPr>
    </w:lvl>
    <w:lvl w:ilvl="5" w:tplc="72218110" w:tentative="1">
      <w:start w:val="1"/>
      <w:numFmt w:val="lowerRoman"/>
      <w:lvlText w:val="%6."/>
      <w:lvlJc w:val="right"/>
      <w:pPr>
        <w:ind w:left="4320" w:hanging="180"/>
      </w:pPr>
    </w:lvl>
    <w:lvl w:ilvl="6" w:tplc="72218110" w:tentative="1">
      <w:start w:val="1"/>
      <w:numFmt w:val="decimal"/>
      <w:lvlText w:val="%7."/>
      <w:lvlJc w:val="left"/>
      <w:pPr>
        <w:ind w:left="5040" w:hanging="360"/>
      </w:pPr>
    </w:lvl>
    <w:lvl w:ilvl="7" w:tplc="72218110" w:tentative="1">
      <w:start w:val="1"/>
      <w:numFmt w:val="lowerLetter"/>
      <w:lvlText w:val="%8."/>
      <w:lvlJc w:val="left"/>
      <w:pPr>
        <w:ind w:left="5760" w:hanging="360"/>
      </w:pPr>
    </w:lvl>
    <w:lvl w:ilvl="8" w:tplc="7221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8">
    <w:multiLevelType w:val="hybridMultilevel"/>
    <w:lvl w:ilvl="0" w:tplc="35951971">
      <w:start w:val="1"/>
      <w:numFmt w:val="decimal"/>
      <w:lvlText w:val="%1."/>
      <w:lvlJc w:val="left"/>
      <w:pPr>
        <w:ind w:left="720" w:hanging="360"/>
      </w:pPr>
    </w:lvl>
    <w:lvl w:ilvl="1" w:tplc="35951971" w:tentative="1">
      <w:start w:val="1"/>
      <w:numFmt w:val="lowerLetter"/>
      <w:lvlText w:val="%2."/>
      <w:lvlJc w:val="left"/>
      <w:pPr>
        <w:ind w:left="1440" w:hanging="360"/>
      </w:pPr>
    </w:lvl>
    <w:lvl w:ilvl="2" w:tplc="35951971" w:tentative="1">
      <w:start w:val="1"/>
      <w:numFmt w:val="lowerRoman"/>
      <w:lvlText w:val="%3."/>
      <w:lvlJc w:val="right"/>
      <w:pPr>
        <w:ind w:left="2160" w:hanging="180"/>
      </w:pPr>
    </w:lvl>
    <w:lvl w:ilvl="3" w:tplc="35951971" w:tentative="1">
      <w:start w:val="1"/>
      <w:numFmt w:val="decimal"/>
      <w:lvlText w:val="%4."/>
      <w:lvlJc w:val="left"/>
      <w:pPr>
        <w:ind w:left="2880" w:hanging="360"/>
      </w:pPr>
    </w:lvl>
    <w:lvl w:ilvl="4" w:tplc="35951971" w:tentative="1">
      <w:start w:val="1"/>
      <w:numFmt w:val="lowerLetter"/>
      <w:lvlText w:val="%5."/>
      <w:lvlJc w:val="left"/>
      <w:pPr>
        <w:ind w:left="3600" w:hanging="360"/>
      </w:pPr>
    </w:lvl>
    <w:lvl w:ilvl="5" w:tplc="35951971" w:tentative="1">
      <w:start w:val="1"/>
      <w:numFmt w:val="lowerRoman"/>
      <w:lvlText w:val="%6."/>
      <w:lvlJc w:val="right"/>
      <w:pPr>
        <w:ind w:left="4320" w:hanging="180"/>
      </w:pPr>
    </w:lvl>
    <w:lvl w:ilvl="6" w:tplc="35951971" w:tentative="1">
      <w:start w:val="1"/>
      <w:numFmt w:val="decimal"/>
      <w:lvlText w:val="%7."/>
      <w:lvlJc w:val="left"/>
      <w:pPr>
        <w:ind w:left="5040" w:hanging="360"/>
      </w:pPr>
    </w:lvl>
    <w:lvl w:ilvl="7" w:tplc="35951971" w:tentative="1">
      <w:start w:val="1"/>
      <w:numFmt w:val="lowerLetter"/>
      <w:lvlText w:val="%8."/>
      <w:lvlJc w:val="left"/>
      <w:pPr>
        <w:ind w:left="5760" w:hanging="360"/>
      </w:pPr>
    </w:lvl>
    <w:lvl w:ilvl="8" w:tplc="3595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7">
    <w:multiLevelType w:val="hybridMultilevel"/>
    <w:lvl w:ilvl="0" w:tplc="32143855">
      <w:start w:val="1"/>
      <w:numFmt w:val="decimal"/>
      <w:lvlText w:val="%1."/>
      <w:lvlJc w:val="left"/>
      <w:pPr>
        <w:ind w:left="720" w:hanging="360"/>
      </w:pPr>
    </w:lvl>
    <w:lvl w:ilvl="1" w:tplc="32143855" w:tentative="1">
      <w:start w:val="1"/>
      <w:numFmt w:val="lowerLetter"/>
      <w:lvlText w:val="%2."/>
      <w:lvlJc w:val="left"/>
      <w:pPr>
        <w:ind w:left="1440" w:hanging="360"/>
      </w:pPr>
    </w:lvl>
    <w:lvl w:ilvl="2" w:tplc="32143855" w:tentative="1">
      <w:start w:val="1"/>
      <w:numFmt w:val="lowerRoman"/>
      <w:lvlText w:val="%3."/>
      <w:lvlJc w:val="right"/>
      <w:pPr>
        <w:ind w:left="2160" w:hanging="180"/>
      </w:pPr>
    </w:lvl>
    <w:lvl w:ilvl="3" w:tplc="32143855" w:tentative="1">
      <w:start w:val="1"/>
      <w:numFmt w:val="decimal"/>
      <w:lvlText w:val="%4."/>
      <w:lvlJc w:val="left"/>
      <w:pPr>
        <w:ind w:left="2880" w:hanging="360"/>
      </w:pPr>
    </w:lvl>
    <w:lvl w:ilvl="4" w:tplc="32143855" w:tentative="1">
      <w:start w:val="1"/>
      <w:numFmt w:val="lowerLetter"/>
      <w:lvlText w:val="%5."/>
      <w:lvlJc w:val="left"/>
      <w:pPr>
        <w:ind w:left="3600" w:hanging="360"/>
      </w:pPr>
    </w:lvl>
    <w:lvl w:ilvl="5" w:tplc="32143855" w:tentative="1">
      <w:start w:val="1"/>
      <w:numFmt w:val="lowerRoman"/>
      <w:lvlText w:val="%6."/>
      <w:lvlJc w:val="right"/>
      <w:pPr>
        <w:ind w:left="4320" w:hanging="180"/>
      </w:pPr>
    </w:lvl>
    <w:lvl w:ilvl="6" w:tplc="32143855" w:tentative="1">
      <w:start w:val="1"/>
      <w:numFmt w:val="decimal"/>
      <w:lvlText w:val="%7."/>
      <w:lvlJc w:val="left"/>
      <w:pPr>
        <w:ind w:left="5040" w:hanging="360"/>
      </w:pPr>
    </w:lvl>
    <w:lvl w:ilvl="7" w:tplc="32143855" w:tentative="1">
      <w:start w:val="1"/>
      <w:numFmt w:val="lowerLetter"/>
      <w:lvlText w:val="%8."/>
      <w:lvlJc w:val="left"/>
      <w:pPr>
        <w:ind w:left="5760" w:hanging="360"/>
      </w:pPr>
    </w:lvl>
    <w:lvl w:ilvl="8" w:tplc="32143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6">
    <w:multiLevelType w:val="hybridMultilevel"/>
    <w:lvl w:ilvl="0" w:tplc="86664403">
      <w:start w:val="1"/>
      <w:numFmt w:val="decimal"/>
      <w:lvlText w:val="%1."/>
      <w:lvlJc w:val="left"/>
      <w:pPr>
        <w:ind w:left="720" w:hanging="360"/>
      </w:pPr>
    </w:lvl>
    <w:lvl w:ilvl="1" w:tplc="86664403" w:tentative="1">
      <w:start w:val="1"/>
      <w:numFmt w:val="lowerLetter"/>
      <w:lvlText w:val="%2."/>
      <w:lvlJc w:val="left"/>
      <w:pPr>
        <w:ind w:left="1440" w:hanging="360"/>
      </w:pPr>
    </w:lvl>
    <w:lvl w:ilvl="2" w:tplc="86664403" w:tentative="1">
      <w:start w:val="1"/>
      <w:numFmt w:val="lowerRoman"/>
      <w:lvlText w:val="%3."/>
      <w:lvlJc w:val="right"/>
      <w:pPr>
        <w:ind w:left="2160" w:hanging="180"/>
      </w:pPr>
    </w:lvl>
    <w:lvl w:ilvl="3" w:tplc="86664403" w:tentative="1">
      <w:start w:val="1"/>
      <w:numFmt w:val="decimal"/>
      <w:lvlText w:val="%4."/>
      <w:lvlJc w:val="left"/>
      <w:pPr>
        <w:ind w:left="2880" w:hanging="360"/>
      </w:pPr>
    </w:lvl>
    <w:lvl w:ilvl="4" w:tplc="86664403" w:tentative="1">
      <w:start w:val="1"/>
      <w:numFmt w:val="lowerLetter"/>
      <w:lvlText w:val="%5."/>
      <w:lvlJc w:val="left"/>
      <w:pPr>
        <w:ind w:left="3600" w:hanging="360"/>
      </w:pPr>
    </w:lvl>
    <w:lvl w:ilvl="5" w:tplc="86664403" w:tentative="1">
      <w:start w:val="1"/>
      <w:numFmt w:val="lowerRoman"/>
      <w:lvlText w:val="%6."/>
      <w:lvlJc w:val="right"/>
      <w:pPr>
        <w:ind w:left="4320" w:hanging="180"/>
      </w:pPr>
    </w:lvl>
    <w:lvl w:ilvl="6" w:tplc="86664403" w:tentative="1">
      <w:start w:val="1"/>
      <w:numFmt w:val="decimal"/>
      <w:lvlText w:val="%7."/>
      <w:lvlJc w:val="left"/>
      <w:pPr>
        <w:ind w:left="5040" w:hanging="360"/>
      </w:pPr>
    </w:lvl>
    <w:lvl w:ilvl="7" w:tplc="86664403" w:tentative="1">
      <w:start w:val="1"/>
      <w:numFmt w:val="lowerLetter"/>
      <w:lvlText w:val="%8."/>
      <w:lvlJc w:val="left"/>
      <w:pPr>
        <w:ind w:left="5760" w:hanging="360"/>
      </w:pPr>
    </w:lvl>
    <w:lvl w:ilvl="8" w:tplc="8666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5">
    <w:multiLevelType w:val="hybridMultilevel"/>
    <w:lvl w:ilvl="0" w:tplc="48482568">
      <w:start w:val="1"/>
      <w:numFmt w:val="decimal"/>
      <w:lvlText w:val="%1."/>
      <w:lvlJc w:val="left"/>
      <w:pPr>
        <w:ind w:left="720" w:hanging="360"/>
      </w:pPr>
    </w:lvl>
    <w:lvl w:ilvl="1" w:tplc="48482568" w:tentative="1">
      <w:start w:val="1"/>
      <w:numFmt w:val="lowerLetter"/>
      <w:lvlText w:val="%2."/>
      <w:lvlJc w:val="left"/>
      <w:pPr>
        <w:ind w:left="1440" w:hanging="360"/>
      </w:pPr>
    </w:lvl>
    <w:lvl w:ilvl="2" w:tplc="48482568" w:tentative="1">
      <w:start w:val="1"/>
      <w:numFmt w:val="lowerRoman"/>
      <w:lvlText w:val="%3."/>
      <w:lvlJc w:val="right"/>
      <w:pPr>
        <w:ind w:left="2160" w:hanging="180"/>
      </w:pPr>
    </w:lvl>
    <w:lvl w:ilvl="3" w:tplc="48482568" w:tentative="1">
      <w:start w:val="1"/>
      <w:numFmt w:val="decimal"/>
      <w:lvlText w:val="%4."/>
      <w:lvlJc w:val="left"/>
      <w:pPr>
        <w:ind w:left="2880" w:hanging="360"/>
      </w:pPr>
    </w:lvl>
    <w:lvl w:ilvl="4" w:tplc="48482568" w:tentative="1">
      <w:start w:val="1"/>
      <w:numFmt w:val="lowerLetter"/>
      <w:lvlText w:val="%5."/>
      <w:lvlJc w:val="left"/>
      <w:pPr>
        <w:ind w:left="3600" w:hanging="360"/>
      </w:pPr>
    </w:lvl>
    <w:lvl w:ilvl="5" w:tplc="48482568" w:tentative="1">
      <w:start w:val="1"/>
      <w:numFmt w:val="lowerRoman"/>
      <w:lvlText w:val="%6."/>
      <w:lvlJc w:val="right"/>
      <w:pPr>
        <w:ind w:left="4320" w:hanging="180"/>
      </w:pPr>
    </w:lvl>
    <w:lvl w:ilvl="6" w:tplc="48482568" w:tentative="1">
      <w:start w:val="1"/>
      <w:numFmt w:val="decimal"/>
      <w:lvlText w:val="%7."/>
      <w:lvlJc w:val="left"/>
      <w:pPr>
        <w:ind w:left="5040" w:hanging="360"/>
      </w:pPr>
    </w:lvl>
    <w:lvl w:ilvl="7" w:tplc="48482568" w:tentative="1">
      <w:start w:val="1"/>
      <w:numFmt w:val="lowerLetter"/>
      <w:lvlText w:val="%8."/>
      <w:lvlJc w:val="left"/>
      <w:pPr>
        <w:ind w:left="5760" w:hanging="360"/>
      </w:pPr>
    </w:lvl>
    <w:lvl w:ilvl="8" w:tplc="4848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4">
    <w:multiLevelType w:val="hybridMultilevel"/>
    <w:lvl w:ilvl="0" w:tplc="19378745">
      <w:start w:val="1"/>
      <w:numFmt w:val="decimal"/>
      <w:lvlText w:val="%1."/>
      <w:lvlJc w:val="left"/>
      <w:pPr>
        <w:ind w:left="720" w:hanging="360"/>
      </w:pPr>
    </w:lvl>
    <w:lvl w:ilvl="1" w:tplc="19378745" w:tentative="1">
      <w:start w:val="1"/>
      <w:numFmt w:val="lowerLetter"/>
      <w:lvlText w:val="%2."/>
      <w:lvlJc w:val="left"/>
      <w:pPr>
        <w:ind w:left="1440" w:hanging="360"/>
      </w:pPr>
    </w:lvl>
    <w:lvl w:ilvl="2" w:tplc="19378745" w:tentative="1">
      <w:start w:val="1"/>
      <w:numFmt w:val="lowerRoman"/>
      <w:lvlText w:val="%3."/>
      <w:lvlJc w:val="right"/>
      <w:pPr>
        <w:ind w:left="2160" w:hanging="180"/>
      </w:pPr>
    </w:lvl>
    <w:lvl w:ilvl="3" w:tplc="19378745" w:tentative="1">
      <w:start w:val="1"/>
      <w:numFmt w:val="decimal"/>
      <w:lvlText w:val="%4."/>
      <w:lvlJc w:val="left"/>
      <w:pPr>
        <w:ind w:left="2880" w:hanging="360"/>
      </w:pPr>
    </w:lvl>
    <w:lvl w:ilvl="4" w:tplc="19378745" w:tentative="1">
      <w:start w:val="1"/>
      <w:numFmt w:val="lowerLetter"/>
      <w:lvlText w:val="%5."/>
      <w:lvlJc w:val="left"/>
      <w:pPr>
        <w:ind w:left="3600" w:hanging="360"/>
      </w:pPr>
    </w:lvl>
    <w:lvl w:ilvl="5" w:tplc="19378745" w:tentative="1">
      <w:start w:val="1"/>
      <w:numFmt w:val="lowerRoman"/>
      <w:lvlText w:val="%6."/>
      <w:lvlJc w:val="right"/>
      <w:pPr>
        <w:ind w:left="4320" w:hanging="180"/>
      </w:pPr>
    </w:lvl>
    <w:lvl w:ilvl="6" w:tplc="19378745" w:tentative="1">
      <w:start w:val="1"/>
      <w:numFmt w:val="decimal"/>
      <w:lvlText w:val="%7."/>
      <w:lvlJc w:val="left"/>
      <w:pPr>
        <w:ind w:left="5040" w:hanging="360"/>
      </w:pPr>
    </w:lvl>
    <w:lvl w:ilvl="7" w:tplc="19378745" w:tentative="1">
      <w:start w:val="1"/>
      <w:numFmt w:val="lowerLetter"/>
      <w:lvlText w:val="%8."/>
      <w:lvlJc w:val="left"/>
      <w:pPr>
        <w:ind w:left="5760" w:hanging="360"/>
      </w:pPr>
    </w:lvl>
    <w:lvl w:ilvl="8" w:tplc="19378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3">
    <w:multiLevelType w:val="hybridMultilevel"/>
    <w:lvl w:ilvl="0" w:tplc="44815685">
      <w:start w:val="1"/>
      <w:numFmt w:val="decimal"/>
      <w:lvlText w:val="%1."/>
      <w:lvlJc w:val="left"/>
      <w:pPr>
        <w:ind w:left="720" w:hanging="360"/>
      </w:pPr>
    </w:lvl>
    <w:lvl w:ilvl="1" w:tplc="44815685" w:tentative="1">
      <w:start w:val="1"/>
      <w:numFmt w:val="lowerLetter"/>
      <w:lvlText w:val="%2."/>
      <w:lvlJc w:val="left"/>
      <w:pPr>
        <w:ind w:left="1440" w:hanging="360"/>
      </w:pPr>
    </w:lvl>
    <w:lvl w:ilvl="2" w:tplc="44815685" w:tentative="1">
      <w:start w:val="1"/>
      <w:numFmt w:val="lowerRoman"/>
      <w:lvlText w:val="%3."/>
      <w:lvlJc w:val="right"/>
      <w:pPr>
        <w:ind w:left="2160" w:hanging="180"/>
      </w:pPr>
    </w:lvl>
    <w:lvl w:ilvl="3" w:tplc="44815685" w:tentative="1">
      <w:start w:val="1"/>
      <w:numFmt w:val="decimal"/>
      <w:lvlText w:val="%4."/>
      <w:lvlJc w:val="left"/>
      <w:pPr>
        <w:ind w:left="2880" w:hanging="360"/>
      </w:pPr>
    </w:lvl>
    <w:lvl w:ilvl="4" w:tplc="44815685" w:tentative="1">
      <w:start w:val="1"/>
      <w:numFmt w:val="lowerLetter"/>
      <w:lvlText w:val="%5."/>
      <w:lvlJc w:val="left"/>
      <w:pPr>
        <w:ind w:left="3600" w:hanging="360"/>
      </w:pPr>
    </w:lvl>
    <w:lvl w:ilvl="5" w:tplc="44815685" w:tentative="1">
      <w:start w:val="1"/>
      <w:numFmt w:val="lowerRoman"/>
      <w:lvlText w:val="%6."/>
      <w:lvlJc w:val="right"/>
      <w:pPr>
        <w:ind w:left="4320" w:hanging="180"/>
      </w:pPr>
    </w:lvl>
    <w:lvl w:ilvl="6" w:tplc="44815685" w:tentative="1">
      <w:start w:val="1"/>
      <w:numFmt w:val="decimal"/>
      <w:lvlText w:val="%7."/>
      <w:lvlJc w:val="left"/>
      <w:pPr>
        <w:ind w:left="5040" w:hanging="360"/>
      </w:pPr>
    </w:lvl>
    <w:lvl w:ilvl="7" w:tplc="44815685" w:tentative="1">
      <w:start w:val="1"/>
      <w:numFmt w:val="lowerLetter"/>
      <w:lvlText w:val="%8."/>
      <w:lvlJc w:val="left"/>
      <w:pPr>
        <w:ind w:left="5760" w:hanging="360"/>
      </w:pPr>
    </w:lvl>
    <w:lvl w:ilvl="8" w:tplc="4481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2">
    <w:multiLevelType w:val="hybridMultilevel"/>
    <w:lvl w:ilvl="0" w:tplc="60281719">
      <w:start w:val="1"/>
      <w:numFmt w:val="decimal"/>
      <w:lvlText w:val="%1."/>
      <w:lvlJc w:val="left"/>
      <w:pPr>
        <w:ind w:left="720" w:hanging="360"/>
      </w:pPr>
    </w:lvl>
    <w:lvl w:ilvl="1" w:tplc="60281719" w:tentative="1">
      <w:start w:val="1"/>
      <w:numFmt w:val="lowerLetter"/>
      <w:lvlText w:val="%2."/>
      <w:lvlJc w:val="left"/>
      <w:pPr>
        <w:ind w:left="1440" w:hanging="360"/>
      </w:pPr>
    </w:lvl>
    <w:lvl w:ilvl="2" w:tplc="60281719" w:tentative="1">
      <w:start w:val="1"/>
      <w:numFmt w:val="lowerRoman"/>
      <w:lvlText w:val="%3."/>
      <w:lvlJc w:val="right"/>
      <w:pPr>
        <w:ind w:left="2160" w:hanging="180"/>
      </w:pPr>
    </w:lvl>
    <w:lvl w:ilvl="3" w:tplc="60281719" w:tentative="1">
      <w:start w:val="1"/>
      <w:numFmt w:val="decimal"/>
      <w:lvlText w:val="%4."/>
      <w:lvlJc w:val="left"/>
      <w:pPr>
        <w:ind w:left="2880" w:hanging="360"/>
      </w:pPr>
    </w:lvl>
    <w:lvl w:ilvl="4" w:tplc="60281719" w:tentative="1">
      <w:start w:val="1"/>
      <w:numFmt w:val="lowerLetter"/>
      <w:lvlText w:val="%5."/>
      <w:lvlJc w:val="left"/>
      <w:pPr>
        <w:ind w:left="3600" w:hanging="360"/>
      </w:pPr>
    </w:lvl>
    <w:lvl w:ilvl="5" w:tplc="60281719" w:tentative="1">
      <w:start w:val="1"/>
      <w:numFmt w:val="lowerRoman"/>
      <w:lvlText w:val="%6."/>
      <w:lvlJc w:val="right"/>
      <w:pPr>
        <w:ind w:left="4320" w:hanging="180"/>
      </w:pPr>
    </w:lvl>
    <w:lvl w:ilvl="6" w:tplc="60281719" w:tentative="1">
      <w:start w:val="1"/>
      <w:numFmt w:val="decimal"/>
      <w:lvlText w:val="%7."/>
      <w:lvlJc w:val="left"/>
      <w:pPr>
        <w:ind w:left="5040" w:hanging="360"/>
      </w:pPr>
    </w:lvl>
    <w:lvl w:ilvl="7" w:tplc="60281719" w:tentative="1">
      <w:start w:val="1"/>
      <w:numFmt w:val="lowerLetter"/>
      <w:lvlText w:val="%8."/>
      <w:lvlJc w:val="left"/>
      <w:pPr>
        <w:ind w:left="5760" w:hanging="360"/>
      </w:pPr>
    </w:lvl>
    <w:lvl w:ilvl="8" w:tplc="6028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1">
    <w:multiLevelType w:val="hybridMultilevel"/>
    <w:lvl w:ilvl="0" w:tplc="95295075">
      <w:start w:val="1"/>
      <w:numFmt w:val="decimal"/>
      <w:lvlText w:val="%1."/>
      <w:lvlJc w:val="left"/>
      <w:pPr>
        <w:ind w:left="720" w:hanging="360"/>
      </w:pPr>
    </w:lvl>
    <w:lvl w:ilvl="1" w:tplc="95295075" w:tentative="1">
      <w:start w:val="1"/>
      <w:numFmt w:val="lowerLetter"/>
      <w:lvlText w:val="%2."/>
      <w:lvlJc w:val="left"/>
      <w:pPr>
        <w:ind w:left="1440" w:hanging="360"/>
      </w:pPr>
    </w:lvl>
    <w:lvl w:ilvl="2" w:tplc="95295075" w:tentative="1">
      <w:start w:val="1"/>
      <w:numFmt w:val="lowerRoman"/>
      <w:lvlText w:val="%3."/>
      <w:lvlJc w:val="right"/>
      <w:pPr>
        <w:ind w:left="2160" w:hanging="180"/>
      </w:pPr>
    </w:lvl>
    <w:lvl w:ilvl="3" w:tplc="95295075" w:tentative="1">
      <w:start w:val="1"/>
      <w:numFmt w:val="decimal"/>
      <w:lvlText w:val="%4."/>
      <w:lvlJc w:val="left"/>
      <w:pPr>
        <w:ind w:left="2880" w:hanging="360"/>
      </w:pPr>
    </w:lvl>
    <w:lvl w:ilvl="4" w:tplc="95295075" w:tentative="1">
      <w:start w:val="1"/>
      <w:numFmt w:val="lowerLetter"/>
      <w:lvlText w:val="%5."/>
      <w:lvlJc w:val="left"/>
      <w:pPr>
        <w:ind w:left="3600" w:hanging="360"/>
      </w:pPr>
    </w:lvl>
    <w:lvl w:ilvl="5" w:tplc="95295075" w:tentative="1">
      <w:start w:val="1"/>
      <w:numFmt w:val="lowerRoman"/>
      <w:lvlText w:val="%6."/>
      <w:lvlJc w:val="right"/>
      <w:pPr>
        <w:ind w:left="4320" w:hanging="180"/>
      </w:pPr>
    </w:lvl>
    <w:lvl w:ilvl="6" w:tplc="95295075" w:tentative="1">
      <w:start w:val="1"/>
      <w:numFmt w:val="decimal"/>
      <w:lvlText w:val="%7."/>
      <w:lvlJc w:val="left"/>
      <w:pPr>
        <w:ind w:left="5040" w:hanging="360"/>
      </w:pPr>
    </w:lvl>
    <w:lvl w:ilvl="7" w:tplc="95295075" w:tentative="1">
      <w:start w:val="1"/>
      <w:numFmt w:val="lowerLetter"/>
      <w:lvlText w:val="%8."/>
      <w:lvlJc w:val="left"/>
      <w:pPr>
        <w:ind w:left="5760" w:hanging="360"/>
      </w:pPr>
    </w:lvl>
    <w:lvl w:ilvl="8" w:tplc="95295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0">
    <w:multiLevelType w:val="hybridMultilevel"/>
    <w:lvl w:ilvl="0" w:tplc="45844216">
      <w:start w:val="1"/>
      <w:numFmt w:val="decimal"/>
      <w:lvlText w:val="%1."/>
      <w:lvlJc w:val="left"/>
      <w:pPr>
        <w:ind w:left="720" w:hanging="360"/>
      </w:pPr>
    </w:lvl>
    <w:lvl w:ilvl="1" w:tplc="45844216" w:tentative="1">
      <w:start w:val="1"/>
      <w:numFmt w:val="lowerLetter"/>
      <w:lvlText w:val="%2."/>
      <w:lvlJc w:val="left"/>
      <w:pPr>
        <w:ind w:left="1440" w:hanging="360"/>
      </w:pPr>
    </w:lvl>
    <w:lvl w:ilvl="2" w:tplc="45844216" w:tentative="1">
      <w:start w:val="1"/>
      <w:numFmt w:val="lowerRoman"/>
      <w:lvlText w:val="%3."/>
      <w:lvlJc w:val="right"/>
      <w:pPr>
        <w:ind w:left="2160" w:hanging="180"/>
      </w:pPr>
    </w:lvl>
    <w:lvl w:ilvl="3" w:tplc="45844216" w:tentative="1">
      <w:start w:val="1"/>
      <w:numFmt w:val="decimal"/>
      <w:lvlText w:val="%4."/>
      <w:lvlJc w:val="left"/>
      <w:pPr>
        <w:ind w:left="2880" w:hanging="360"/>
      </w:pPr>
    </w:lvl>
    <w:lvl w:ilvl="4" w:tplc="45844216" w:tentative="1">
      <w:start w:val="1"/>
      <w:numFmt w:val="lowerLetter"/>
      <w:lvlText w:val="%5."/>
      <w:lvlJc w:val="left"/>
      <w:pPr>
        <w:ind w:left="3600" w:hanging="360"/>
      </w:pPr>
    </w:lvl>
    <w:lvl w:ilvl="5" w:tplc="45844216" w:tentative="1">
      <w:start w:val="1"/>
      <w:numFmt w:val="lowerRoman"/>
      <w:lvlText w:val="%6."/>
      <w:lvlJc w:val="right"/>
      <w:pPr>
        <w:ind w:left="4320" w:hanging="180"/>
      </w:pPr>
    </w:lvl>
    <w:lvl w:ilvl="6" w:tplc="45844216" w:tentative="1">
      <w:start w:val="1"/>
      <w:numFmt w:val="decimal"/>
      <w:lvlText w:val="%7."/>
      <w:lvlJc w:val="left"/>
      <w:pPr>
        <w:ind w:left="5040" w:hanging="360"/>
      </w:pPr>
    </w:lvl>
    <w:lvl w:ilvl="7" w:tplc="45844216" w:tentative="1">
      <w:start w:val="1"/>
      <w:numFmt w:val="lowerLetter"/>
      <w:lvlText w:val="%8."/>
      <w:lvlJc w:val="left"/>
      <w:pPr>
        <w:ind w:left="5760" w:hanging="360"/>
      </w:pPr>
    </w:lvl>
    <w:lvl w:ilvl="8" w:tplc="4584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9">
    <w:multiLevelType w:val="hybridMultilevel"/>
    <w:lvl w:ilvl="0" w:tplc="47777377">
      <w:start w:val="1"/>
      <w:numFmt w:val="decimal"/>
      <w:lvlText w:val="%1."/>
      <w:lvlJc w:val="left"/>
      <w:pPr>
        <w:ind w:left="720" w:hanging="360"/>
      </w:pPr>
    </w:lvl>
    <w:lvl w:ilvl="1" w:tplc="47777377" w:tentative="1">
      <w:start w:val="1"/>
      <w:numFmt w:val="lowerLetter"/>
      <w:lvlText w:val="%2."/>
      <w:lvlJc w:val="left"/>
      <w:pPr>
        <w:ind w:left="1440" w:hanging="360"/>
      </w:pPr>
    </w:lvl>
    <w:lvl w:ilvl="2" w:tplc="47777377" w:tentative="1">
      <w:start w:val="1"/>
      <w:numFmt w:val="lowerRoman"/>
      <w:lvlText w:val="%3."/>
      <w:lvlJc w:val="right"/>
      <w:pPr>
        <w:ind w:left="2160" w:hanging="180"/>
      </w:pPr>
    </w:lvl>
    <w:lvl w:ilvl="3" w:tplc="47777377" w:tentative="1">
      <w:start w:val="1"/>
      <w:numFmt w:val="decimal"/>
      <w:lvlText w:val="%4."/>
      <w:lvlJc w:val="left"/>
      <w:pPr>
        <w:ind w:left="2880" w:hanging="360"/>
      </w:pPr>
    </w:lvl>
    <w:lvl w:ilvl="4" w:tplc="47777377" w:tentative="1">
      <w:start w:val="1"/>
      <w:numFmt w:val="lowerLetter"/>
      <w:lvlText w:val="%5."/>
      <w:lvlJc w:val="left"/>
      <w:pPr>
        <w:ind w:left="3600" w:hanging="360"/>
      </w:pPr>
    </w:lvl>
    <w:lvl w:ilvl="5" w:tplc="47777377" w:tentative="1">
      <w:start w:val="1"/>
      <w:numFmt w:val="lowerRoman"/>
      <w:lvlText w:val="%6."/>
      <w:lvlJc w:val="right"/>
      <w:pPr>
        <w:ind w:left="4320" w:hanging="180"/>
      </w:pPr>
    </w:lvl>
    <w:lvl w:ilvl="6" w:tplc="47777377" w:tentative="1">
      <w:start w:val="1"/>
      <w:numFmt w:val="decimal"/>
      <w:lvlText w:val="%7."/>
      <w:lvlJc w:val="left"/>
      <w:pPr>
        <w:ind w:left="5040" w:hanging="360"/>
      </w:pPr>
    </w:lvl>
    <w:lvl w:ilvl="7" w:tplc="47777377" w:tentative="1">
      <w:start w:val="1"/>
      <w:numFmt w:val="lowerLetter"/>
      <w:lvlText w:val="%8."/>
      <w:lvlJc w:val="left"/>
      <w:pPr>
        <w:ind w:left="5760" w:hanging="360"/>
      </w:pPr>
    </w:lvl>
    <w:lvl w:ilvl="8" w:tplc="4777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8">
    <w:multiLevelType w:val="hybridMultilevel"/>
    <w:lvl w:ilvl="0" w:tplc="84699570">
      <w:start w:val="1"/>
      <w:numFmt w:val="decimal"/>
      <w:lvlText w:val="%1."/>
      <w:lvlJc w:val="left"/>
      <w:pPr>
        <w:ind w:left="720" w:hanging="360"/>
      </w:pPr>
    </w:lvl>
    <w:lvl w:ilvl="1" w:tplc="84699570" w:tentative="1">
      <w:start w:val="1"/>
      <w:numFmt w:val="lowerLetter"/>
      <w:lvlText w:val="%2."/>
      <w:lvlJc w:val="left"/>
      <w:pPr>
        <w:ind w:left="1440" w:hanging="360"/>
      </w:pPr>
    </w:lvl>
    <w:lvl w:ilvl="2" w:tplc="84699570" w:tentative="1">
      <w:start w:val="1"/>
      <w:numFmt w:val="lowerRoman"/>
      <w:lvlText w:val="%3."/>
      <w:lvlJc w:val="right"/>
      <w:pPr>
        <w:ind w:left="2160" w:hanging="180"/>
      </w:pPr>
    </w:lvl>
    <w:lvl w:ilvl="3" w:tplc="84699570" w:tentative="1">
      <w:start w:val="1"/>
      <w:numFmt w:val="decimal"/>
      <w:lvlText w:val="%4."/>
      <w:lvlJc w:val="left"/>
      <w:pPr>
        <w:ind w:left="2880" w:hanging="360"/>
      </w:pPr>
    </w:lvl>
    <w:lvl w:ilvl="4" w:tplc="84699570" w:tentative="1">
      <w:start w:val="1"/>
      <w:numFmt w:val="lowerLetter"/>
      <w:lvlText w:val="%5."/>
      <w:lvlJc w:val="left"/>
      <w:pPr>
        <w:ind w:left="3600" w:hanging="360"/>
      </w:pPr>
    </w:lvl>
    <w:lvl w:ilvl="5" w:tplc="84699570" w:tentative="1">
      <w:start w:val="1"/>
      <w:numFmt w:val="lowerRoman"/>
      <w:lvlText w:val="%6."/>
      <w:lvlJc w:val="right"/>
      <w:pPr>
        <w:ind w:left="4320" w:hanging="180"/>
      </w:pPr>
    </w:lvl>
    <w:lvl w:ilvl="6" w:tplc="84699570" w:tentative="1">
      <w:start w:val="1"/>
      <w:numFmt w:val="decimal"/>
      <w:lvlText w:val="%7."/>
      <w:lvlJc w:val="left"/>
      <w:pPr>
        <w:ind w:left="5040" w:hanging="360"/>
      </w:pPr>
    </w:lvl>
    <w:lvl w:ilvl="7" w:tplc="84699570" w:tentative="1">
      <w:start w:val="1"/>
      <w:numFmt w:val="lowerLetter"/>
      <w:lvlText w:val="%8."/>
      <w:lvlJc w:val="left"/>
      <w:pPr>
        <w:ind w:left="5760" w:hanging="360"/>
      </w:pPr>
    </w:lvl>
    <w:lvl w:ilvl="8" w:tplc="8469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7">
    <w:multiLevelType w:val="hybridMultilevel"/>
    <w:lvl w:ilvl="0" w:tplc="40968627">
      <w:start w:val="1"/>
      <w:numFmt w:val="decimal"/>
      <w:lvlText w:val="%1."/>
      <w:lvlJc w:val="left"/>
      <w:pPr>
        <w:ind w:left="720" w:hanging="360"/>
      </w:pPr>
    </w:lvl>
    <w:lvl w:ilvl="1" w:tplc="40968627" w:tentative="1">
      <w:start w:val="1"/>
      <w:numFmt w:val="lowerLetter"/>
      <w:lvlText w:val="%2."/>
      <w:lvlJc w:val="left"/>
      <w:pPr>
        <w:ind w:left="1440" w:hanging="360"/>
      </w:pPr>
    </w:lvl>
    <w:lvl w:ilvl="2" w:tplc="40968627" w:tentative="1">
      <w:start w:val="1"/>
      <w:numFmt w:val="lowerRoman"/>
      <w:lvlText w:val="%3."/>
      <w:lvlJc w:val="right"/>
      <w:pPr>
        <w:ind w:left="2160" w:hanging="180"/>
      </w:pPr>
    </w:lvl>
    <w:lvl w:ilvl="3" w:tplc="40968627" w:tentative="1">
      <w:start w:val="1"/>
      <w:numFmt w:val="decimal"/>
      <w:lvlText w:val="%4."/>
      <w:lvlJc w:val="left"/>
      <w:pPr>
        <w:ind w:left="2880" w:hanging="360"/>
      </w:pPr>
    </w:lvl>
    <w:lvl w:ilvl="4" w:tplc="40968627" w:tentative="1">
      <w:start w:val="1"/>
      <w:numFmt w:val="lowerLetter"/>
      <w:lvlText w:val="%5."/>
      <w:lvlJc w:val="left"/>
      <w:pPr>
        <w:ind w:left="3600" w:hanging="360"/>
      </w:pPr>
    </w:lvl>
    <w:lvl w:ilvl="5" w:tplc="40968627" w:tentative="1">
      <w:start w:val="1"/>
      <w:numFmt w:val="lowerRoman"/>
      <w:lvlText w:val="%6."/>
      <w:lvlJc w:val="right"/>
      <w:pPr>
        <w:ind w:left="4320" w:hanging="180"/>
      </w:pPr>
    </w:lvl>
    <w:lvl w:ilvl="6" w:tplc="40968627" w:tentative="1">
      <w:start w:val="1"/>
      <w:numFmt w:val="decimal"/>
      <w:lvlText w:val="%7."/>
      <w:lvlJc w:val="left"/>
      <w:pPr>
        <w:ind w:left="5040" w:hanging="360"/>
      </w:pPr>
    </w:lvl>
    <w:lvl w:ilvl="7" w:tplc="40968627" w:tentative="1">
      <w:start w:val="1"/>
      <w:numFmt w:val="lowerLetter"/>
      <w:lvlText w:val="%8."/>
      <w:lvlJc w:val="left"/>
      <w:pPr>
        <w:ind w:left="5760" w:hanging="360"/>
      </w:pPr>
    </w:lvl>
    <w:lvl w:ilvl="8" w:tplc="4096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6">
    <w:multiLevelType w:val="hybridMultilevel"/>
    <w:lvl w:ilvl="0" w:tplc="23707964">
      <w:start w:val="1"/>
      <w:numFmt w:val="decimal"/>
      <w:lvlText w:val="%1."/>
      <w:lvlJc w:val="left"/>
      <w:pPr>
        <w:ind w:left="720" w:hanging="360"/>
      </w:pPr>
    </w:lvl>
    <w:lvl w:ilvl="1" w:tplc="23707964" w:tentative="1">
      <w:start w:val="1"/>
      <w:numFmt w:val="lowerLetter"/>
      <w:lvlText w:val="%2."/>
      <w:lvlJc w:val="left"/>
      <w:pPr>
        <w:ind w:left="1440" w:hanging="360"/>
      </w:pPr>
    </w:lvl>
    <w:lvl w:ilvl="2" w:tplc="23707964" w:tentative="1">
      <w:start w:val="1"/>
      <w:numFmt w:val="lowerRoman"/>
      <w:lvlText w:val="%3."/>
      <w:lvlJc w:val="right"/>
      <w:pPr>
        <w:ind w:left="2160" w:hanging="180"/>
      </w:pPr>
    </w:lvl>
    <w:lvl w:ilvl="3" w:tplc="23707964" w:tentative="1">
      <w:start w:val="1"/>
      <w:numFmt w:val="decimal"/>
      <w:lvlText w:val="%4."/>
      <w:lvlJc w:val="left"/>
      <w:pPr>
        <w:ind w:left="2880" w:hanging="360"/>
      </w:pPr>
    </w:lvl>
    <w:lvl w:ilvl="4" w:tplc="23707964" w:tentative="1">
      <w:start w:val="1"/>
      <w:numFmt w:val="lowerLetter"/>
      <w:lvlText w:val="%5."/>
      <w:lvlJc w:val="left"/>
      <w:pPr>
        <w:ind w:left="3600" w:hanging="360"/>
      </w:pPr>
    </w:lvl>
    <w:lvl w:ilvl="5" w:tplc="23707964" w:tentative="1">
      <w:start w:val="1"/>
      <w:numFmt w:val="lowerRoman"/>
      <w:lvlText w:val="%6."/>
      <w:lvlJc w:val="right"/>
      <w:pPr>
        <w:ind w:left="4320" w:hanging="180"/>
      </w:pPr>
    </w:lvl>
    <w:lvl w:ilvl="6" w:tplc="23707964" w:tentative="1">
      <w:start w:val="1"/>
      <w:numFmt w:val="decimal"/>
      <w:lvlText w:val="%7."/>
      <w:lvlJc w:val="left"/>
      <w:pPr>
        <w:ind w:left="5040" w:hanging="360"/>
      </w:pPr>
    </w:lvl>
    <w:lvl w:ilvl="7" w:tplc="23707964" w:tentative="1">
      <w:start w:val="1"/>
      <w:numFmt w:val="lowerLetter"/>
      <w:lvlText w:val="%8."/>
      <w:lvlJc w:val="left"/>
      <w:pPr>
        <w:ind w:left="5760" w:hanging="360"/>
      </w:pPr>
    </w:lvl>
    <w:lvl w:ilvl="8" w:tplc="2370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5">
    <w:multiLevelType w:val="hybridMultilevel"/>
    <w:lvl w:ilvl="0" w:tplc="22782353">
      <w:start w:val="1"/>
      <w:numFmt w:val="decimal"/>
      <w:lvlText w:val="%1."/>
      <w:lvlJc w:val="left"/>
      <w:pPr>
        <w:ind w:left="720" w:hanging="360"/>
      </w:pPr>
    </w:lvl>
    <w:lvl w:ilvl="1" w:tplc="22782353" w:tentative="1">
      <w:start w:val="1"/>
      <w:numFmt w:val="lowerLetter"/>
      <w:lvlText w:val="%2."/>
      <w:lvlJc w:val="left"/>
      <w:pPr>
        <w:ind w:left="1440" w:hanging="360"/>
      </w:pPr>
    </w:lvl>
    <w:lvl w:ilvl="2" w:tplc="22782353" w:tentative="1">
      <w:start w:val="1"/>
      <w:numFmt w:val="lowerRoman"/>
      <w:lvlText w:val="%3."/>
      <w:lvlJc w:val="right"/>
      <w:pPr>
        <w:ind w:left="2160" w:hanging="180"/>
      </w:pPr>
    </w:lvl>
    <w:lvl w:ilvl="3" w:tplc="22782353" w:tentative="1">
      <w:start w:val="1"/>
      <w:numFmt w:val="decimal"/>
      <w:lvlText w:val="%4."/>
      <w:lvlJc w:val="left"/>
      <w:pPr>
        <w:ind w:left="2880" w:hanging="360"/>
      </w:pPr>
    </w:lvl>
    <w:lvl w:ilvl="4" w:tplc="22782353" w:tentative="1">
      <w:start w:val="1"/>
      <w:numFmt w:val="lowerLetter"/>
      <w:lvlText w:val="%5."/>
      <w:lvlJc w:val="left"/>
      <w:pPr>
        <w:ind w:left="3600" w:hanging="360"/>
      </w:pPr>
    </w:lvl>
    <w:lvl w:ilvl="5" w:tplc="22782353" w:tentative="1">
      <w:start w:val="1"/>
      <w:numFmt w:val="lowerRoman"/>
      <w:lvlText w:val="%6."/>
      <w:lvlJc w:val="right"/>
      <w:pPr>
        <w:ind w:left="4320" w:hanging="180"/>
      </w:pPr>
    </w:lvl>
    <w:lvl w:ilvl="6" w:tplc="22782353" w:tentative="1">
      <w:start w:val="1"/>
      <w:numFmt w:val="decimal"/>
      <w:lvlText w:val="%7."/>
      <w:lvlJc w:val="left"/>
      <w:pPr>
        <w:ind w:left="5040" w:hanging="360"/>
      </w:pPr>
    </w:lvl>
    <w:lvl w:ilvl="7" w:tplc="22782353" w:tentative="1">
      <w:start w:val="1"/>
      <w:numFmt w:val="lowerLetter"/>
      <w:lvlText w:val="%8."/>
      <w:lvlJc w:val="left"/>
      <w:pPr>
        <w:ind w:left="5760" w:hanging="360"/>
      </w:pPr>
    </w:lvl>
    <w:lvl w:ilvl="8" w:tplc="2278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4">
    <w:multiLevelType w:val="hybridMultilevel"/>
    <w:lvl w:ilvl="0" w:tplc="62151297">
      <w:start w:val="1"/>
      <w:numFmt w:val="decimal"/>
      <w:lvlText w:val="%1."/>
      <w:lvlJc w:val="left"/>
      <w:pPr>
        <w:ind w:left="720" w:hanging="360"/>
      </w:pPr>
    </w:lvl>
    <w:lvl w:ilvl="1" w:tplc="62151297" w:tentative="1">
      <w:start w:val="1"/>
      <w:numFmt w:val="lowerLetter"/>
      <w:lvlText w:val="%2."/>
      <w:lvlJc w:val="left"/>
      <w:pPr>
        <w:ind w:left="1440" w:hanging="360"/>
      </w:pPr>
    </w:lvl>
    <w:lvl w:ilvl="2" w:tplc="62151297" w:tentative="1">
      <w:start w:val="1"/>
      <w:numFmt w:val="lowerRoman"/>
      <w:lvlText w:val="%3."/>
      <w:lvlJc w:val="right"/>
      <w:pPr>
        <w:ind w:left="2160" w:hanging="180"/>
      </w:pPr>
    </w:lvl>
    <w:lvl w:ilvl="3" w:tplc="62151297" w:tentative="1">
      <w:start w:val="1"/>
      <w:numFmt w:val="decimal"/>
      <w:lvlText w:val="%4."/>
      <w:lvlJc w:val="left"/>
      <w:pPr>
        <w:ind w:left="2880" w:hanging="360"/>
      </w:pPr>
    </w:lvl>
    <w:lvl w:ilvl="4" w:tplc="62151297" w:tentative="1">
      <w:start w:val="1"/>
      <w:numFmt w:val="lowerLetter"/>
      <w:lvlText w:val="%5."/>
      <w:lvlJc w:val="left"/>
      <w:pPr>
        <w:ind w:left="3600" w:hanging="360"/>
      </w:pPr>
    </w:lvl>
    <w:lvl w:ilvl="5" w:tplc="62151297" w:tentative="1">
      <w:start w:val="1"/>
      <w:numFmt w:val="lowerRoman"/>
      <w:lvlText w:val="%6."/>
      <w:lvlJc w:val="right"/>
      <w:pPr>
        <w:ind w:left="4320" w:hanging="180"/>
      </w:pPr>
    </w:lvl>
    <w:lvl w:ilvl="6" w:tplc="62151297" w:tentative="1">
      <w:start w:val="1"/>
      <w:numFmt w:val="decimal"/>
      <w:lvlText w:val="%7."/>
      <w:lvlJc w:val="left"/>
      <w:pPr>
        <w:ind w:left="5040" w:hanging="360"/>
      </w:pPr>
    </w:lvl>
    <w:lvl w:ilvl="7" w:tplc="62151297" w:tentative="1">
      <w:start w:val="1"/>
      <w:numFmt w:val="lowerLetter"/>
      <w:lvlText w:val="%8."/>
      <w:lvlJc w:val="left"/>
      <w:pPr>
        <w:ind w:left="5760" w:hanging="360"/>
      </w:pPr>
    </w:lvl>
    <w:lvl w:ilvl="8" w:tplc="6215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3">
    <w:multiLevelType w:val="hybridMultilevel"/>
    <w:lvl w:ilvl="0" w:tplc="10220067">
      <w:start w:val="1"/>
      <w:numFmt w:val="decimal"/>
      <w:lvlText w:val="%1."/>
      <w:lvlJc w:val="left"/>
      <w:pPr>
        <w:ind w:left="720" w:hanging="360"/>
      </w:pPr>
    </w:lvl>
    <w:lvl w:ilvl="1" w:tplc="10220067" w:tentative="1">
      <w:start w:val="1"/>
      <w:numFmt w:val="lowerLetter"/>
      <w:lvlText w:val="%2."/>
      <w:lvlJc w:val="left"/>
      <w:pPr>
        <w:ind w:left="1440" w:hanging="360"/>
      </w:pPr>
    </w:lvl>
    <w:lvl w:ilvl="2" w:tplc="10220067" w:tentative="1">
      <w:start w:val="1"/>
      <w:numFmt w:val="lowerRoman"/>
      <w:lvlText w:val="%3."/>
      <w:lvlJc w:val="right"/>
      <w:pPr>
        <w:ind w:left="2160" w:hanging="180"/>
      </w:pPr>
    </w:lvl>
    <w:lvl w:ilvl="3" w:tplc="10220067" w:tentative="1">
      <w:start w:val="1"/>
      <w:numFmt w:val="decimal"/>
      <w:lvlText w:val="%4."/>
      <w:lvlJc w:val="left"/>
      <w:pPr>
        <w:ind w:left="2880" w:hanging="360"/>
      </w:pPr>
    </w:lvl>
    <w:lvl w:ilvl="4" w:tplc="10220067" w:tentative="1">
      <w:start w:val="1"/>
      <w:numFmt w:val="lowerLetter"/>
      <w:lvlText w:val="%5."/>
      <w:lvlJc w:val="left"/>
      <w:pPr>
        <w:ind w:left="3600" w:hanging="360"/>
      </w:pPr>
    </w:lvl>
    <w:lvl w:ilvl="5" w:tplc="10220067" w:tentative="1">
      <w:start w:val="1"/>
      <w:numFmt w:val="lowerRoman"/>
      <w:lvlText w:val="%6."/>
      <w:lvlJc w:val="right"/>
      <w:pPr>
        <w:ind w:left="4320" w:hanging="180"/>
      </w:pPr>
    </w:lvl>
    <w:lvl w:ilvl="6" w:tplc="10220067" w:tentative="1">
      <w:start w:val="1"/>
      <w:numFmt w:val="decimal"/>
      <w:lvlText w:val="%7."/>
      <w:lvlJc w:val="left"/>
      <w:pPr>
        <w:ind w:left="5040" w:hanging="360"/>
      </w:pPr>
    </w:lvl>
    <w:lvl w:ilvl="7" w:tplc="10220067" w:tentative="1">
      <w:start w:val="1"/>
      <w:numFmt w:val="lowerLetter"/>
      <w:lvlText w:val="%8."/>
      <w:lvlJc w:val="left"/>
      <w:pPr>
        <w:ind w:left="5760" w:hanging="360"/>
      </w:pPr>
    </w:lvl>
    <w:lvl w:ilvl="8" w:tplc="1022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2">
    <w:multiLevelType w:val="hybridMultilevel"/>
    <w:lvl w:ilvl="0" w:tplc="50757444">
      <w:start w:val="1"/>
      <w:numFmt w:val="decimal"/>
      <w:lvlText w:val="%1."/>
      <w:lvlJc w:val="left"/>
      <w:pPr>
        <w:ind w:left="720" w:hanging="360"/>
      </w:pPr>
    </w:lvl>
    <w:lvl w:ilvl="1" w:tplc="50757444" w:tentative="1">
      <w:start w:val="1"/>
      <w:numFmt w:val="lowerLetter"/>
      <w:lvlText w:val="%2."/>
      <w:lvlJc w:val="left"/>
      <w:pPr>
        <w:ind w:left="1440" w:hanging="360"/>
      </w:pPr>
    </w:lvl>
    <w:lvl w:ilvl="2" w:tplc="50757444" w:tentative="1">
      <w:start w:val="1"/>
      <w:numFmt w:val="lowerRoman"/>
      <w:lvlText w:val="%3."/>
      <w:lvlJc w:val="right"/>
      <w:pPr>
        <w:ind w:left="2160" w:hanging="180"/>
      </w:pPr>
    </w:lvl>
    <w:lvl w:ilvl="3" w:tplc="50757444" w:tentative="1">
      <w:start w:val="1"/>
      <w:numFmt w:val="decimal"/>
      <w:lvlText w:val="%4."/>
      <w:lvlJc w:val="left"/>
      <w:pPr>
        <w:ind w:left="2880" w:hanging="360"/>
      </w:pPr>
    </w:lvl>
    <w:lvl w:ilvl="4" w:tplc="50757444" w:tentative="1">
      <w:start w:val="1"/>
      <w:numFmt w:val="lowerLetter"/>
      <w:lvlText w:val="%5."/>
      <w:lvlJc w:val="left"/>
      <w:pPr>
        <w:ind w:left="3600" w:hanging="360"/>
      </w:pPr>
    </w:lvl>
    <w:lvl w:ilvl="5" w:tplc="50757444" w:tentative="1">
      <w:start w:val="1"/>
      <w:numFmt w:val="lowerRoman"/>
      <w:lvlText w:val="%6."/>
      <w:lvlJc w:val="right"/>
      <w:pPr>
        <w:ind w:left="4320" w:hanging="180"/>
      </w:pPr>
    </w:lvl>
    <w:lvl w:ilvl="6" w:tplc="50757444" w:tentative="1">
      <w:start w:val="1"/>
      <w:numFmt w:val="decimal"/>
      <w:lvlText w:val="%7."/>
      <w:lvlJc w:val="left"/>
      <w:pPr>
        <w:ind w:left="5040" w:hanging="360"/>
      </w:pPr>
    </w:lvl>
    <w:lvl w:ilvl="7" w:tplc="50757444" w:tentative="1">
      <w:start w:val="1"/>
      <w:numFmt w:val="lowerLetter"/>
      <w:lvlText w:val="%8."/>
      <w:lvlJc w:val="left"/>
      <w:pPr>
        <w:ind w:left="5760" w:hanging="360"/>
      </w:pPr>
    </w:lvl>
    <w:lvl w:ilvl="8" w:tplc="5075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1">
    <w:multiLevelType w:val="hybridMultilevel"/>
    <w:lvl w:ilvl="0" w:tplc="95336571">
      <w:start w:val="1"/>
      <w:numFmt w:val="decimal"/>
      <w:lvlText w:val="%1."/>
      <w:lvlJc w:val="left"/>
      <w:pPr>
        <w:ind w:left="720" w:hanging="360"/>
      </w:pPr>
    </w:lvl>
    <w:lvl w:ilvl="1" w:tplc="95336571" w:tentative="1">
      <w:start w:val="1"/>
      <w:numFmt w:val="lowerLetter"/>
      <w:lvlText w:val="%2."/>
      <w:lvlJc w:val="left"/>
      <w:pPr>
        <w:ind w:left="1440" w:hanging="360"/>
      </w:pPr>
    </w:lvl>
    <w:lvl w:ilvl="2" w:tplc="95336571" w:tentative="1">
      <w:start w:val="1"/>
      <w:numFmt w:val="lowerRoman"/>
      <w:lvlText w:val="%3."/>
      <w:lvlJc w:val="right"/>
      <w:pPr>
        <w:ind w:left="2160" w:hanging="180"/>
      </w:pPr>
    </w:lvl>
    <w:lvl w:ilvl="3" w:tplc="95336571" w:tentative="1">
      <w:start w:val="1"/>
      <w:numFmt w:val="decimal"/>
      <w:lvlText w:val="%4."/>
      <w:lvlJc w:val="left"/>
      <w:pPr>
        <w:ind w:left="2880" w:hanging="360"/>
      </w:pPr>
    </w:lvl>
    <w:lvl w:ilvl="4" w:tplc="95336571" w:tentative="1">
      <w:start w:val="1"/>
      <w:numFmt w:val="lowerLetter"/>
      <w:lvlText w:val="%5."/>
      <w:lvlJc w:val="left"/>
      <w:pPr>
        <w:ind w:left="3600" w:hanging="360"/>
      </w:pPr>
    </w:lvl>
    <w:lvl w:ilvl="5" w:tplc="95336571" w:tentative="1">
      <w:start w:val="1"/>
      <w:numFmt w:val="lowerRoman"/>
      <w:lvlText w:val="%6."/>
      <w:lvlJc w:val="right"/>
      <w:pPr>
        <w:ind w:left="4320" w:hanging="180"/>
      </w:pPr>
    </w:lvl>
    <w:lvl w:ilvl="6" w:tplc="95336571" w:tentative="1">
      <w:start w:val="1"/>
      <w:numFmt w:val="decimal"/>
      <w:lvlText w:val="%7."/>
      <w:lvlJc w:val="left"/>
      <w:pPr>
        <w:ind w:left="5040" w:hanging="360"/>
      </w:pPr>
    </w:lvl>
    <w:lvl w:ilvl="7" w:tplc="95336571" w:tentative="1">
      <w:start w:val="1"/>
      <w:numFmt w:val="lowerLetter"/>
      <w:lvlText w:val="%8."/>
      <w:lvlJc w:val="left"/>
      <w:pPr>
        <w:ind w:left="5760" w:hanging="360"/>
      </w:pPr>
    </w:lvl>
    <w:lvl w:ilvl="8" w:tplc="95336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0">
    <w:multiLevelType w:val="hybridMultilevel"/>
    <w:lvl w:ilvl="0" w:tplc="94181177">
      <w:start w:val="1"/>
      <w:numFmt w:val="decimal"/>
      <w:lvlText w:val="%1."/>
      <w:lvlJc w:val="left"/>
      <w:pPr>
        <w:ind w:left="720" w:hanging="360"/>
      </w:pPr>
    </w:lvl>
    <w:lvl w:ilvl="1" w:tplc="94181177" w:tentative="1">
      <w:start w:val="1"/>
      <w:numFmt w:val="lowerLetter"/>
      <w:lvlText w:val="%2."/>
      <w:lvlJc w:val="left"/>
      <w:pPr>
        <w:ind w:left="1440" w:hanging="360"/>
      </w:pPr>
    </w:lvl>
    <w:lvl w:ilvl="2" w:tplc="94181177" w:tentative="1">
      <w:start w:val="1"/>
      <w:numFmt w:val="lowerRoman"/>
      <w:lvlText w:val="%3."/>
      <w:lvlJc w:val="right"/>
      <w:pPr>
        <w:ind w:left="2160" w:hanging="180"/>
      </w:pPr>
    </w:lvl>
    <w:lvl w:ilvl="3" w:tplc="94181177" w:tentative="1">
      <w:start w:val="1"/>
      <w:numFmt w:val="decimal"/>
      <w:lvlText w:val="%4."/>
      <w:lvlJc w:val="left"/>
      <w:pPr>
        <w:ind w:left="2880" w:hanging="360"/>
      </w:pPr>
    </w:lvl>
    <w:lvl w:ilvl="4" w:tplc="94181177" w:tentative="1">
      <w:start w:val="1"/>
      <w:numFmt w:val="lowerLetter"/>
      <w:lvlText w:val="%5."/>
      <w:lvlJc w:val="left"/>
      <w:pPr>
        <w:ind w:left="3600" w:hanging="360"/>
      </w:pPr>
    </w:lvl>
    <w:lvl w:ilvl="5" w:tplc="94181177" w:tentative="1">
      <w:start w:val="1"/>
      <w:numFmt w:val="lowerRoman"/>
      <w:lvlText w:val="%6."/>
      <w:lvlJc w:val="right"/>
      <w:pPr>
        <w:ind w:left="4320" w:hanging="180"/>
      </w:pPr>
    </w:lvl>
    <w:lvl w:ilvl="6" w:tplc="94181177" w:tentative="1">
      <w:start w:val="1"/>
      <w:numFmt w:val="decimal"/>
      <w:lvlText w:val="%7."/>
      <w:lvlJc w:val="left"/>
      <w:pPr>
        <w:ind w:left="5040" w:hanging="360"/>
      </w:pPr>
    </w:lvl>
    <w:lvl w:ilvl="7" w:tplc="94181177" w:tentative="1">
      <w:start w:val="1"/>
      <w:numFmt w:val="lowerLetter"/>
      <w:lvlText w:val="%8."/>
      <w:lvlJc w:val="left"/>
      <w:pPr>
        <w:ind w:left="5760" w:hanging="360"/>
      </w:pPr>
    </w:lvl>
    <w:lvl w:ilvl="8" w:tplc="9418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9">
    <w:multiLevelType w:val="hybridMultilevel"/>
    <w:lvl w:ilvl="0" w:tplc="81678982">
      <w:start w:val="1"/>
      <w:numFmt w:val="decimal"/>
      <w:lvlText w:val="%1."/>
      <w:lvlJc w:val="left"/>
      <w:pPr>
        <w:ind w:left="720" w:hanging="360"/>
      </w:pPr>
    </w:lvl>
    <w:lvl w:ilvl="1" w:tplc="81678982" w:tentative="1">
      <w:start w:val="1"/>
      <w:numFmt w:val="lowerLetter"/>
      <w:lvlText w:val="%2."/>
      <w:lvlJc w:val="left"/>
      <w:pPr>
        <w:ind w:left="1440" w:hanging="360"/>
      </w:pPr>
    </w:lvl>
    <w:lvl w:ilvl="2" w:tplc="81678982" w:tentative="1">
      <w:start w:val="1"/>
      <w:numFmt w:val="lowerRoman"/>
      <w:lvlText w:val="%3."/>
      <w:lvlJc w:val="right"/>
      <w:pPr>
        <w:ind w:left="2160" w:hanging="180"/>
      </w:pPr>
    </w:lvl>
    <w:lvl w:ilvl="3" w:tplc="81678982" w:tentative="1">
      <w:start w:val="1"/>
      <w:numFmt w:val="decimal"/>
      <w:lvlText w:val="%4."/>
      <w:lvlJc w:val="left"/>
      <w:pPr>
        <w:ind w:left="2880" w:hanging="360"/>
      </w:pPr>
    </w:lvl>
    <w:lvl w:ilvl="4" w:tplc="81678982" w:tentative="1">
      <w:start w:val="1"/>
      <w:numFmt w:val="lowerLetter"/>
      <w:lvlText w:val="%5."/>
      <w:lvlJc w:val="left"/>
      <w:pPr>
        <w:ind w:left="3600" w:hanging="360"/>
      </w:pPr>
    </w:lvl>
    <w:lvl w:ilvl="5" w:tplc="81678982" w:tentative="1">
      <w:start w:val="1"/>
      <w:numFmt w:val="lowerRoman"/>
      <w:lvlText w:val="%6."/>
      <w:lvlJc w:val="right"/>
      <w:pPr>
        <w:ind w:left="4320" w:hanging="180"/>
      </w:pPr>
    </w:lvl>
    <w:lvl w:ilvl="6" w:tplc="81678982" w:tentative="1">
      <w:start w:val="1"/>
      <w:numFmt w:val="decimal"/>
      <w:lvlText w:val="%7."/>
      <w:lvlJc w:val="left"/>
      <w:pPr>
        <w:ind w:left="5040" w:hanging="360"/>
      </w:pPr>
    </w:lvl>
    <w:lvl w:ilvl="7" w:tplc="81678982" w:tentative="1">
      <w:start w:val="1"/>
      <w:numFmt w:val="lowerLetter"/>
      <w:lvlText w:val="%8."/>
      <w:lvlJc w:val="left"/>
      <w:pPr>
        <w:ind w:left="5760" w:hanging="360"/>
      </w:pPr>
    </w:lvl>
    <w:lvl w:ilvl="8" w:tplc="8167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8">
    <w:multiLevelType w:val="hybridMultilevel"/>
    <w:lvl w:ilvl="0" w:tplc="10233567">
      <w:start w:val="1"/>
      <w:numFmt w:val="decimal"/>
      <w:lvlText w:val="%1."/>
      <w:lvlJc w:val="left"/>
      <w:pPr>
        <w:ind w:left="720" w:hanging="360"/>
      </w:pPr>
    </w:lvl>
    <w:lvl w:ilvl="1" w:tplc="10233567" w:tentative="1">
      <w:start w:val="1"/>
      <w:numFmt w:val="lowerLetter"/>
      <w:lvlText w:val="%2."/>
      <w:lvlJc w:val="left"/>
      <w:pPr>
        <w:ind w:left="1440" w:hanging="360"/>
      </w:pPr>
    </w:lvl>
    <w:lvl w:ilvl="2" w:tplc="10233567" w:tentative="1">
      <w:start w:val="1"/>
      <w:numFmt w:val="lowerRoman"/>
      <w:lvlText w:val="%3."/>
      <w:lvlJc w:val="right"/>
      <w:pPr>
        <w:ind w:left="2160" w:hanging="180"/>
      </w:pPr>
    </w:lvl>
    <w:lvl w:ilvl="3" w:tplc="10233567" w:tentative="1">
      <w:start w:val="1"/>
      <w:numFmt w:val="decimal"/>
      <w:lvlText w:val="%4."/>
      <w:lvlJc w:val="left"/>
      <w:pPr>
        <w:ind w:left="2880" w:hanging="360"/>
      </w:pPr>
    </w:lvl>
    <w:lvl w:ilvl="4" w:tplc="10233567" w:tentative="1">
      <w:start w:val="1"/>
      <w:numFmt w:val="lowerLetter"/>
      <w:lvlText w:val="%5."/>
      <w:lvlJc w:val="left"/>
      <w:pPr>
        <w:ind w:left="3600" w:hanging="360"/>
      </w:pPr>
    </w:lvl>
    <w:lvl w:ilvl="5" w:tplc="10233567" w:tentative="1">
      <w:start w:val="1"/>
      <w:numFmt w:val="lowerRoman"/>
      <w:lvlText w:val="%6."/>
      <w:lvlJc w:val="right"/>
      <w:pPr>
        <w:ind w:left="4320" w:hanging="180"/>
      </w:pPr>
    </w:lvl>
    <w:lvl w:ilvl="6" w:tplc="10233567" w:tentative="1">
      <w:start w:val="1"/>
      <w:numFmt w:val="decimal"/>
      <w:lvlText w:val="%7."/>
      <w:lvlJc w:val="left"/>
      <w:pPr>
        <w:ind w:left="5040" w:hanging="360"/>
      </w:pPr>
    </w:lvl>
    <w:lvl w:ilvl="7" w:tplc="10233567" w:tentative="1">
      <w:start w:val="1"/>
      <w:numFmt w:val="lowerLetter"/>
      <w:lvlText w:val="%8."/>
      <w:lvlJc w:val="left"/>
      <w:pPr>
        <w:ind w:left="5760" w:hanging="360"/>
      </w:pPr>
    </w:lvl>
    <w:lvl w:ilvl="8" w:tplc="1023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7">
    <w:multiLevelType w:val="hybridMultilevel"/>
    <w:lvl w:ilvl="0" w:tplc="37747390">
      <w:start w:val="1"/>
      <w:numFmt w:val="decimal"/>
      <w:lvlText w:val="%1."/>
      <w:lvlJc w:val="left"/>
      <w:pPr>
        <w:ind w:left="720" w:hanging="360"/>
      </w:pPr>
    </w:lvl>
    <w:lvl w:ilvl="1" w:tplc="37747390" w:tentative="1">
      <w:start w:val="1"/>
      <w:numFmt w:val="lowerLetter"/>
      <w:lvlText w:val="%2."/>
      <w:lvlJc w:val="left"/>
      <w:pPr>
        <w:ind w:left="1440" w:hanging="360"/>
      </w:pPr>
    </w:lvl>
    <w:lvl w:ilvl="2" w:tplc="37747390" w:tentative="1">
      <w:start w:val="1"/>
      <w:numFmt w:val="lowerRoman"/>
      <w:lvlText w:val="%3."/>
      <w:lvlJc w:val="right"/>
      <w:pPr>
        <w:ind w:left="2160" w:hanging="180"/>
      </w:pPr>
    </w:lvl>
    <w:lvl w:ilvl="3" w:tplc="37747390" w:tentative="1">
      <w:start w:val="1"/>
      <w:numFmt w:val="decimal"/>
      <w:lvlText w:val="%4."/>
      <w:lvlJc w:val="left"/>
      <w:pPr>
        <w:ind w:left="2880" w:hanging="360"/>
      </w:pPr>
    </w:lvl>
    <w:lvl w:ilvl="4" w:tplc="37747390" w:tentative="1">
      <w:start w:val="1"/>
      <w:numFmt w:val="lowerLetter"/>
      <w:lvlText w:val="%5."/>
      <w:lvlJc w:val="left"/>
      <w:pPr>
        <w:ind w:left="3600" w:hanging="360"/>
      </w:pPr>
    </w:lvl>
    <w:lvl w:ilvl="5" w:tplc="37747390" w:tentative="1">
      <w:start w:val="1"/>
      <w:numFmt w:val="lowerRoman"/>
      <w:lvlText w:val="%6."/>
      <w:lvlJc w:val="right"/>
      <w:pPr>
        <w:ind w:left="4320" w:hanging="180"/>
      </w:pPr>
    </w:lvl>
    <w:lvl w:ilvl="6" w:tplc="37747390" w:tentative="1">
      <w:start w:val="1"/>
      <w:numFmt w:val="decimal"/>
      <w:lvlText w:val="%7."/>
      <w:lvlJc w:val="left"/>
      <w:pPr>
        <w:ind w:left="5040" w:hanging="360"/>
      </w:pPr>
    </w:lvl>
    <w:lvl w:ilvl="7" w:tplc="37747390" w:tentative="1">
      <w:start w:val="1"/>
      <w:numFmt w:val="lowerLetter"/>
      <w:lvlText w:val="%8."/>
      <w:lvlJc w:val="left"/>
      <w:pPr>
        <w:ind w:left="5760" w:hanging="360"/>
      </w:pPr>
    </w:lvl>
    <w:lvl w:ilvl="8" w:tplc="3774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6">
    <w:multiLevelType w:val="hybridMultilevel"/>
    <w:lvl w:ilvl="0" w:tplc="681173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966">
    <w:abstractNumId w:val="18966"/>
  </w:num>
  <w:num w:numId="18967">
    <w:abstractNumId w:val="18967"/>
  </w:num>
  <w:num w:numId="18968">
    <w:abstractNumId w:val="18968"/>
  </w:num>
  <w:num w:numId="18969">
    <w:abstractNumId w:val="18969"/>
  </w:num>
  <w:num w:numId="18970">
    <w:abstractNumId w:val="18970"/>
  </w:num>
  <w:num w:numId="18971">
    <w:abstractNumId w:val="18971"/>
  </w:num>
  <w:num w:numId="18972">
    <w:abstractNumId w:val="18972"/>
  </w:num>
  <w:num w:numId="18973">
    <w:abstractNumId w:val="18973"/>
  </w:num>
  <w:num w:numId="18974">
    <w:abstractNumId w:val="18974"/>
  </w:num>
  <w:num w:numId="18975">
    <w:abstractNumId w:val="18975"/>
  </w:num>
  <w:num w:numId="18976">
    <w:abstractNumId w:val="18976"/>
  </w:num>
  <w:num w:numId="18977">
    <w:abstractNumId w:val="18977"/>
  </w:num>
  <w:num w:numId="18978">
    <w:abstractNumId w:val="18978"/>
  </w:num>
  <w:num w:numId="18979">
    <w:abstractNumId w:val="18979"/>
  </w:num>
  <w:num w:numId="18980">
    <w:abstractNumId w:val="18980"/>
  </w:num>
  <w:num w:numId="18981">
    <w:abstractNumId w:val="18981"/>
  </w:num>
  <w:num w:numId="18982">
    <w:abstractNumId w:val="18982"/>
  </w:num>
  <w:num w:numId="18983">
    <w:abstractNumId w:val="18983"/>
  </w:num>
  <w:num w:numId="18984">
    <w:abstractNumId w:val="18984"/>
  </w:num>
  <w:num w:numId="18985">
    <w:abstractNumId w:val="18985"/>
  </w:num>
  <w:num w:numId="18986">
    <w:abstractNumId w:val="18986"/>
  </w:num>
  <w:num w:numId="18987">
    <w:abstractNumId w:val="18987"/>
  </w:num>
  <w:num w:numId="18988">
    <w:abstractNumId w:val="18988"/>
  </w:num>
  <w:num w:numId="18989">
    <w:abstractNumId w:val="18989"/>
  </w:num>
  <w:num w:numId="18990">
    <w:abstractNumId w:val="18990"/>
  </w:num>
  <w:num w:numId="18991">
    <w:abstractNumId w:val="18991"/>
  </w:num>
  <w:num w:numId="18992">
    <w:abstractNumId w:val="18992"/>
  </w:num>
  <w:num w:numId="18993">
    <w:abstractNumId w:val="18993"/>
  </w:num>
  <w:num w:numId="18994">
    <w:abstractNumId w:val="18994"/>
  </w:num>
  <w:num w:numId="18995">
    <w:abstractNumId w:val="18995"/>
  </w:num>
  <w:num w:numId="18996">
    <w:abstractNumId w:val="18996"/>
  </w:num>
  <w:num w:numId="18997">
    <w:abstractNumId w:val="18997"/>
  </w:num>
  <w:num w:numId="18998">
    <w:abstractNumId w:val="18998"/>
  </w:num>
  <w:num w:numId="18999">
    <w:abstractNumId w:val="18999"/>
  </w:num>
  <w:num w:numId="19000">
    <w:abstractNumId w:val="19000"/>
  </w:num>
  <w:num w:numId="19001">
    <w:abstractNumId w:val="19001"/>
  </w:num>
  <w:num w:numId="19002">
    <w:abstractNumId w:val="19002"/>
  </w:num>
  <w:num w:numId="19003">
    <w:abstractNumId w:val="19003"/>
  </w:num>
  <w:num w:numId="19004">
    <w:abstractNumId w:val="19004"/>
  </w:num>
  <w:num w:numId="19005">
    <w:abstractNumId w:val="19005"/>
  </w:num>
  <w:num w:numId="19006">
    <w:abstractNumId w:val="19006"/>
  </w:num>
  <w:num w:numId="19007">
    <w:abstractNumId w:val="19007"/>
  </w:num>
  <w:num w:numId="19008">
    <w:abstractNumId w:val="19008"/>
  </w:num>
  <w:num w:numId="19009">
    <w:abstractNumId w:val="19009"/>
  </w:num>
  <w:num w:numId="19010">
    <w:abstractNumId w:val="19010"/>
  </w:num>
  <w:num w:numId="19011">
    <w:abstractNumId w:val="190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0746526" Type="http://schemas.openxmlformats.org/officeDocument/2006/relationships/comments" Target="comments.xml"/><Relationship Id="rId270461806" Type="http://schemas.microsoft.com/office/2011/relationships/commentsExtended" Target="commentsExtended.xml"/><Relationship Id="rId35266359" Type="http://schemas.openxmlformats.org/officeDocument/2006/relationships/image" Target="media/imgrId35266359.jpg"/><Relationship Id="rId4549647051e0590fa" Type="http://schemas.openxmlformats.org/officeDocument/2006/relationships/hyperlink" Target="https://iservice.lombardini.it/jsp/Template2/manuale.jsp?id=437&amp;parent=1527" TargetMode="External"/><Relationship Id="rId9425647051e05975c" Type="http://schemas.openxmlformats.org/officeDocument/2006/relationships/hyperlink" Target="https://iservice.lombardini.it/jsp/Template2/manuale.jsp?id=269&amp;parent=1527" TargetMode="External"/><Relationship Id="rId3212647051e059e02" Type="http://schemas.openxmlformats.org/officeDocument/2006/relationships/hyperlink" Target="https://iservice.lombardini.it/jsp/Template2/manuale.jsp?id=739&amp;parent=1527" TargetMode="External"/><Relationship Id="rId8264647051e086318" Type="http://schemas.openxmlformats.org/officeDocument/2006/relationships/hyperlink" Target="https://iservice.lombardini.it/jsp/Template2/manuale.jsp?id=269&amp;parent=1527" TargetMode="External"/><Relationship Id="rId8908647051e09d09b" Type="http://schemas.openxmlformats.org/officeDocument/2006/relationships/hyperlink" Target="https://iservice.lombardini.it/jsp/Template2/manuale.jsp?id=269&amp;parent=1527" TargetMode="External"/><Relationship Id="rId9751647051e09d464" Type="http://schemas.openxmlformats.org/officeDocument/2006/relationships/hyperlink" Target="https://partners.lombardini.it/App/SparepartCatalogue/Default/Catalogue.aspx" TargetMode="External"/><Relationship Id="rId2586647051e09d7de" Type="http://schemas.openxmlformats.org/officeDocument/2006/relationships/hyperlink" Target="https://iservice.lombardini.it/jsp/Template2/manuale.jsp?id=339&amp;parent=1527" TargetMode="External"/><Relationship Id="rId1205647051e09e2f5" Type="http://schemas.openxmlformats.org/officeDocument/2006/relationships/hyperlink" Target="https://iservice.lombardini.it/jsp/Template2/manuale.jsp?id=339&amp;parent=1527" TargetMode="External"/><Relationship Id="rId5278647051e09e711" Type="http://schemas.openxmlformats.org/officeDocument/2006/relationships/hyperlink" Target="https://iservice.lombardini.it/jsp/Template2/manuale.jsp?id=339&amp;parent=1527" TargetMode="External"/><Relationship Id="rId2049647051e0b8dea" Type="http://schemas.openxmlformats.org/officeDocument/2006/relationships/hyperlink" Target="https://iservice.lombardini.it/jsp/Template2/manuale.jsp?id=339&amp;parent=1527" TargetMode="External"/><Relationship Id="rId6273647051e0b9963" Type="http://schemas.openxmlformats.org/officeDocument/2006/relationships/hyperlink" Target="https://iservice.lombardini.it/jsp/Template2/manuale.jsp?id=339&amp;parent=1527" TargetMode="External"/><Relationship Id="rId6678647051e0b9fae" Type="http://schemas.openxmlformats.org/officeDocument/2006/relationships/hyperlink" Target="https://iservice.lombardini.it/jsp/Template2/manuale.jsp?id=339&amp;parent=1527" TargetMode="External"/><Relationship Id="rId5578647051e0cafb0" Type="http://schemas.openxmlformats.org/officeDocument/2006/relationships/hyperlink" Target="https://iservice.lombardini.it/jsp/Template2/manuale.jsp?id=339&amp;parent=1527" TargetMode="External"/><Relationship Id="rId7356647051e0d2d6c" Type="http://schemas.openxmlformats.org/officeDocument/2006/relationships/hyperlink" Target="https://iservice.lombardini.it/jsp/Template2/manuale.jsp?id=339&amp;parent=1527" TargetMode="External"/><Relationship Id="rId2255647051e0e642e" Type="http://schemas.openxmlformats.org/officeDocument/2006/relationships/hyperlink" Target="https://iservice.lombardini.it/jsp/Template2/manuale.jsp?id=339&amp;parent=1527" TargetMode="External"/><Relationship Id="rId4982647051e0e6abf" Type="http://schemas.openxmlformats.org/officeDocument/2006/relationships/hyperlink" Target="https://iservice.lombardini.it/jsp/Template2/manuale.jsp?id=339&amp;parent=1527" TargetMode="External"/><Relationship Id="rId1407647051e0f078a" Type="http://schemas.openxmlformats.org/officeDocument/2006/relationships/hyperlink" Target="https://www.youtube.com/embed/NaOHNXyU03c?rel=0" TargetMode="External"/><Relationship Id="rId9455647051e103995" Type="http://schemas.openxmlformats.org/officeDocument/2006/relationships/hyperlink" Target="https://iservice.lombardini.it/jsp/Template2/manuale.jsp?id=339&amp;parent=1136" TargetMode="External"/><Relationship Id="rId7811647051e117602" Type="http://schemas.openxmlformats.org/officeDocument/2006/relationships/hyperlink" Target="https://iservice.lombardini.it/jsp/Template2/manuale.jsp?id=339&amp;parent=1527" TargetMode="External"/><Relationship Id="rId5746647051e11773a" Type="http://schemas.openxmlformats.org/officeDocument/2006/relationships/hyperlink" Target="https://iservice.lombardini.it/jsp/Template2/manuale.jsp?id=339&amp;parent=1527" TargetMode="External"/><Relationship Id="rId1659647051e12bb89" Type="http://schemas.openxmlformats.org/officeDocument/2006/relationships/hyperlink" Target="https://www.youtube.com/embed/XsOMihldXno?rel=0" TargetMode="External"/><Relationship Id="rId5469647051e12fe5a" Type="http://schemas.openxmlformats.org/officeDocument/2006/relationships/hyperlink" Target="https://iservice.lombardini.it/jsp/Template2/manuale.jsp?id=269&amp;parent=1527" TargetMode="External"/><Relationship Id="rId7518647051e14d391" Type="http://schemas.openxmlformats.org/officeDocument/2006/relationships/hyperlink" Target="https://iservice.lombardini.it/jsp/Template2/manuale.jsp?id=339&amp;parent=1527" TargetMode="External"/><Relationship Id="rId2003647051e16b994" Type="http://schemas.openxmlformats.org/officeDocument/2006/relationships/hyperlink" Target="https://iservice.lombardini.it/jsp/Template2/manuale.jsp?id=339&amp;parent=1527" TargetMode="External"/><Relationship Id="rId8998647051e16c1c4" Type="http://schemas.openxmlformats.org/officeDocument/2006/relationships/hyperlink" Target="https://iservice.lombardini.it/jsp/Template2/manuale.jsp?id=339&amp;parent=1527" TargetMode="External"/><Relationship Id="rId3716647051e17400c" Type="http://schemas.openxmlformats.org/officeDocument/2006/relationships/hyperlink" Target="https://iservice.lombardini.it/jsp/Template2/manuale.jsp?id=339&amp;parent=1527" TargetMode="External"/><Relationship Id="rId3227647051e1a50f2" Type="http://schemas.openxmlformats.org/officeDocument/2006/relationships/hyperlink" Target="https://iservice.lombardini.it/jsp/Template2/manuale.jsp?id=656&amp;parent=1527" TargetMode="External"/><Relationship Id="rId8158647051e1af01e" Type="http://schemas.openxmlformats.org/officeDocument/2006/relationships/hyperlink" Target="https://iservice.lombardini.it/jsp/Template2/manuale.jsp?id=437&amp;parent=1527" TargetMode="External"/><Relationship Id="rId5771647051e1af5af" Type="http://schemas.openxmlformats.org/officeDocument/2006/relationships/hyperlink" Target="https://iservice.lombardini.it/jsp/Template2/manuale.jsp?id=720&amp;parent=1527" TargetMode="External"/><Relationship Id="rId8833647051e248b04" Type="http://schemas.openxmlformats.org/officeDocument/2006/relationships/hyperlink" Target="https://iservice.lombardini.it/jsp/Template2/manuale.jsp?id=437&amp;parent=1527" TargetMode="External"/><Relationship Id="rId2603647051e248e7b" Type="http://schemas.openxmlformats.org/officeDocument/2006/relationships/hyperlink" Target="https://iservice.lombardini.it/jsp/Template2/manuale.jsp?id=659&amp;parent=1527" TargetMode="External"/><Relationship Id="rId7302647051e2495eb" Type="http://schemas.openxmlformats.org/officeDocument/2006/relationships/hyperlink" Target="https://iservice.lombardini.it/jsp/Template2/manuale.jsp?id=662&amp;parent=1527" TargetMode="External"/><Relationship Id="rId1717647051e268bbc" Type="http://schemas.openxmlformats.org/officeDocument/2006/relationships/hyperlink" Target="https://iservice.lombardini.it/jsp/Template2/manuale.jsp?id=339&amp;parent=1527" TargetMode="External"/><Relationship Id="rId7304647051e27bcb9" Type="http://schemas.openxmlformats.org/officeDocument/2006/relationships/hyperlink" Target="https://iservice.lombardini.it/jsp/Template2/manuale.jsp?id=437&amp;parent=1527" TargetMode="External"/><Relationship Id="rId5517647051e27c47a" Type="http://schemas.openxmlformats.org/officeDocument/2006/relationships/hyperlink" Target="https://iservice.lombardini.it/jsp/Template2/manuale.jsp?id=662&amp;parent=1527" TargetMode="External"/><Relationship Id="rId2480647051e27ca74" Type="http://schemas.openxmlformats.org/officeDocument/2006/relationships/hyperlink" Target="https://iservice.lombardini.it/jsp/Template2/manuale.jsp?id=663&amp;parent=1527" TargetMode="External"/><Relationship Id="rId7862647051e281183" Type="http://schemas.openxmlformats.org/officeDocument/2006/relationships/hyperlink" Target="https://iservice.lombardini.it/jsp/Template2/manuale.jsp?id=657&amp;parent=1527" TargetMode="External"/><Relationship Id="rId4786647051e2a61c9" Type="http://schemas.openxmlformats.org/officeDocument/2006/relationships/hyperlink" Target="https://iservice.lombardini.it/jsp/Template2/manuale.jsp?id=685&amp;parent=1527" TargetMode="External"/><Relationship Id="rId5929647051e2a72d2" Type="http://schemas.openxmlformats.org/officeDocument/2006/relationships/hyperlink" Target="https://iservice.lombardini.it/jsp/Template2/manuale.jsp?id=719&amp;parent=1527" TargetMode="External"/><Relationship Id="rId9154647051e2a801b" Type="http://schemas.openxmlformats.org/officeDocument/2006/relationships/hyperlink" Target="https://iservice.lombardini.it/jsp/Template2/manuale.jsp?id=339&amp;parent=1527" TargetMode="External"/><Relationship Id="rId6397647051e2ca346" Type="http://schemas.openxmlformats.org/officeDocument/2006/relationships/hyperlink" Target="https://iservice.lombardini.it/jsp/Template2/manuale.jsp?id=339&amp;parent=1527" TargetMode="External"/><Relationship Id="rId1239647051e2debfd" Type="http://schemas.openxmlformats.org/officeDocument/2006/relationships/hyperlink" Target="https://iservice.lombardini.it/jsp/Template2/manuale.jsp?id=663&amp;parent=1527" TargetMode="External"/><Relationship Id="rId1679647051e2df2ed" Type="http://schemas.openxmlformats.org/officeDocument/2006/relationships/hyperlink" Target="https://iservice.lombardini.it/jsp/Template2/manuale.jsp?id=662&amp;parent=1527" TargetMode="External"/><Relationship Id="rId7078647051e2e88bb" Type="http://schemas.openxmlformats.org/officeDocument/2006/relationships/hyperlink" Target="https://iservice.lombardini.it/jsp/Template2/manuale.jsp?id=437&amp;parent=1527" TargetMode="External"/><Relationship Id="rId9622647051e313178" Type="http://schemas.openxmlformats.org/officeDocument/2006/relationships/hyperlink" Target="https://iservice.lombardini.it/jsp/Template2/manuale.jsp?id=685&amp;parent=1527" TargetMode="External"/><Relationship Id="rId2462647051e322270" Type="http://schemas.openxmlformats.org/officeDocument/2006/relationships/hyperlink" Target="https://iservice.lombardini.it/jsp/Template2/manuale.jsp?id=437&amp;parent=1527" TargetMode="External"/><Relationship Id="rId1008647051e32258a" Type="http://schemas.openxmlformats.org/officeDocument/2006/relationships/hyperlink" Target="https://iservice.lombardini.it/jsp/Template2/manuale.jsp?id=656&amp;parent=1527" TargetMode="External"/><Relationship Id="rId4285647051e322713" Type="http://schemas.openxmlformats.org/officeDocument/2006/relationships/hyperlink" Target="https://iservice.lombardini.it/jsp/Template2/manuale.jsp?id=657&amp;parent=1527" TargetMode="External"/><Relationship Id="rId6686647051e376f82" Type="http://schemas.openxmlformats.org/officeDocument/2006/relationships/hyperlink" Target="https://iservice.lombardini.it/jsp/Template2/manuale.jsp?id=437&amp;parent=1527" TargetMode="External"/><Relationship Id="rId3291647051e3b13d0" Type="http://schemas.openxmlformats.org/officeDocument/2006/relationships/hyperlink" Target="https://iservice.lombardini.it/jsp/Template2/manuale.jsp?id=437&amp;parent=1527" TargetMode="External"/><Relationship Id="rId4139647051e0586b9" Type="http://schemas.openxmlformats.org/officeDocument/2006/relationships/image" Target="media/imgrId4139647051e0586b9.jpg"/><Relationship Id="rId6581647051e062607" Type="http://schemas.openxmlformats.org/officeDocument/2006/relationships/image" Target="media/imgrId6581647051e062607.jpg"/><Relationship Id="rId1926647051e06c78a" Type="http://schemas.openxmlformats.org/officeDocument/2006/relationships/image" Target="media/imgrId1926647051e06c78a.jpg"/><Relationship Id="rId4961647051e07390d" Type="http://schemas.openxmlformats.org/officeDocument/2006/relationships/image" Target="media/imgrId4961647051e07390d.jpg"/><Relationship Id="rId3116647051e07b729" Type="http://schemas.openxmlformats.org/officeDocument/2006/relationships/image" Target="media/imgrId3116647051e07b729.jpg"/><Relationship Id="rId2928647051e084edc" Type="http://schemas.openxmlformats.org/officeDocument/2006/relationships/image" Target="media/imgrId2928647051e084edc.jpg"/><Relationship Id="rId7926647051e08d04e" Type="http://schemas.openxmlformats.org/officeDocument/2006/relationships/image" Target="media/imgrId7926647051e08d04e.jpg"/><Relationship Id="rId9050647051e095c57" Type="http://schemas.openxmlformats.org/officeDocument/2006/relationships/image" Target="media/imgrId9050647051e095c57.jpg"/><Relationship Id="rId8031647051e09c785" Type="http://schemas.openxmlformats.org/officeDocument/2006/relationships/image" Target="media/imgrId8031647051e09c785.jpg"/><Relationship Id="rId9611647051e0a59fb" Type="http://schemas.openxmlformats.org/officeDocument/2006/relationships/image" Target="media/imgrId9611647051e0a59fb.jpg"/><Relationship Id="rId2863647051e0af259" Type="http://schemas.openxmlformats.org/officeDocument/2006/relationships/image" Target="media/imgrId2863647051e0af259.jpg"/><Relationship Id="rId8928647051e0b8219" Type="http://schemas.openxmlformats.org/officeDocument/2006/relationships/image" Target="media/imgrId8928647051e0b8219.jpg"/><Relationship Id="rId7259647051e0c39c1" Type="http://schemas.openxmlformats.org/officeDocument/2006/relationships/image" Target="media/imgrId7259647051e0c39c1.jpg"/><Relationship Id="rId7425647051e0ca9f9" Type="http://schemas.openxmlformats.org/officeDocument/2006/relationships/image" Target="media/imgrId7425647051e0ca9f9.jpg"/><Relationship Id="rId7913647051e0d2030" Type="http://schemas.openxmlformats.org/officeDocument/2006/relationships/image" Target="media/imgrId7913647051e0d2030.jpg"/><Relationship Id="rId4271647051e0dcc9f" Type="http://schemas.openxmlformats.org/officeDocument/2006/relationships/image" Target="media/imgrId4271647051e0dcc9f.jpg"/><Relationship Id="rId6715647051e0e5db5" Type="http://schemas.openxmlformats.org/officeDocument/2006/relationships/image" Target="media/imgrId6715647051e0e5db5.jpg"/><Relationship Id="rId3270647051e0eff27" Type="http://schemas.openxmlformats.org/officeDocument/2006/relationships/image" Target="media/imgrId3270647051e0eff27.jpg"/><Relationship Id="rId6801647051e1027a9" Type="http://schemas.openxmlformats.org/officeDocument/2006/relationships/image" Target="media/imgrId6801647051e1027a9.jpg"/><Relationship Id="rId5121647051e107390" Type="http://schemas.openxmlformats.org/officeDocument/2006/relationships/image" Target="media/imgrId5121647051e107390.jpg"/><Relationship Id="rId9651647051e10ec43" Type="http://schemas.openxmlformats.org/officeDocument/2006/relationships/image" Target="media/imgrId9651647051e10ec43.jpg"/><Relationship Id="rId9278647051e116ab1" Type="http://schemas.openxmlformats.org/officeDocument/2006/relationships/image" Target="media/imgrId9278647051e116ab1.png"/><Relationship Id="rId1312647051e121a30" Type="http://schemas.openxmlformats.org/officeDocument/2006/relationships/image" Target="media/imgrId1312647051e121a30.jpg"/><Relationship Id="rId6231647051e12b3fb" Type="http://schemas.openxmlformats.org/officeDocument/2006/relationships/image" Target="media/imgrId6231647051e12b3fb.jpg"/><Relationship Id="rId5841647051e12f6fa" Type="http://schemas.openxmlformats.org/officeDocument/2006/relationships/image" Target="media/imgrId5841647051e12f6fa.jpg"/><Relationship Id="rId9550647051e139a09" Type="http://schemas.openxmlformats.org/officeDocument/2006/relationships/image" Target="media/imgrId9550647051e139a09.jpg"/><Relationship Id="rId5802647051e143db4" Type="http://schemas.openxmlformats.org/officeDocument/2006/relationships/image" Target="media/imgrId5802647051e143db4.jpg"/><Relationship Id="rId6637647051e14cc5a" Type="http://schemas.openxmlformats.org/officeDocument/2006/relationships/image" Target="media/imgrId6637647051e14cc5a.jpg"/><Relationship Id="rId3682647051e1543b8" Type="http://schemas.openxmlformats.org/officeDocument/2006/relationships/image" Target="media/imgrId3682647051e1543b8.jpg"/><Relationship Id="rId6920647051e15e9e0" Type="http://schemas.openxmlformats.org/officeDocument/2006/relationships/image" Target="media/imgrId6920647051e15e9e0.jpg"/><Relationship Id="rId6144647051e164f55" Type="http://schemas.openxmlformats.org/officeDocument/2006/relationships/image" Target="media/imgrId6144647051e164f55.jpg"/><Relationship Id="rId4284647051e16b028" Type="http://schemas.openxmlformats.org/officeDocument/2006/relationships/image" Target="media/imgrId4284647051e16b028.jpg"/><Relationship Id="rId9501647051e17385a" Type="http://schemas.openxmlformats.org/officeDocument/2006/relationships/image" Target="media/imgrId9501647051e17385a.jpg"/><Relationship Id="rId3889647051e17d4e1" Type="http://schemas.openxmlformats.org/officeDocument/2006/relationships/image" Target="media/imgrId3889647051e17d4e1.jpg"/><Relationship Id="rId5079647051e184923" Type="http://schemas.openxmlformats.org/officeDocument/2006/relationships/image" Target="media/imgrId5079647051e184923.jpg"/><Relationship Id="rId6951647051e189dfb" Type="http://schemas.openxmlformats.org/officeDocument/2006/relationships/image" Target="media/imgrId6951647051e189dfb.jpg"/><Relationship Id="rId9649647051e19a45d" Type="http://schemas.openxmlformats.org/officeDocument/2006/relationships/image" Target="media/imgrId9649647051e19a45d.jpg"/><Relationship Id="rId7102647051e1a3c87" Type="http://schemas.openxmlformats.org/officeDocument/2006/relationships/image" Target="media/imgrId7102647051e1a3c87.jpg"/><Relationship Id="rId4811647051e1ae79b" Type="http://schemas.openxmlformats.org/officeDocument/2006/relationships/image" Target="media/imgrId4811647051e1ae79b.jpg"/><Relationship Id="rId8144647051e201840" Type="http://schemas.openxmlformats.org/officeDocument/2006/relationships/image" Target="media/imgrId8144647051e201840.jpg"/><Relationship Id="rId3424647051e20d174" Type="http://schemas.openxmlformats.org/officeDocument/2006/relationships/image" Target="media/imgrId3424647051e20d174.jpg"/><Relationship Id="rId3953647051e211f60" Type="http://schemas.openxmlformats.org/officeDocument/2006/relationships/image" Target="media/imgrId3953647051e211f60.jpg"/><Relationship Id="rId1050647051e2329e8" Type="http://schemas.openxmlformats.org/officeDocument/2006/relationships/image" Target="media/imgrId1050647051e2329e8.jpg"/><Relationship Id="rId7171647051e23c645" Type="http://schemas.openxmlformats.org/officeDocument/2006/relationships/image" Target="media/imgrId7171647051e23c645.jpg"/><Relationship Id="rId6664647051e2483d7" Type="http://schemas.openxmlformats.org/officeDocument/2006/relationships/image" Target="media/imgrId6664647051e2483d7.jpg"/><Relationship Id="rId6252647051e25e430" Type="http://schemas.openxmlformats.org/officeDocument/2006/relationships/image" Target="media/imgrId6252647051e25e430.jpg"/><Relationship Id="rId6280647051e2675bb" Type="http://schemas.openxmlformats.org/officeDocument/2006/relationships/image" Target="media/imgrId6280647051e2675bb.jpg"/><Relationship Id="rId1945647051e2777ed" Type="http://schemas.openxmlformats.org/officeDocument/2006/relationships/image" Target="media/imgrId1945647051e2777ed.jpg"/><Relationship Id="rId6639647051e27b6b1" Type="http://schemas.openxmlformats.org/officeDocument/2006/relationships/image" Target="media/imgrId6639647051e27b6b1.jpg"/><Relationship Id="rId9769647051e280b83" Type="http://schemas.openxmlformats.org/officeDocument/2006/relationships/image" Target="media/imgrId9769647051e280b83.jpg"/><Relationship Id="rId7986647051e28f1d1" Type="http://schemas.openxmlformats.org/officeDocument/2006/relationships/image" Target="media/imgrId7986647051e28f1d1.jpg"/><Relationship Id="rId7025647051e296d74" Type="http://schemas.openxmlformats.org/officeDocument/2006/relationships/image" Target="media/imgrId7025647051e296d74.jpg"/><Relationship Id="rId8745647051e29f78e" Type="http://schemas.openxmlformats.org/officeDocument/2006/relationships/image" Target="media/imgrId8745647051e29f78e.jpg"/><Relationship Id="rId1016647051e2a5bea" Type="http://schemas.openxmlformats.org/officeDocument/2006/relationships/image" Target="media/imgrId1016647051e2a5bea.jpg"/><Relationship Id="rId6162647051e2b0430" Type="http://schemas.openxmlformats.org/officeDocument/2006/relationships/image" Target="media/imgrId6162647051e2b0430.jpg"/><Relationship Id="rId2577647051e2b71c1" Type="http://schemas.openxmlformats.org/officeDocument/2006/relationships/image" Target="media/imgrId2577647051e2b71c1.jpg"/><Relationship Id="rId8215647051e2bb61b" Type="http://schemas.openxmlformats.org/officeDocument/2006/relationships/image" Target="media/imgrId8215647051e2bb61b.jpg"/><Relationship Id="rId3168647051e2c9a77" Type="http://schemas.openxmlformats.org/officeDocument/2006/relationships/image" Target="media/imgrId3168647051e2c9a77.jpg"/><Relationship Id="rId1117647051e2d37a4" Type="http://schemas.openxmlformats.org/officeDocument/2006/relationships/image" Target="media/imgrId1117647051e2d37a4.jpg"/><Relationship Id="rId3114647051e2de326" Type="http://schemas.openxmlformats.org/officeDocument/2006/relationships/image" Target="media/imgrId3114647051e2de326.jpg"/><Relationship Id="rId7883647051e2e8126" Type="http://schemas.openxmlformats.org/officeDocument/2006/relationships/image" Target="media/imgrId7883647051e2e8126.jpg"/><Relationship Id="rId2844647051e30ed82" Type="http://schemas.openxmlformats.org/officeDocument/2006/relationships/image" Target="media/imgrId2844647051e30ed82.jpg"/><Relationship Id="rId1889647051e312a88" Type="http://schemas.openxmlformats.org/officeDocument/2006/relationships/image" Target="media/imgrId1889647051e312a88.jpg"/><Relationship Id="rId7092647051e31dabc" Type="http://schemas.openxmlformats.org/officeDocument/2006/relationships/image" Target="media/imgrId7092647051e31dabc.jpg"/><Relationship Id="rId7501647051e321c39" Type="http://schemas.openxmlformats.org/officeDocument/2006/relationships/image" Target="media/imgrId7501647051e321c39.jpg"/><Relationship Id="rId2275647051e32dd01" Type="http://schemas.openxmlformats.org/officeDocument/2006/relationships/image" Target="media/imgrId2275647051e32dd01.jpg"/><Relationship Id="rId3573647051e331981" Type="http://schemas.openxmlformats.org/officeDocument/2006/relationships/image" Target="media/imgrId3573647051e331981.jpg"/><Relationship Id="rId8607647051e33bf6e" Type="http://schemas.openxmlformats.org/officeDocument/2006/relationships/image" Target="media/imgrId8607647051e33bf6e.jpg"/><Relationship Id="rId8031647051e3422ae" Type="http://schemas.openxmlformats.org/officeDocument/2006/relationships/image" Target="media/imgrId8031647051e3422ae.jpg"/><Relationship Id="rId3302647051e34b686" Type="http://schemas.openxmlformats.org/officeDocument/2006/relationships/image" Target="media/imgrId3302647051e34b686.jpg"/><Relationship Id="rId7159647051e3555b3" Type="http://schemas.openxmlformats.org/officeDocument/2006/relationships/image" Target="media/imgrId7159647051e3555b3.jpg"/><Relationship Id="rId7661647051e35c921" Type="http://schemas.openxmlformats.org/officeDocument/2006/relationships/image" Target="media/imgrId7661647051e35c921.jpg"/><Relationship Id="rId2045647051e366b84" Type="http://schemas.openxmlformats.org/officeDocument/2006/relationships/image" Target="media/imgrId2045647051e366b84.jpg"/><Relationship Id="rId1116647051e36fdbd" Type="http://schemas.openxmlformats.org/officeDocument/2006/relationships/image" Target="media/imgrId1116647051e36fdbd.jpg"/><Relationship Id="rId7796647051e37675b" Type="http://schemas.openxmlformats.org/officeDocument/2006/relationships/image" Target="media/imgrId7796647051e37675b.jpg"/><Relationship Id="rId9412647051e37a88f" Type="http://schemas.openxmlformats.org/officeDocument/2006/relationships/image" Target="media/imgrId9412647051e37a88f.jpg"/><Relationship Id="rId2242647051e38181d" Type="http://schemas.openxmlformats.org/officeDocument/2006/relationships/image" Target="media/imgrId2242647051e38181d.jpg"/><Relationship Id="rId1991647051e38b8ad" Type="http://schemas.openxmlformats.org/officeDocument/2006/relationships/image" Target="media/imgrId1991647051e38b8ad.jpg"/><Relationship Id="rId3281647051e3956d4" Type="http://schemas.openxmlformats.org/officeDocument/2006/relationships/image" Target="media/imgrId3281647051e3956d4.jpg"/><Relationship Id="rId1768647051e39c0e0" Type="http://schemas.openxmlformats.org/officeDocument/2006/relationships/image" Target="media/imgrId1768647051e39c0e0.jpg"/><Relationship Id="rId6154647051e3a21f7" Type="http://schemas.openxmlformats.org/officeDocument/2006/relationships/image" Target="media/imgrId6154647051e3a21f7.png"/><Relationship Id="rId5315647051e3a9e35" Type="http://schemas.openxmlformats.org/officeDocument/2006/relationships/image" Target="media/imgrId5315647051e3a9e35.png"/><Relationship Id="rId6602647051e3b0c96" Type="http://schemas.openxmlformats.org/officeDocument/2006/relationships/image" Target="media/imgrId6602647051e3b0c96.jpg"/><Relationship Id="rId8777647051e3b8dc1" Type="http://schemas.openxmlformats.org/officeDocument/2006/relationships/image" Target="media/imgrId8777647051e3b8dc1.jpg"/><Relationship Id="rId2438647051e3c0923" Type="http://schemas.openxmlformats.org/officeDocument/2006/relationships/image" Target="media/imgrId2438647051e3c0923.jpg"/><Relationship Id="rId2520647051e3c481a" Type="http://schemas.openxmlformats.org/officeDocument/2006/relationships/image" Target="media/imgrId2520647051e3c481a.jpg"/><Relationship Id="rId3781647051e3ce52a" Type="http://schemas.openxmlformats.org/officeDocument/2006/relationships/image" Target="media/imgrId3781647051e3ce52a.jpg"/><Relationship Id="rId8817647051e3d63ba" Type="http://schemas.openxmlformats.org/officeDocument/2006/relationships/image" Target="media/imgrId8817647051e3d63b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266359" Type="http://schemas.openxmlformats.org/officeDocument/2006/relationships/image" Target="media/imgrId352663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266359" Type="http://schemas.openxmlformats.org/officeDocument/2006/relationships/image" Target="media/imgrId352663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266359" Type="http://schemas.openxmlformats.org/officeDocument/2006/relationships/image" Target="media/imgrId352663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266359" Type="http://schemas.openxmlformats.org/officeDocument/2006/relationships/image" Target="media/imgrId352663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266359" Type="http://schemas.openxmlformats.org/officeDocument/2006/relationships/image" Target="media/imgrId352663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266359" Type="http://schemas.openxmlformats.org/officeDocument/2006/relationships/image" Target="media/imgrId352663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