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875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65808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483915" w:name="ctxt"/>
    <w:bookmarkEnd w:id="9648391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31864705223b352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680964705223b5e6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effectExtent b="0" l="0" r="0" t="0"/>
            <wp:docPr id="40877548" name="name960264705223c676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7564705223c6760"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CONSUMO CARBURANTE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75%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50%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25%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Consumo carburante con carico 10%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25408" name="name997764705223d26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364705223d26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4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84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84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84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84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32650" name="name454564705223d69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864705223d69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4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84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84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89864705223d748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84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84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840"/>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784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29982" name="name191364705223dd2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664705223dd2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4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84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40573" name="name638964705223e3d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1564705223e3d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4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784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784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784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784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784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784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784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784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94308" name="name945064705223f2e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8564705223f2e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normali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meccanica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96421" name="name4195647052242af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7647052242af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12564548" name="name9902647052243db4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1157647052243db40"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66160474" name="name2523647052244d136"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469647052244d13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28516819" name="name57116470522459045"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2246470522459040"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9293379" name="name305464705224625f6"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33064705224625f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94270" name="name63536470522469c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26470522469c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4335033" name="name454064705224755be"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64964705224755b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2460922" name="name93026470522480b8c"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7736470522480b8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7842"/>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784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784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784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784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4930169" name="name2070647052248dae1"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789647052248dadc"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8651647052248eb9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1865647052248f5b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66482" name="name895064705224961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964705224961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5436575" name="name757364705224a06d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66064705224a06c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5261341" name="name515364705224aca07"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11764705224aca02"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6580257" name="name440264705224bcfe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22064705224bcfe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72443536" name="name926664705224c712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05664705224c712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0964705224c7a1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9030476" name="name435764705224d85e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87964705224d85e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5574801" name="name138764705224e2e8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96664705224e2e85"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9335799" name="name9540647052250077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5386470522500778"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55157541" name="name5311647052250f396"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432647052250f391"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5368024" name="name2517647052251b18f"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9310647052251b18a"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0988001" name="name394864705225278ee"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13464705225278e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72670" name="name73656470522531b6d"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69176470522531b6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55576205" name="name4849647052253aea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812647052253aea2"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366"/>
              </w:rPr>
              <w:drawing>
                <wp:inline distT="0" distB="0" distL="0" distR="0">
                  <wp:extent cx="5544000" cy="4622400"/>
                  <wp:effectExtent b="0" l="0" r="0" t="0"/>
                  <wp:docPr id="22329573" name="name434364705225551b6"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03064705225551b1"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79748753" name="name15396470522571b79"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13476470522571b71"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65725" name="name935564705225789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264705225789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 nel 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scarico dal 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44705" name="name49336470522583a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464705225839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4289062" name="name26016470522594122"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756647052259411b"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78327" name="name8982647052259e6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5647052259e6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Consultare il </w:t>
            </w:r>
            <w:hyperlink r:id="rId2414647052259ed2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12538836" name="name740164705225aea57"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717264705225aea50"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10240567" name="name666464705225b96d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79264705225b96d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6210002" name="name754164705225d818b"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10664705225d818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3458753" name="name715364705225ebc39"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11464705225ebc3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9138310" name="name42046470522607a2d"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6526470522607a27"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2722907" name="name970464705226155a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793964705226155a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8518756" name="name512564705226225d7"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89464705226225d2"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2125554" name="name99636470522630b66"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4586470522630b61"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9884180" name="name4266647052263e79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031647052263e796"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 (opzionale)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2139879" name="name1362647052264bb4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744647052264bb4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4001275" name="name720964705226570ee"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57264705226570e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acqua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467795" name="name1681647052266a87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819647052266a8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2322045" name="name6466647052267686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5046470522676868"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Ampere 55A (80 A opzionale)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con cinghia Poly-V opzionale)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44106617" name="name500764705226809a6"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1914647052268099f"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5511199" name="name7246647052268cd3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512647052268cd3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(opzionale)</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-15°C.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Potenza 550 W</w:t>
            </w:r>
          </w:p>
          <w:p/>
          <w:p/>
          <w:p>
            <w:pPr>
              <w:widowControl w:val="on"/>
              <w:pBdr/>
              <w:spacing w:before="0" w:after="0" w:line="262" w:lineRule="auto"/>
              <w:ind w:left="0" w:right="0"/>
              <w:jc w:val="left"/>
              <w:textAlignment w:val="center"/>
            </w:pPr>
            <w:r>
              <w:rPr>
                <w:color w:val="00274C"/>
                <w:position w:val="-2"/>
                <w:sz w:val="20"/>
                <w:szCs w:val="20"/>
                <w:u w:val="none"/>
              </w:rPr>
              <w:t xml:space="preserve">Caratteristiche centralina pre-riscaldo: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552170" name="name8219647052269ef34"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989647052269ef2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2.34 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223843" name="name575664705226b3199"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869664705226b3194"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8581479" name="name716964705226bbdf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72664705226bbdef"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28452121" name="name894164705226c3b5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36264705226c3b53"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72496182" name="name860164705226cc79b"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654264705226cc793"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7904754" name="name229264705226d3124"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97464705226d311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1640882" name="name537964705226ddc6a"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758964705226ddc63"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85347857" name="name871564705226e830e"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642664705226e8306"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su quadro di comando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1364717" name="name539964705227043f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53164705227043f7"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8088845" name="name70816470522710de7"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3556470522710dd1"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33508527" name="name4611647052271baf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462647052271baf5"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r>
              <w:rPr>
                <w:position w:val="-196"/>
              </w:rPr>
              <w:drawing>
                <wp:inline distT="0" distB="0" distL="0" distR="0">
                  <wp:extent cx="4824000" cy="2512800"/>
                  <wp:effectExtent b="0" l="0" r="0" t="0"/>
                  <wp:docPr id="37002390" name="name5965647052272661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4216470522726617"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2815122" name="name14256470522735fac"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0986470522735fa7" cstate="print"/>
                          <a:stretch>
                            <a:fillRect/>
                          </a:stretch>
                        </pic:blipFill>
                        <pic:spPr>
                          <a:xfrm>
                            <a:off x="0" y="0"/>
                            <a:ext cx="2376000" cy="1576800"/>
                          </a:xfrm>
                          <a:prstGeom prst="rect">
                            <a:avLst/>
                          </a:prstGeom>
                          <a:ln w="0">
                            <a:noFill/>
                          </a:ln>
                        </pic:spPr>
                      </pic:pic>
                    </a:graphicData>
                  </a:graphic>
                </wp:inline>
              </w:drawing>
            </w:r>
            <w:r>
              <w:rPr>
                <w:color w:val="00274C"/>
                <w:position w:val="0"/>
                <w:sz w:val="20"/>
                <w:szCs w:val="20"/>
                <w:u w:val="none"/>
              </w:rPr>
              <w:t xml:space="preserve"> </w:t>
            </w:r>
            <w:r>
              <w:rPr>
                <w:position w:val="-244"/>
              </w:rPr>
              <w:drawing>
                <wp:inline distT="0" distB="0" distL="0" distR="0">
                  <wp:extent cx="2404800" cy="1598400"/>
                  <wp:effectExtent b="0" l="0" r="0" t="0"/>
                  <wp:docPr id="49898948" name="name1079647052273d30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3196647052273d305"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t xml:space="preserve">Fig 2.44</w:t>
            </w:r>
            <w:r>
              <w:rPr>
                <w:color w:val="00274C"/>
                <w:position w:val="0"/>
                <w:sz w:val="20"/>
                <w:szCs w:val="20"/>
                <w:u w:val="none"/>
              </w:rPr>
              <w:br/>
              <w:br/>
              <w:t xml:space="preserve"> </w:t>
            </w:r>
            <w:r>
              <w:rPr>
                <w:b/>
                <w:bCs/>
                <w:color w:val="00274C"/>
                <w:position w:val="0"/>
                <w:sz w:val="20"/>
                <w:szCs w:val="20"/>
                <w:u w:val="none"/>
              </w:rP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7770190" name="name85046470522745f3a"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7036470522745f35"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43664443" name="name87966470522751497"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1606470522751491"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35488417" name="name3348647052275e3ce"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242647052275e3c9"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7843"/>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9305647052275f13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784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9340107" name="name5265647052276a859"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354647052276a85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8064992" name="name25096470522776b59"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9776470522776b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0361852" name="name828764705227830f9"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38664705227830f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3686470522784c6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94586470522785271" w:history="1">
              <w:r>
                <w:rPr>
                  <w:rStyle w:val="DefaultParagraphFontPHPDOCX"/>
                  <w:b/>
                  <w:bCs/>
                  <w:color w:val="0000FF"/>
                  <w:position w:val="-2"/>
                  <w:sz w:val="20"/>
                  <w:szCs w:val="20"/>
                  <w:u w:val="none"/>
                </w:rPr>
                <w:t xml:space="preserve">Tab. 2.8 e 2.9</w:t>
              </w:r>
            </w:hyperlink>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784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784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784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784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784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784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784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784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784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784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784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292652" name="name99426470522790cc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8026470522790c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81550512" name="name39536470522798571"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817647052279856c"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59433" name="name5166647052279ef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4647052279ef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Assicurarsi di usare guanti puliti.</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780887" name="name364964705227a770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83764705227a77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2784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784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757284" name="name760464705227af31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11264705227af3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2784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784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784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615031" name="name688364705227b7ae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61864705227b7a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2784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8674" name="name749164705227bf5d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90064705227bf5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784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810001" name="name463064705227c8b3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81864705227c8b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24411" name="name982064705227ccf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264705227ccf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784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w:t>
            </w:r>
          </w:p>
          <w:p>
            <w:pPr>
              <w:widowControl w:val="on"/>
              <w:pBdr/>
              <w:spacing w:before="0" w:after="0" w:line="262" w:lineRule="auto"/>
              <w:ind w:left="0" w:right="0"/>
              <w:jc w:val="left"/>
              <w:textAlignment w:val="center"/>
            </w:pPr>
            <w:r>
              <w:rPr>
                <w:color w:val="00274C"/>
                <w:position w:val="-2"/>
                <w:sz w:val="20"/>
                <w:szCs w:val="20"/>
                <w:u w:val="none"/>
              </w:rPr>
              <w:t xml:space="preserve">Il dispositivo si sviluppa sotto l'albero a gomito, fissato sul basamento chiuso dalla coppa olio. </w:t>
            </w:r>
          </w:p>
          <w:p>
            <w:pPr>
              <w:widowControl w:val="on"/>
              <w:pBdr/>
              <w:spacing w:before="0" w:after="0" w:line="262" w:lineRule="auto"/>
              <w:ind w:left="0" w:right="0"/>
              <w:jc w:val="left"/>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6569851" name="name152164705227d9bb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57564705227d9ba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848">
    <w:multiLevelType w:val="hybridMultilevel"/>
    <w:lvl w:ilvl="0" w:tplc="31183758">
      <w:start w:val="1"/>
      <w:numFmt w:val="decimal"/>
      <w:lvlText w:val="%1."/>
      <w:lvlJc w:val="left"/>
      <w:pPr>
        <w:ind w:left="720" w:hanging="360"/>
      </w:pPr>
    </w:lvl>
    <w:lvl w:ilvl="1" w:tplc="31183758" w:tentative="1">
      <w:start w:val="1"/>
      <w:numFmt w:val="lowerLetter"/>
      <w:lvlText w:val="%2."/>
      <w:lvlJc w:val="left"/>
      <w:pPr>
        <w:ind w:left="1440" w:hanging="360"/>
      </w:pPr>
    </w:lvl>
    <w:lvl w:ilvl="2" w:tplc="31183758" w:tentative="1">
      <w:start w:val="1"/>
      <w:numFmt w:val="lowerRoman"/>
      <w:lvlText w:val="%3."/>
      <w:lvlJc w:val="right"/>
      <w:pPr>
        <w:ind w:left="2160" w:hanging="180"/>
      </w:pPr>
    </w:lvl>
    <w:lvl w:ilvl="3" w:tplc="31183758" w:tentative="1">
      <w:start w:val="1"/>
      <w:numFmt w:val="decimal"/>
      <w:lvlText w:val="%4."/>
      <w:lvlJc w:val="left"/>
      <w:pPr>
        <w:ind w:left="2880" w:hanging="360"/>
      </w:pPr>
    </w:lvl>
    <w:lvl w:ilvl="4" w:tplc="31183758" w:tentative="1">
      <w:start w:val="1"/>
      <w:numFmt w:val="lowerLetter"/>
      <w:lvlText w:val="%5."/>
      <w:lvlJc w:val="left"/>
      <w:pPr>
        <w:ind w:left="3600" w:hanging="360"/>
      </w:pPr>
    </w:lvl>
    <w:lvl w:ilvl="5" w:tplc="31183758" w:tentative="1">
      <w:start w:val="1"/>
      <w:numFmt w:val="lowerRoman"/>
      <w:lvlText w:val="%6."/>
      <w:lvlJc w:val="right"/>
      <w:pPr>
        <w:ind w:left="4320" w:hanging="180"/>
      </w:pPr>
    </w:lvl>
    <w:lvl w:ilvl="6" w:tplc="31183758" w:tentative="1">
      <w:start w:val="1"/>
      <w:numFmt w:val="decimal"/>
      <w:lvlText w:val="%7."/>
      <w:lvlJc w:val="left"/>
      <w:pPr>
        <w:ind w:left="5040" w:hanging="360"/>
      </w:pPr>
    </w:lvl>
    <w:lvl w:ilvl="7" w:tplc="31183758" w:tentative="1">
      <w:start w:val="1"/>
      <w:numFmt w:val="lowerLetter"/>
      <w:lvlText w:val="%8."/>
      <w:lvlJc w:val="left"/>
      <w:pPr>
        <w:ind w:left="5760" w:hanging="360"/>
      </w:pPr>
    </w:lvl>
    <w:lvl w:ilvl="8" w:tplc="31183758" w:tentative="1">
      <w:start w:val="1"/>
      <w:numFmt w:val="lowerRoman"/>
      <w:lvlText w:val="%9."/>
      <w:lvlJc w:val="right"/>
      <w:pPr>
        <w:ind w:left="6480" w:hanging="180"/>
      </w:pPr>
    </w:lvl>
  </w:abstractNum>
  <w:abstractNum w:abstractNumId="27847">
    <w:multiLevelType w:val="hybridMultilevel"/>
    <w:lvl w:ilvl="0" w:tplc="65349357">
      <w:start w:val="1"/>
      <w:numFmt w:val="decimal"/>
      <w:lvlText w:val="%1."/>
      <w:lvlJc w:val="left"/>
      <w:pPr>
        <w:ind w:left="720" w:hanging="360"/>
      </w:pPr>
    </w:lvl>
    <w:lvl w:ilvl="1" w:tplc="65349357" w:tentative="1">
      <w:start w:val="1"/>
      <w:numFmt w:val="lowerLetter"/>
      <w:lvlText w:val="%2."/>
      <w:lvlJc w:val="left"/>
      <w:pPr>
        <w:ind w:left="1440" w:hanging="360"/>
      </w:pPr>
    </w:lvl>
    <w:lvl w:ilvl="2" w:tplc="65349357" w:tentative="1">
      <w:start w:val="1"/>
      <w:numFmt w:val="lowerRoman"/>
      <w:lvlText w:val="%3."/>
      <w:lvlJc w:val="right"/>
      <w:pPr>
        <w:ind w:left="2160" w:hanging="180"/>
      </w:pPr>
    </w:lvl>
    <w:lvl w:ilvl="3" w:tplc="65349357" w:tentative="1">
      <w:start w:val="1"/>
      <w:numFmt w:val="decimal"/>
      <w:lvlText w:val="%4."/>
      <w:lvlJc w:val="left"/>
      <w:pPr>
        <w:ind w:left="2880" w:hanging="360"/>
      </w:pPr>
    </w:lvl>
    <w:lvl w:ilvl="4" w:tplc="65349357" w:tentative="1">
      <w:start w:val="1"/>
      <w:numFmt w:val="lowerLetter"/>
      <w:lvlText w:val="%5."/>
      <w:lvlJc w:val="left"/>
      <w:pPr>
        <w:ind w:left="3600" w:hanging="360"/>
      </w:pPr>
    </w:lvl>
    <w:lvl w:ilvl="5" w:tplc="65349357" w:tentative="1">
      <w:start w:val="1"/>
      <w:numFmt w:val="lowerRoman"/>
      <w:lvlText w:val="%6."/>
      <w:lvlJc w:val="right"/>
      <w:pPr>
        <w:ind w:left="4320" w:hanging="180"/>
      </w:pPr>
    </w:lvl>
    <w:lvl w:ilvl="6" w:tplc="65349357" w:tentative="1">
      <w:start w:val="1"/>
      <w:numFmt w:val="decimal"/>
      <w:lvlText w:val="%7."/>
      <w:lvlJc w:val="left"/>
      <w:pPr>
        <w:ind w:left="5040" w:hanging="360"/>
      </w:pPr>
    </w:lvl>
    <w:lvl w:ilvl="7" w:tplc="65349357" w:tentative="1">
      <w:start w:val="1"/>
      <w:numFmt w:val="lowerLetter"/>
      <w:lvlText w:val="%8."/>
      <w:lvlJc w:val="left"/>
      <w:pPr>
        <w:ind w:left="5760" w:hanging="360"/>
      </w:pPr>
    </w:lvl>
    <w:lvl w:ilvl="8" w:tplc="65349357" w:tentative="1">
      <w:start w:val="1"/>
      <w:numFmt w:val="lowerRoman"/>
      <w:lvlText w:val="%9."/>
      <w:lvlJc w:val="right"/>
      <w:pPr>
        <w:ind w:left="6480" w:hanging="180"/>
      </w:pPr>
    </w:lvl>
  </w:abstractNum>
  <w:abstractNum w:abstractNumId="27846">
    <w:multiLevelType w:val="hybridMultilevel"/>
    <w:lvl w:ilvl="0" w:tplc="21193760">
      <w:start w:val="1"/>
      <w:numFmt w:val="decimal"/>
      <w:lvlText w:val="%1."/>
      <w:lvlJc w:val="left"/>
      <w:pPr>
        <w:ind w:left="720" w:hanging="360"/>
      </w:pPr>
    </w:lvl>
    <w:lvl w:ilvl="1" w:tplc="21193760" w:tentative="1">
      <w:start w:val="1"/>
      <w:numFmt w:val="lowerLetter"/>
      <w:lvlText w:val="%2."/>
      <w:lvlJc w:val="left"/>
      <w:pPr>
        <w:ind w:left="1440" w:hanging="360"/>
      </w:pPr>
    </w:lvl>
    <w:lvl w:ilvl="2" w:tplc="21193760" w:tentative="1">
      <w:start w:val="1"/>
      <w:numFmt w:val="lowerRoman"/>
      <w:lvlText w:val="%3."/>
      <w:lvlJc w:val="right"/>
      <w:pPr>
        <w:ind w:left="2160" w:hanging="180"/>
      </w:pPr>
    </w:lvl>
    <w:lvl w:ilvl="3" w:tplc="21193760" w:tentative="1">
      <w:start w:val="1"/>
      <w:numFmt w:val="decimal"/>
      <w:lvlText w:val="%4."/>
      <w:lvlJc w:val="left"/>
      <w:pPr>
        <w:ind w:left="2880" w:hanging="360"/>
      </w:pPr>
    </w:lvl>
    <w:lvl w:ilvl="4" w:tplc="21193760" w:tentative="1">
      <w:start w:val="1"/>
      <w:numFmt w:val="lowerLetter"/>
      <w:lvlText w:val="%5."/>
      <w:lvlJc w:val="left"/>
      <w:pPr>
        <w:ind w:left="3600" w:hanging="360"/>
      </w:pPr>
    </w:lvl>
    <w:lvl w:ilvl="5" w:tplc="21193760" w:tentative="1">
      <w:start w:val="1"/>
      <w:numFmt w:val="lowerRoman"/>
      <w:lvlText w:val="%6."/>
      <w:lvlJc w:val="right"/>
      <w:pPr>
        <w:ind w:left="4320" w:hanging="180"/>
      </w:pPr>
    </w:lvl>
    <w:lvl w:ilvl="6" w:tplc="21193760" w:tentative="1">
      <w:start w:val="1"/>
      <w:numFmt w:val="decimal"/>
      <w:lvlText w:val="%7."/>
      <w:lvlJc w:val="left"/>
      <w:pPr>
        <w:ind w:left="5040" w:hanging="360"/>
      </w:pPr>
    </w:lvl>
    <w:lvl w:ilvl="7" w:tplc="21193760" w:tentative="1">
      <w:start w:val="1"/>
      <w:numFmt w:val="lowerLetter"/>
      <w:lvlText w:val="%8."/>
      <w:lvlJc w:val="left"/>
      <w:pPr>
        <w:ind w:left="5760" w:hanging="360"/>
      </w:pPr>
    </w:lvl>
    <w:lvl w:ilvl="8" w:tplc="21193760" w:tentative="1">
      <w:start w:val="1"/>
      <w:numFmt w:val="lowerRoman"/>
      <w:lvlText w:val="%9."/>
      <w:lvlJc w:val="right"/>
      <w:pPr>
        <w:ind w:left="6480" w:hanging="180"/>
      </w:pPr>
    </w:lvl>
  </w:abstractNum>
  <w:abstractNum w:abstractNumId="27845">
    <w:multiLevelType w:val="hybridMultilevel"/>
    <w:lvl w:ilvl="0" w:tplc="85388020">
      <w:start w:val="1"/>
      <w:numFmt w:val="decimal"/>
      <w:lvlText w:val="%1."/>
      <w:lvlJc w:val="left"/>
      <w:pPr>
        <w:ind w:left="720" w:hanging="360"/>
      </w:pPr>
    </w:lvl>
    <w:lvl w:ilvl="1" w:tplc="85388020" w:tentative="1">
      <w:start w:val="1"/>
      <w:numFmt w:val="lowerLetter"/>
      <w:lvlText w:val="%2."/>
      <w:lvlJc w:val="left"/>
      <w:pPr>
        <w:ind w:left="1440" w:hanging="360"/>
      </w:pPr>
    </w:lvl>
    <w:lvl w:ilvl="2" w:tplc="85388020" w:tentative="1">
      <w:start w:val="1"/>
      <w:numFmt w:val="lowerRoman"/>
      <w:lvlText w:val="%3."/>
      <w:lvlJc w:val="right"/>
      <w:pPr>
        <w:ind w:left="2160" w:hanging="180"/>
      </w:pPr>
    </w:lvl>
    <w:lvl w:ilvl="3" w:tplc="85388020" w:tentative="1">
      <w:start w:val="1"/>
      <w:numFmt w:val="decimal"/>
      <w:lvlText w:val="%4."/>
      <w:lvlJc w:val="left"/>
      <w:pPr>
        <w:ind w:left="2880" w:hanging="360"/>
      </w:pPr>
    </w:lvl>
    <w:lvl w:ilvl="4" w:tplc="85388020" w:tentative="1">
      <w:start w:val="1"/>
      <w:numFmt w:val="lowerLetter"/>
      <w:lvlText w:val="%5."/>
      <w:lvlJc w:val="left"/>
      <w:pPr>
        <w:ind w:left="3600" w:hanging="360"/>
      </w:pPr>
    </w:lvl>
    <w:lvl w:ilvl="5" w:tplc="85388020" w:tentative="1">
      <w:start w:val="1"/>
      <w:numFmt w:val="lowerRoman"/>
      <w:lvlText w:val="%6."/>
      <w:lvlJc w:val="right"/>
      <w:pPr>
        <w:ind w:left="4320" w:hanging="180"/>
      </w:pPr>
    </w:lvl>
    <w:lvl w:ilvl="6" w:tplc="85388020" w:tentative="1">
      <w:start w:val="1"/>
      <w:numFmt w:val="decimal"/>
      <w:lvlText w:val="%7."/>
      <w:lvlJc w:val="left"/>
      <w:pPr>
        <w:ind w:left="5040" w:hanging="360"/>
      </w:pPr>
    </w:lvl>
    <w:lvl w:ilvl="7" w:tplc="85388020" w:tentative="1">
      <w:start w:val="1"/>
      <w:numFmt w:val="lowerLetter"/>
      <w:lvlText w:val="%8."/>
      <w:lvlJc w:val="left"/>
      <w:pPr>
        <w:ind w:left="5760" w:hanging="360"/>
      </w:pPr>
    </w:lvl>
    <w:lvl w:ilvl="8" w:tplc="85388020" w:tentative="1">
      <w:start w:val="1"/>
      <w:numFmt w:val="lowerRoman"/>
      <w:lvlText w:val="%9."/>
      <w:lvlJc w:val="right"/>
      <w:pPr>
        <w:ind w:left="6480" w:hanging="180"/>
      </w:pPr>
    </w:lvl>
  </w:abstractNum>
  <w:abstractNum w:abstractNumId="27844">
    <w:multiLevelType w:val="hybridMultilevel"/>
    <w:lvl w:ilvl="0" w:tplc="67042924">
      <w:start w:val="1"/>
      <w:numFmt w:val="decimal"/>
      <w:lvlText w:val="%1."/>
      <w:lvlJc w:val="left"/>
      <w:pPr>
        <w:ind w:left="720" w:hanging="360"/>
      </w:pPr>
    </w:lvl>
    <w:lvl w:ilvl="1" w:tplc="67042924" w:tentative="1">
      <w:start w:val="1"/>
      <w:numFmt w:val="lowerLetter"/>
      <w:lvlText w:val="%2."/>
      <w:lvlJc w:val="left"/>
      <w:pPr>
        <w:ind w:left="1440" w:hanging="360"/>
      </w:pPr>
    </w:lvl>
    <w:lvl w:ilvl="2" w:tplc="67042924" w:tentative="1">
      <w:start w:val="1"/>
      <w:numFmt w:val="lowerRoman"/>
      <w:lvlText w:val="%3."/>
      <w:lvlJc w:val="right"/>
      <w:pPr>
        <w:ind w:left="2160" w:hanging="180"/>
      </w:pPr>
    </w:lvl>
    <w:lvl w:ilvl="3" w:tplc="67042924" w:tentative="1">
      <w:start w:val="1"/>
      <w:numFmt w:val="decimal"/>
      <w:lvlText w:val="%4."/>
      <w:lvlJc w:val="left"/>
      <w:pPr>
        <w:ind w:left="2880" w:hanging="360"/>
      </w:pPr>
    </w:lvl>
    <w:lvl w:ilvl="4" w:tplc="67042924" w:tentative="1">
      <w:start w:val="1"/>
      <w:numFmt w:val="lowerLetter"/>
      <w:lvlText w:val="%5."/>
      <w:lvlJc w:val="left"/>
      <w:pPr>
        <w:ind w:left="3600" w:hanging="360"/>
      </w:pPr>
    </w:lvl>
    <w:lvl w:ilvl="5" w:tplc="67042924" w:tentative="1">
      <w:start w:val="1"/>
      <w:numFmt w:val="lowerRoman"/>
      <w:lvlText w:val="%6."/>
      <w:lvlJc w:val="right"/>
      <w:pPr>
        <w:ind w:left="4320" w:hanging="180"/>
      </w:pPr>
    </w:lvl>
    <w:lvl w:ilvl="6" w:tplc="67042924" w:tentative="1">
      <w:start w:val="1"/>
      <w:numFmt w:val="decimal"/>
      <w:lvlText w:val="%7."/>
      <w:lvlJc w:val="left"/>
      <w:pPr>
        <w:ind w:left="5040" w:hanging="360"/>
      </w:pPr>
    </w:lvl>
    <w:lvl w:ilvl="7" w:tplc="67042924" w:tentative="1">
      <w:start w:val="1"/>
      <w:numFmt w:val="lowerLetter"/>
      <w:lvlText w:val="%8."/>
      <w:lvlJc w:val="left"/>
      <w:pPr>
        <w:ind w:left="5760" w:hanging="360"/>
      </w:pPr>
    </w:lvl>
    <w:lvl w:ilvl="8" w:tplc="67042924" w:tentative="1">
      <w:start w:val="1"/>
      <w:numFmt w:val="lowerRoman"/>
      <w:lvlText w:val="%9."/>
      <w:lvlJc w:val="right"/>
      <w:pPr>
        <w:ind w:left="6480" w:hanging="180"/>
      </w:pPr>
    </w:lvl>
  </w:abstractNum>
  <w:abstractNum w:abstractNumId="27843">
    <w:multiLevelType w:val="hybridMultilevel"/>
    <w:lvl w:ilvl="0" w:tplc="16464323">
      <w:start w:val="1"/>
      <w:numFmt w:val="decimal"/>
      <w:lvlText w:val="%1."/>
      <w:lvlJc w:val="left"/>
      <w:pPr>
        <w:ind w:left="720" w:hanging="360"/>
      </w:pPr>
    </w:lvl>
    <w:lvl w:ilvl="1" w:tplc="16464323" w:tentative="1">
      <w:start w:val="1"/>
      <w:numFmt w:val="decimal"/>
      <w:lvlText w:val="%2."/>
      <w:lvlJc w:val="left"/>
      <w:pPr>
        <w:ind w:left="1440" w:hanging="360"/>
      </w:pPr>
    </w:lvl>
    <w:lvl w:ilvl="2" w:tplc="16464323" w:tentative="1">
      <w:start w:val="1"/>
      <w:numFmt w:val="lowerRoman"/>
      <w:lvlText w:val="%3."/>
      <w:lvlJc w:val="right"/>
      <w:pPr>
        <w:ind w:left="2160" w:hanging="180"/>
      </w:pPr>
    </w:lvl>
    <w:lvl w:ilvl="3" w:tplc="16464323" w:tentative="1">
      <w:start w:val="1"/>
      <w:numFmt w:val="decimal"/>
      <w:lvlText w:val="%4."/>
      <w:lvlJc w:val="left"/>
      <w:pPr>
        <w:ind w:left="2880" w:hanging="360"/>
      </w:pPr>
    </w:lvl>
    <w:lvl w:ilvl="4" w:tplc="16464323" w:tentative="1">
      <w:start w:val="1"/>
      <w:numFmt w:val="lowerLetter"/>
      <w:lvlText w:val="%5."/>
      <w:lvlJc w:val="left"/>
      <w:pPr>
        <w:ind w:left="3600" w:hanging="360"/>
      </w:pPr>
    </w:lvl>
    <w:lvl w:ilvl="5" w:tplc="16464323" w:tentative="1">
      <w:start w:val="1"/>
      <w:numFmt w:val="lowerRoman"/>
      <w:lvlText w:val="%6."/>
      <w:lvlJc w:val="right"/>
      <w:pPr>
        <w:ind w:left="4320" w:hanging="180"/>
      </w:pPr>
    </w:lvl>
    <w:lvl w:ilvl="6" w:tplc="16464323" w:tentative="1">
      <w:start w:val="1"/>
      <w:numFmt w:val="decimal"/>
      <w:lvlText w:val="%7."/>
      <w:lvlJc w:val="left"/>
      <w:pPr>
        <w:ind w:left="5040" w:hanging="360"/>
      </w:pPr>
    </w:lvl>
    <w:lvl w:ilvl="7" w:tplc="16464323" w:tentative="1">
      <w:start w:val="1"/>
      <w:numFmt w:val="lowerLetter"/>
      <w:lvlText w:val="%8."/>
      <w:lvlJc w:val="left"/>
      <w:pPr>
        <w:ind w:left="5760" w:hanging="360"/>
      </w:pPr>
    </w:lvl>
    <w:lvl w:ilvl="8" w:tplc="16464323" w:tentative="1">
      <w:start w:val="1"/>
      <w:numFmt w:val="lowerRoman"/>
      <w:lvlText w:val="%9."/>
      <w:lvlJc w:val="right"/>
      <w:pPr>
        <w:ind w:left="6480" w:hanging="180"/>
      </w:pPr>
    </w:lvl>
  </w:abstractNum>
  <w:abstractNum w:abstractNumId="27842">
    <w:multiLevelType w:val="hybridMultilevel"/>
    <w:lvl w:ilvl="0" w:tplc="12180404">
      <w:start w:val="1"/>
      <w:numFmt w:val="decimal"/>
      <w:lvlText w:val="%1."/>
      <w:lvlJc w:val="left"/>
      <w:pPr>
        <w:ind w:left="720" w:hanging="360"/>
      </w:pPr>
    </w:lvl>
    <w:lvl w:ilvl="1" w:tplc="12180404" w:tentative="1">
      <w:start w:val="1"/>
      <w:numFmt w:val="lowerLetter"/>
      <w:lvlText w:val="%2."/>
      <w:lvlJc w:val="left"/>
      <w:pPr>
        <w:ind w:left="1440" w:hanging="360"/>
      </w:pPr>
    </w:lvl>
    <w:lvl w:ilvl="2" w:tplc="12180404" w:tentative="1">
      <w:start w:val="1"/>
      <w:numFmt w:val="lowerRoman"/>
      <w:lvlText w:val="%3."/>
      <w:lvlJc w:val="right"/>
      <w:pPr>
        <w:ind w:left="2160" w:hanging="180"/>
      </w:pPr>
    </w:lvl>
    <w:lvl w:ilvl="3" w:tplc="12180404" w:tentative="1">
      <w:start w:val="1"/>
      <w:numFmt w:val="decimal"/>
      <w:lvlText w:val="%4."/>
      <w:lvlJc w:val="left"/>
      <w:pPr>
        <w:ind w:left="2880" w:hanging="360"/>
      </w:pPr>
    </w:lvl>
    <w:lvl w:ilvl="4" w:tplc="12180404" w:tentative="1">
      <w:start w:val="1"/>
      <w:numFmt w:val="lowerLetter"/>
      <w:lvlText w:val="%5."/>
      <w:lvlJc w:val="left"/>
      <w:pPr>
        <w:ind w:left="3600" w:hanging="360"/>
      </w:pPr>
    </w:lvl>
    <w:lvl w:ilvl="5" w:tplc="12180404" w:tentative="1">
      <w:start w:val="1"/>
      <w:numFmt w:val="lowerRoman"/>
      <w:lvlText w:val="%6."/>
      <w:lvlJc w:val="right"/>
      <w:pPr>
        <w:ind w:left="4320" w:hanging="180"/>
      </w:pPr>
    </w:lvl>
    <w:lvl w:ilvl="6" w:tplc="12180404" w:tentative="1">
      <w:start w:val="1"/>
      <w:numFmt w:val="decimal"/>
      <w:lvlText w:val="%7."/>
      <w:lvlJc w:val="left"/>
      <w:pPr>
        <w:ind w:left="5040" w:hanging="360"/>
      </w:pPr>
    </w:lvl>
    <w:lvl w:ilvl="7" w:tplc="12180404" w:tentative="1">
      <w:start w:val="1"/>
      <w:numFmt w:val="lowerLetter"/>
      <w:lvlText w:val="%8."/>
      <w:lvlJc w:val="left"/>
      <w:pPr>
        <w:ind w:left="5760" w:hanging="360"/>
      </w:pPr>
    </w:lvl>
    <w:lvl w:ilvl="8" w:tplc="12180404" w:tentative="1">
      <w:start w:val="1"/>
      <w:numFmt w:val="lowerRoman"/>
      <w:lvlText w:val="%9."/>
      <w:lvlJc w:val="right"/>
      <w:pPr>
        <w:ind w:left="6480" w:hanging="180"/>
      </w:pPr>
    </w:lvl>
  </w:abstractNum>
  <w:abstractNum w:abstractNumId="27841">
    <w:multiLevelType w:val="hybridMultilevel"/>
    <w:lvl w:ilvl="0" w:tplc="80001296">
      <w:start w:val="1"/>
      <w:numFmt w:val="decimal"/>
      <w:lvlText w:val="%1."/>
      <w:lvlJc w:val="left"/>
      <w:pPr>
        <w:ind w:left="720" w:hanging="360"/>
      </w:pPr>
    </w:lvl>
    <w:lvl w:ilvl="1" w:tplc="80001296" w:tentative="1">
      <w:start w:val="1"/>
      <w:numFmt w:val="lowerLetter"/>
      <w:lvlText w:val="%2."/>
      <w:lvlJc w:val="left"/>
      <w:pPr>
        <w:ind w:left="1440" w:hanging="360"/>
      </w:pPr>
    </w:lvl>
    <w:lvl w:ilvl="2" w:tplc="80001296" w:tentative="1">
      <w:start w:val="1"/>
      <w:numFmt w:val="lowerRoman"/>
      <w:lvlText w:val="%3."/>
      <w:lvlJc w:val="right"/>
      <w:pPr>
        <w:ind w:left="2160" w:hanging="180"/>
      </w:pPr>
    </w:lvl>
    <w:lvl w:ilvl="3" w:tplc="80001296" w:tentative="1">
      <w:start w:val="1"/>
      <w:numFmt w:val="decimal"/>
      <w:lvlText w:val="%4."/>
      <w:lvlJc w:val="left"/>
      <w:pPr>
        <w:ind w:left="2880" w:hanging="360"/>
      </w:pPr>
    </w:lvl>
    <w:lvl w:ilvl="4" w:tplc="80001296" w:tentative="1">
      <w:start w:val="1"/>
      <w:numFmt w:val="lowerLetter"/>
      <w:lvlText w:val="%5."/>
      <w:lvlJc w:val="left"/>
      <w:pPr>
        <w:ind w:left="3600" w:hanging="360"/>
      </w:pPr>
    </w:lvl>
    <w:lvl w:ilvl="5" w:tplc="80001296" w:tentative="1">
      <w:start w:val="1"/>
      <w:numFmt w:val="lowerRoman"/>
      <w:lvlText w:val="%6."/>
      <w:lvlJc w:val="right"/>
      <w:pPr>
        <w:ind w:left="4320" w:hanging="180"/>
      </w:pPr>
    </w:lvl>
    <w:lvl w:ilvl="6" w:tplc="80001296" w:tentative="1">
      <w:start w:val="1"/>
      <w:numFmt w:val="decimal"/>
      <w:lvlText w:val="%7."/>
      <w:lvlJc w:val="left"/>
      <w:pPr>
        <w:ind w:left="5040" w:hanging="360"/>
      </w:pPr>
    </w:lvl>
    <w:lvl w:ilvl="7" w:tplc="80001296" w:tentative="1">
      <w:start w:val="1"/>
      <w:numFmt w:val="lowerLetter"/>
      <w:lvlText w:val="%8."/>
      <w:lvlJc w:val="left"/>
      <w:pPr>
        <w:ind w:left="5760" w:hanging="360"/>
      </w:pPr>
    </w:lvl>
    <w:lvl w:ilvl="8" w:tplc="80001296" w:tentative="1">
      <w:start w:val="1"/>
      <w:numFmt w:val="lowerRoman"/>
      <w:lvlText w:val="%9."/>
      <w:lvlJc w:val="right"/>
      <w:pPr>
        <w:ind w:left="6480" w:hanging="180"/>
      </w:pPr>
    </w:lvl>
  </w:abstractNum>
  <w:abstractNum w:abstractNumId="27840">
    <w:multiLevelType w:val="hybridMultilevel"/>
    <w:lvl w:ilvl="0" w:tplc="129284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840">
    <w:abstractNumId w:val="27840"/>
  </w:num>
  <w:num w:numId="27841">
    <w:abstractNumId w:val="27841"/>
  </w:num>
  <w:num w:numId="27842">
    <w:abstractNumId w:val="27842"/>
  </w:num>
  <w:num w:numId="27843">
    <w:abstractNumId w:val="27843"/>
  </w:num>
  <w:num w:numId="27844">
    <w:abstractNumId w:val="27844"/>
  </w:num>
  <w:num w:numId="27845">
    <w:abstractNumId w:val="27845"/>
  </w:num>
  <w:num w:numId="27846">
    <w:abstractNumId w:val="27846"/>
  </w:num>
  <w:num w:numId="27847">
    <w:abstractNumId w:val="27847"/>
  </w:num>
  <w:num w:numId="27848">
    <w:abstractNumId w:val="278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1409794" Type="http://schemas.openxmlformats.org/officeDocument/2006/relationships/comments" Target="comments.xml"/><Relationship Id="rId474204295" Type="http://schemas.microsoft.com/office/2011/relationships/commentsExtended" Target="commentsExtended.xml"/><Relationship Id="rId27658087" Type="http://schemas.openxmlformats.org/officeDocument/2006/relationships/image" Target="media/imgrId27658087.jpg"/><Relationship Id="rId531864705223b3520" Type="http://schemas.openxmlformats.org/officeDocument/2006/relationships/hyperlink" Target="https://iservice.lombardini.it/jsp/Template2/manuale.jsp?id=268&amp;parent=1527" TargetMode="External"/><Relationship Id="rId680964705223b5e62" Type="http://schemas.openxmlformats.org/officeDocument/2006/relationships/hyperlink" Target="https://iservice.lombardini.it/jsp/Template2/manuale.jsp?id=281&amp;parent=1527" TargetMode="External"/><Relationship Id="rId889864705223d7486" Type="http://schemas.openxmlformats.org/officeDocument/2006/relationships/hyperlink" Target="https://iservice.lombardini.it/jsp/Template2/manuale.jsp?id=203&amp;parent=1000" TargetMode="External"/><Relationship Id="rId8651647052248eb93" Type="http://schemas.openxmlformats.org/officeDocument/2006/relationships/hyperlink" Target="https://iservice.lombardini.it/jsp/Template2/manuale.jsp?id=339&amp;parent=1136" TargetMode="External"/><Relationship Id="rId1865647052248f5b2" Type="http://schemas.openxmlformats.org/officeDocument/2006/relationships/hyperlink" Target="https://iservice.lombardini.it/jsp/Template2/manuale.jsp?id=339&amp;parent=1136" TargetMode="External"/><Relationship Id="rId200964705224c7a1a" Type="http://schemas.openxmlformats.org/officeDocument/2006/relationships/hyperlink" Target="https://www.youtube.com/embed/Ig3XosQ8h0s?rel=0" TargetMode="External"/><Relationship Id="rId2414647052259ed2c" Type="http://schemas.openxmlformats.org/officeDocument/2006/relationships/hyperlink" Target="https://iservice.lombardini.it/jsp/Template2/manuale.jsp?id=113&amp;parent=1527" TargetMode="External"/><Relationship Id="rId9305647052275f138" Type="http://schemas.openxmlformats.org/officeDocument/2006/relationships/hyperlink" Target="https://iservice.lombardini.it/jsp/Template2/manuale.jsp?id=268&amp;parent=1136" TargetMode="External"/><Relationship Id="rId23686470522784c6c" Type="http://schemas.openxmlformats.org/officeDocument/2006/relationships/hyperlink" Target="https://iservice.lombardini.it/jsp/Template2/manuale.jsp?id=268&amp;parent=1527" TargetMode="External"/><Relationship Id="rId94586470522785271" Type="http://schemas.openxmlformats.org/officeDocument/2006/relationships/hyperlink" Target="https://iservice.lombardini.it/jsp/Template2/manuale.jsp?id=816&amp;parent=1527" TargetMode="External"/><Relationship Id="rId197564705223c6760" Type="http://schemas.openxmlformats.org/officeDocument/2006/relationships/image" Target="media/imgrId197564705223c6760.jpg"/><Relationship Id="rId687364705223d2669" Type="http://schemas.openxmlformats.org/officeDocument/2006/relationships/image" Target="media/imgrId687364705223d2669.jpg"/><Relationship Id="rId961864705223d69e2" Type="http://schemas.openxmlformats.org/officeDocument/2006/relationships/image" Target="media/imgrId961864705223d69e2.jpg"/><Relationship Id="rId664664705223dd285" Type="http://schemas.openxmlformats.org/officeDocument/2006/relationships/image" Target="media/imgrId664664705223dd285.jpg"/><Relationship Id="rId961564705223e3de8" Type="http://schemas.openxmlformats.org/officeDocument/2006/relationships/image" Target="media/imgrId961564705223e3de8.jpg"/><Relationship Id="rId818564705223f2efb" Type="http://schemas.openxmlformats.org/officeDocument/2006/relationships/image" Target="media/imgrId818564705223f2efb.png"/><Relationship Id="rId9027647052242af9d" Type="http://schemas.openxmlformats.org/officeDocument/2006/relationships/image" Target="media/imgrId9027647052242af9d.jpg"/><Relationship Id="rId1157647052243db40" Type="http://schemas.openxmlformats.org/officeDocument/2006/relationships/image" Target="media/imgrId1157647052243db40.jpg"/><Relationship Id="rId3469647052244d131" Type="http://schemas.openxmlformats.org/officeDocument/2006/relationships/image" Target="media/imgrId3469647052244d131.jpg"/><Relationship Id="rId52246470522459040" Type="http://schemas.openxmlformats.org/officeDocument/2006/relationships/image" Target="media/imgrId52246470522459040.jpg"/><Relationship Id="rId233064705224625f1" Type="http://schemas.openxmlformats.org/officeDocument/2006/relationships/image" Target="media/imgrId233064705224625f1.jpg"/><Relationship Id="rId96726470522469cf6" Type="http://schemas.openxmlformats.org/officeDocument/2006/relationships/image" Target="media/imgrId96726470522469cf6.jpg"/><Relationship Id="rId564964705224755b9" Type="http://schemas.openxmlformats.org/officeDocument/2006/relationships/image" Target="media/imgrId564964705224755b9.jpg"/><Relationship Id="rId37736470522480b86" Type="http://schemas.openxmlformats.org/officeDocument/2006/relationships/image" Target="media/imgrId37736470522480b86.jpg"/><Relationship Id="rId3789647052248dadc" Type="http://schemas.openxmlformats.org/officeDocument/2006/relationships/image" Target="media/imgrId3789647052248dadc.jpg"/><Relationship Id="rId937964705224961e9" Type="http://schemas.openxmlformats.org/officeDocument/2006/relationships/image" Target="media/imgrId937964705224961e9.jpg"/><Relationship Id="rId266064705224a06cc" Type="http://schemas.openxmlformats.org/officeDocument/2006/relationships/image" Target="media/imgrId266064705224a06cc.jpg"/><Relationship Id="rId911764705224aca02" Type="http://schemas.openxmlformats.org/officeDocument/2006/relationships/image" Target="media/imgrId911764705224aca02.jpg"/><Relationship Id="rId822064705224bcfe7" Type="http://schemas.openxmlformats.org/officeDocument/2006/relationships/image" Target="media/imgrId822064705224bcfe7.jpg"/><Relationship Id="rId905664705224c7125" Type="http://schemas.openxmlformats.org/officeDocument/2006/relationships/image" Target="media/imgrId905664705224c7125.jpg"/><Relationship Id="rId887964705224d85e6" Type="http://schemas.openxmlformats.org/officeDocument/2006/relationships/image" Target="media/imgrId887964705224d85e6.jpg"/><Relationship Id="rId696664705224e2e85" Type="http://schemas.openxmlformats.org/officeDocument/2006/relationships/image" Target="media/imgrId696664705224e2e85.jpg"/><Relationship Id="rId15386470522500778" Type="http://schemas.openxmlformats.org/officeDocument/2006/relationships/image" Target="media/imgrId15386470522500778.jpg"/><Relationship Id="rId3432647052250f391" Type="http://schemas.openxmlformats.org/officeDocument/2006/relationships/image" Target="media/imgrId3432647052250f391.jpg"/><Relationship Id="rId9310647052251b18a" Type="http://schemas.openxmlformats.org/officeDocument/2006/relationships/image" Target="media/imgrId9310647052251b18a.jpg"/><Relationship Id="rId413464705225278e9" Type="http://schemas.openxmlformats.org/officeDocument/2006/relationships/image" Target="media/imgrId413464705225278e9.jpg"/><Relationship Id="rId69176470522531b67" Type="http://schemas.openxmlformats.org/officeDocument/2006/relationships/image" Target="media/imgrId69176470522531b67.jpg"/><Relationship Id="rId2812647052253aea2" Type="http://schemas.openxmlformats.org/officeDocument/2006/relationships/image" Target="media/imgrId2812647052253aea2.jpg"/><Relationship Id="rId403064705225551b1" Type="http://schemas.openxmlformats.org/officeDocument/2006/relationships/image" Target="media/imgrId403064705225551b1.jpg"/><Relationship Id="rId13476470522571b71" Type="http://schemas.openxmlformats.org/officeDocument/2006/relationships/image" Target="media/imgrId13476470522571b71.jpg"/><Relationship Id="rId33726470522578939" Type="http://schemas.openxmlformats.org/officeDocument/2006/relationships/image" Target="media/imgrId33726470522578939.jpg"/><Relationship Id="rId394464705225839ff" Type="http://schemas.openxmlformats.org/officeDocument/2006/relationships/image" Target="media/imgrId394464705225839ff.jpg"/><Relationship Id="rId8756647052259411b" Type="http://schemas.openxmlformats.org/officeDocument/2006/relationships/image" Target="media/imgrId8756647052259411b.jpg"/><Relationship Id="rId5725647052259e65a" Type="http://schemas.openxmlformats.org/officeDocument/2006/relationships/image" Target="media/imgrId5725647052259e65a.jpg"/><Relationship Id="rId717264705225aea50" Type="http://schemas.openxmlformats.org/officeDocument/2006/relationships/image" Target="media/imgrId717264705225aea50.jpg"/><Relationship Id="rId579264705225b96d8" Type="http://schemas.openxmlformats.org/officeDocument/2006/relationships/image" Target="media/imgrId579264705225b96d8.jpg"/><Relationship Id="rId610664705225d8185" Type="http://schemas.openxmlformats.org/officeDocument/2006/relationships/image" Target="media/imgrId610664705225d8185.jpg"/><Relationship Id="rId111464705225ebc34" Type="http://schemas.openxmlformats.org/officeDocument/2006/relationships/image" Target="media/imgrId111464705225ebc34.jpg"/><Relationship Id="rId26526470522607a27" Type="http://schemas.openxmlformats.org/officeDocument/2006/relationships/image" Target="media/imgrId26526470522607a27.jpg"/><Relationship Id="rId793964705226155a6" Type="http://schemas.openxmlformats.org/officeDocument/2006/relationships/image" Target="media/imgrId793964705226155a6.jpg"/><Relationship Id="rId789464705226225d2" Type="http://schemas.openxmlformats.org/officeDocument/2006/relationships/image" Target="media/imgrId789464705226225d2.jpg"/><Relationship Id="rId84586470522630b61" Type="http://schemas.openxmlformats.org/officeDocument/2006/relationships/image" Target="media/imgrId84586470522630b61.jpg"/><Relationship Id="rId1031647052263e796" Type="http://schemas.openxmlformats.org/officeDocument/2006/relationships/image" Target="media/imgrId1031647052263e796.jpg"/><Relationship Id="rId8744647052264bb40" Type="http://schemas.openxmlformats.org/officeDocument/2006/relationships/image" Target="media/imgrId8744647052264bb40.jpg"/><Relationship Id="rId457264705226570e7" Type="http://schemas.openxmlformats.org/officeDocument/2006/relationships/image" Target="media/imgrId457264705226570e7.jpg"/><Relationship Id="rId7819647052266a86d" Type="http://schemas.openxmlformats.org/officeDocument/2006/relationships/image" Target="media/imgrId7819647052266a86d.png"/><Relationship Id="rId65046470522676868" Type="http://schemas.openxmlformats.org/officeDocument/2006/relationships/image" Target="media/imgrId65046470522676868.jpg"/><Relationship Id="rId1914647052268099f" Type="http://schemas.openxmlformats.org/officeDocument/2006/relationships/image" Target="media/imgrId1914647052268099f.jpg"/><Relationship Id="rId3512647052268cd35" Type="http://schemas.openxmlformats.org/officeDocument/2006/relationships/image" Target="media/imgrId3512647052268cd35.jpg"/><Relationship Id="rId8989647052269ef2f" Type="http://schemas.openxmlformats.org/officeDocument/2006/relationships/image" Target="media/imgrId8989647052269ef2f.jpg"/><Relationship Id="rId869664705226b3194" Type="http://schemas.openxmlformats.org/officeDocument/2006/relationships/image" Target="media/imgrId869664705226b3194.jpg"/><Relationship Id="rId372664705226bbdef" Type="http://schemas.openxmlformats.org/officeDocument/2006/relationships/image" Target="media/imgrId372664705226bbdef.jpg"/><Relationship Id="rId636264705226c3b53" Type="http://schemas.openxmlformats.org/officeDocument/2006/relationships/image" Target="media/imgrId636264705226c3b53.jpg"/><Relationship Id="rId654264705226cc793" Type="http://schemas.openxmlformats.org/officeDocument/2006/relationships/image" Target="media/imgrId654264705226cc793.jpg"/><Relationship Id="rId597464705226d311f" Type="http://schemas.openxmlformats.org/officeDocument/2006/relationships/image" Target="media/imgrId597464705226d311f.jpg"/><Relationship Id="rId758964705226ddc63" Type="http://schemas.openxmlformats.org/officeDocument/2006/relationships/image" Target="media/imgrId758964705226ddc63.jpg"/><Relationship Id="rId642664705226e8306" Type="http://schemas.openxmlformats.org/officeDocument/2006/relationships/image" Target="media/imgrId642664705226e8306.jpg"/><Relationship Id="rId753164705227043f7" Type="http://schemas.openxmlformats.org/officeDocument/2006/relationships/image" Target="media/imgrId753164705227043f7.jpg"/><Relationship Id="rId33556470522710dd1" Type="http://schemas.openxmlformats.org/officeDocument/2006/relationships/image" Target="media/imgrId33556470522710dd1.jpg"/><Relationship Id="rId1462647052271baf5" Type="http://schemas.openxmlformats.org/officeDocument/2006/relationships/image" Target="media/imgrId1462647052271baf5.jpg"/><Relationship Id="rId14216470522726617" Type="http://schemas.openxmlformats.org/officeDocument/2006/relationships/image" Target="media/imgrId14216470522726617.jpg"/><Relationship Id="rId40986470522735fa7" Type="http://schemas.openxmlformats.org/officeDocument/2006/relationships/image" Target="media/imgrId40986470522735fa7.jpg"/><Relationship Id="rId3196647052273d305" Type="http://schemas.openxmlformats.org/officeDocument/2006/relationships/image" Target="media/imgrId3196647052273d305.jpg"/><Relationship Id="rId37036470522745f35" Type="http://schemas.openxmlformats.org/officeDocument/2006/relationships/image" Target="media/imgrId37036470522745f35.jpg"/><Relationship Id="rId41606470522751491" Type="http://schemas.openxmlformats.org/officeDocument/2006/relationships/image" Target="media/imgrId41606470522751491.jpg"/><Relationship Id="rId6242647052275e3c9" Type="http://schemas.openxmlformats.org/officeDocument/2006/relationships/image" Target="media/imgrId6242647052275e3c9.jpg"/><Relationship Id="rId7354647052276a854" Type="http://schemas.openxmlformats.org/officeDocument/2006/relationships/image" Target="media/imgrId7354647052276a854.jpg"/><Relationship Id="rId69776470522776b54" Type="http://schemas.openxmlformats.org/officeDocument/2006/relationships/image" Target="media/imgrId69776470522776b54.jpg"/><Relationship Id="rId838664705227830f2" Type="http://schemas.openxmlformats.org/officeDocument/2006/relationships/image" Target="media/imgrId838664705227830f2.jpg"/><Relationship Id="rId58026470522790cbc" Type="http://schemas.openxmlformats.org/officeDocument/2006/relationships/image" Target="media/imgrId58026470522790cbc.jpg"/><Relationship Id="rId8817647052279856c" Type="http://schemas.openxmlformats.org/officeDocument/2006/relationships/image" Target="media/imgrId8817647052279856c.jpg"/><Relationship Id="rId5724647052279efd2" Type="http://schemas.openxmlformats.org/officeDocument/2006/relationships/image" Target="media/imgrId5724647052279efd2.jpg"/><Relationship Id="rId883764705227a7706" Type="http://schemas.openxmlformats.org/officeDocument/2006/relationships/image" Target="media/imgrId883764705227a7706.jpg"/><Relationship Id="rId311264705227af31a" Type="http://schemas.openxmlformats.org/officeDocument/2006/relationships/image" Target="media/imgrId311264705227af31a.jpg"/><Relationship Id="rId961864705227b7adc" Type="http://schemas.openxmlformats.org/officeDocument/2006/relationships/image" Target="media/imgrId961864705227b7adc.jpg"/><Relationship Id="rId690064705227bf5d3" Type="http://schemas.openxmlformats.org/officeDocument/2006/relationships/image" Target="media/imgrId690064705227bf5d3.jpg"/><Relationship Id="rId281864705227c8b34" Type="http://schemas.openxmlformats.org/officeDocument/2006/relationships/image" Target="media/imgrId281864705227c8b34.jpg"/><Relationship Id="rId777264705227ccfcb" Type="http://schemas.openxmlformats.org/officeDocument/2006/relationships/image" Target="media/imgrId777264705227ccfcb.jpg"/><Relationship Id="rId157564705227d9ba9" Type="http://schemas.openxmlformats.org/officeDocument/2006/relationships/image" Target="media/imgrId157564705227d9ba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658087" Type="http://schemas.openxmlformats.org/officeDocument/2006/relationships/image" Target="media/imgrId276580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658087" Type="http://schemas.openxmlformats.org/officeDocument/2006/relationships/image" Target="media/imgrId276580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658087" Type="http://schemas.openxmlformats.org/officeDocument/2006/relationships/image" Target="media/imgrId276580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658087" Type="http://schemas.openxmlformats.org/officeDocument/2006/relationships/image" Target="media/imgrId276580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658087" Type="http://schemas.openxmlformats.org/officeDocument/2006/relationships/image" Target="media/imgrId276580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658087" Type="http://schemas.openxmlformats.org/officeDocument/2006/relationships/image" Target="media/imgrId276580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