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56395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7665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960872" w:name="ctxt"/>
    <w:bookmarkEnd w:id="4596087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6318647052365534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669564705236579a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effectExtent b="0" l="0" r="0" t="0"/>
            <wp:docPr id="29773195" name="name93246470523663ef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376470523663ef6"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82349" name="name2144647052366dc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5647052366dc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21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21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21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21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21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25991" name="name540564705236744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364705236744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1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21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21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0426470523674ee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921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21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210"/>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921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95660" name="name1580647052367cd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5647052367cd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1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921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46913" name="name99286470523683a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856470523683a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1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921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921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921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921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921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921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921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921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65812" name="name110064705236901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4864705236901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normali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meccanica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52600" name="name234064705236a45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964705236a45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3327779" name="name604264705236b2c6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06064705236b2c60"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86518456" name="name973764705236beb82"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39264705236beb7b"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0267116" name="name856164705236ce2e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25464705236ce2d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7490894" name="name554664705236d7d08"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43364705236d7d0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58989" name="name583064705236dfa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764705236dfa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686849" name="name151964705236ebf7c"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23564705236ebf7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7567735" name="name7995647052370354e"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826647052370354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0287473" name="name8005647052370eba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766647052370eba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4464647052370fc5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95364705237106a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60290" name="name194264705237144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464705237144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3640281" name="name92576470523722ba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9036470523722ba8"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1388961" name="name1097647052372de2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275647052372de29"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8820178" name="name5743647052373aa2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029647052373aa1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36053538" name="name6847647052374125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304647052374125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8764705237419e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5564577" name="name70196470523751d8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2346470523751d7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3185256" name="name8197647052375f1c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807647052375f1c1"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6759597" name="name44286470523771aa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6996470523771aa1"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6562576" name="name59716470523781fc2"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1526470523781fb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51234050" name="name4087647052378fe0c"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161647052378fe0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5071507" name="name5905647052379be0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761647052379bdff"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5779728" name="name989864705237a55a3"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392064705237a55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67659977" name="name773564705237abad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67164705237abad8"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366"/>
              </w:rPr>
              <w:drawing>
                <wp:inline distT="0" distB="0" distL="0" distR="0">
                  <wp:extent cx="5544000" cy="4622400"/>
                  <wp:effectExtent b="0" l="0" r="0" t="0"/>
                  <wp:docPr id="20837267" name="name920664705237c257d"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310664705237c2579"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36326979" name="name374564705237d9e6d"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179864705237d9e68"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0478" name="name875364705237e0a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164705237e0a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 nel 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scarico dal 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46130" name="name639164705237e83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664705237e83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9637969" name="name564064705237ef992"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169964705237ef98d"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77309" name="name366364705238049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164705238049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Consultare il </w:t>
            </w:r>
            <w:hyperlink r:id="rId7571647052380501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18547966" name="name19146470523813a83"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86366470523813a7e"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83511705" name="name8505647052381d8fe"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285647052381d8f9"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9548926" name="name8536647052383b2a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455647052383b2a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6392337" name="name5327647052384c339"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6235647052384c33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2185824" name="name1650647052385b8e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292647052385b8e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71588786" name="name1059647052386661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629647052386660b"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5865740" name="name65376470523870387"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33476470523870380"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89194478" name="name3922647052387a724"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526647052387a71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92272442" name="name527464705238872f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74164705238872f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 (opzionale)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1366253" name="name8852647052389495d"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3232647052389495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8692454" name="name468564705238a4110"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62864705238a410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acqua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9905671" name="name291064705238b41ef"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25264705238b41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9576292" name="name311564705238bd25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14764705238bd257"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Ampere 55A (80 A opzionale)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con cinghia Poly-V opzionale)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89699549" name="name697964705238c62ed"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346564705238c62e7"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2706436" name="name144064705238d492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04964705238d492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(opzionale)</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-15°C.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Potenza 550 W</w:t>
            </w:r>
          </w:p>
          <w:p/>
          <w:p/>
          <w:p>
            <w:pPr>
              <w:widowControl w:val="on"/>
              <w:pBdr/>
              <w:spacing w:before="0" w:after="0" w:line="262" w:lineRule="auto"/>
              <w:ind w:left="0" w:right="0"/>
              <w:jc w:val="left"/>
              <w:textAlignment w:val="center"/>
            </w:pPr>
            <w:r>
              <w:rPr>
                <w:color w:val="00274C"/>
                <w:position w:val="-2"/>
                <w:sz w:val="20"/>
                <w:szCs w:val="20"/>
                <w:u w:val="none"/>
              </w:rPr>
              <w:t xml:space="preserve">Caratteristiche centralina pre-riscaldo: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310661" name="name336064705238dd0a6"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99864705238dd0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2.34 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14832545" name="name546464705238ef30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73664705238ef30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2880250" name="name2265647052390728d"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2766470523907288"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1611439" name="name8478647052390ddd5"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071647052390ddd0"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863306" name="name468964705239147ac"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90564705239147a7"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9465054" name="name2503647052391e9dd"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331647052391e9d8"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2576904" name="name413664705239270d7"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445264705239270d3"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8271446" name="name17776470523933fa8"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57186470523933fa3"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su quadro di comando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91884357" name="name22876470523942d11"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9936470523942d0c"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59302912" name="name8547647052394d350"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311647052394d34a"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78258183" name="name5330647052395893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7286470523958936"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r>
              <w:rPr>
                <w:position w:val="-196"/>
              </w:rPr>
              <w:drawing>
                <wp:inline distT="0" distB="0" distL="0" distR="0">
                  <wp:extent cx="4824000" cy="2512800"/>
                  <wp:effectExtent b="0" l="0" r="0" t="0"/>
                  <wp:docPr id="2831068" name="name903864705239606b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34664705239606b7"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8972974" name="name5539647052396e4ed"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760647052396e4e9" cstate="print"/>
                          <a:stretch>
                            <a:fillRect/>
                          </a:stretch>
                        </pic:blipFill>
                        <pic:spPr>
                          <a:xfrm>
                            <a:off x="0" y="0"/>
                            <a:ext cx="2376000" cy="1576800"/>
                          </a:xfrm>
                          <a:prstGeom prst="rect">
                            <a:avLst/>
                          </a:prstGeom>
                          <a:ln w="0">
                            <a:noFill/>
                          </a:ln>
                        </pic:spPr>
                      </pic:pic>
                    </a:graphicData>
                  </a:graphic>
                </wp:inline>
              </w:drawing>
            </w:r>
            <w:r>
              <w:rPr>
                <w:color w:val="00274C"/>
                <w:position w:val="0"/>
                <w:sz w:val="20"/>
                <w:szCs w:val="20"/>
                <w:u w:val="none"/>
              </w:rPr>
              <w:t xml:space="preserve"> </w:t>
            </w:r>
            <w:r>
              <w:rPr>
                <w:position w:val="-244"/>
              </w:rPr>
              <w:drawing>
                <wp:inline distT="0" distB="0" distL="0" distR="0">
                  <wp:extent cx="2404800" cy="1598400"/>
                  <wp:effectExtent b="0" l="0" r="0" t="0"/>
                  <wp:docPr id="50684983" name="name797464705239769b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74564705239769b2"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t xml:space="preserve">Fig 2.44</w:t>
            </w:r>
            <w:r>
              <w:rPr>
                <w:color w:val="00274C"/>
                <w:position w:val="0"/>
                <w:sz w:val="20"/>
                <w:szCs w:val="20"/>
                <w:u w:val="none"/>
              </w:rPr>
              <w:br/>
              <w:br/>
              <w:t xml:space="preserve"> </w:t>
            </w:r>
            <w:r>
              <w:rPr>
                <w:b/>
                <w:bCs/>
                <w:color w:val="00274C"/>
                <w:position w:val="0"/>
                <w:sz w:val="20"/>
                <w:szCs w:val="20"/>
                <w:u w:val="none"/>
              </w:rP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71823124" name="name657064705239812c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89264705239812c6"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28342807" name="name6002647052398ce96"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845647052398ce91"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59760900" name="name131364705239972d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57564705239972cc"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9213"/>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50196470523997e0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921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70366915" name="name277564705239a031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10264705239a031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4625624" name="name489864705239a5dc4"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31364705239a5db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5586630" name="name852664705239ac790"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77464705239ac7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415464705239ae0d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195664705239ae870" w:history="1">
              <w:r>
                <w:rPr>
                  <w:rStyle w:val="DefaultParagraphFontPHPDOCX"/>
                  <w:b/>
                  <w:bCs/>
                  <w:color w:val="0000FF"/>
                  <w:position w:val="-2"/>
                  <w:sz w:val="20"/>
                  <w:szCs w:val="20"/>
                  <w:u w:val="none"/>
                </w:rPr>
                <w:t xml:space="preserve">Tab. 2.8 e 2.9</w:t>
              </w:r>
            </w:hyperlink>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921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921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921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921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921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921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921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921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921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921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921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097866" name="name443364705239b8f74"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18564705239b8f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53456120" name="name124664705239c30f0"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945664705239c30e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19993" name="name867664705239cca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864705239cca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Assicurarsi di usare guanti puliti.</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97841" name="name583064705239d4ad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10964705239d4a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2921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921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329616" name="name133064705239e1f7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15764705239e1f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2921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921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921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640611" name="name349064705239e7e8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26064705239e7e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2921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677232" name="name802764705239ee4a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41764705239ee4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921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387081" name="name27866470523a0022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0256470523a002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9724" name="name34916470523a058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76470523a058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921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w:t>
            </w:r>
          </w:p>
          <w:p>
            <w:pPr>
              <w:widowControl w:val="on"/>
              <w:pBdr/>
              <w:spacing w:before="0" w:after="0" w:line="262" w:lineRule="auto"/>
              <w:ind w:left="0" w:right="0"/>
              <w:jc w:val="left"/>
              <w:textAlignment w:val="center"/>
            </w:pPr>
            <w:r>
              <w:rPr>
                <w:color w:val="00274C"/>
                <w:position w:val="-2"/>
                <w:sz w:val="20"/>
                <w:szCs w:val="20"/>
                <w:u w:val="none"/>
              </w:rPr>
              <w:t xml:space="preserve">Il dispositivo si sviluppa sotto l'albero a gomito, fissato sul basamento chiuso dalla coppa olio. </w:t>
            </w:r>
          </w:p>
          <w:p>
            <w:pPr>
              <w:widowControl w:val="on"/>
              <w:pBdr/>
              <w:spacing w:before="0" w:after="0" w:line="262" w:lineRule="auto"/>
              <w:ind w:left="0" w:right="0"/>
              <w:jc w:val="left"/>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7424623" name="name32886470523a1723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6606470523a1722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218">
    <w:multiLevelType w:val="hybridMultilevel"/>
    <w:lvl w:ilvl="0" w:tplc="57875126">
      <w:start w:val="1"/>
      <w:numFmt w:val="decimal"/>
      <w:lvlText w:val="%1."/>
      <w:lvlJc w:val="left"/>
      <w:pPr>
        <w:ind w:left="720" w:hanging="360"/>
      </w:pPr>
    </w:lvl>
    <w:lvl w:ilvl="1" w:tplc="57875126" w:tentative="1">
      <w:start w:val="1"/>
      <w:numFmt w:val="lowerLetter"/>
      <w:lvlText w:val="%2."/>
      <w:lvlJc w:val="left"/>
      <w:pPr>
        <w:ind w:left="1440" w:hanging="360"/>
      </w:pPr>
    </w:lvl>
    <w:lvl w:ilvl="2" w:tplc="57875126" w:tentative="1">
      <w:start w:val="1"/>
      <w:numFmt w:val="lowerRoman"/>
      <w:lvlText w:val="%3."/>
      <w:lvlJc w:val="right"/>
      <w:pPr>
        <w:ind w:left="2160" w:hanging="180"/>
      </w:pPr>
    </w:lvl>
    <w:lvl w:ilvl="3" w:tplc="57875126" w:tentative="1">
      <w:start w:val="1"/>
      <w:numFmt w:val="decimal"/>
      <w:lvlText w:val="%4."/>
      <w:lvlJc w:val="left"/>
      <w:pPr>
        <w:ind w:left="2880" w:hanging="360"/>
      </w:pPr>
    </w:lvl>
    <w:lvl w:ilvl="4" w:tplc="57875126" w:tentative="1">
      <w:start w:val="1"/>
      <w:numFmt w:val="lowerLetter"/>
      <w:lvlText w:val="%5."/>
      <w:lvlJc w:val="left"/>
      <w:pPr>
        <w:ind w:left="3600" w:hanging="360"/>
      </w:pPr>
    </w:lvl>
    <w:lvl w:ilvl="5" w:tplc="57875126" w:tentative="1">
      <w:start w:val="1"/>
      <w:numFmt w:val="lowerRoman"/>
      <w:lvlText w:val="%6."/>
      <w:lvlJc w:val="right"/>
      <w:pPr>
        <w:ind w:left="4320" w:hanging="180"/>
      </w:pPr>
    </w:lvl>
    <w:lvl w:ilvl="6" w:tplc="57875126" w:tentative="1">
      <w:start w:val="1"/>
      <w:numFmt w:val="decimal"/>
      <w:lvlText w:val="%7."/>
      <w:lvlJc w:val="left"/>
      <w:pPr>
        <w:ind w:left="5040" w:hanging="360"/>
      </w:pPr>
    </w:lvl>
    <w:lvl w:ilvl="7" w:tplc="57875126" w:tentative="1">
      <w:start w:val="1"/>
      <w:numFmt w:val="lowerLetter"/>
      <w:lvlText w:val="%8."/>
      <w:lvlJc w:val="left"/>
      <w:pPr>
        <w:ind w:left="5760" w:hanging="360"/>
      </w:pPr>
    </w:lvl>
    <w:lvl w:ilvl="8" w:tplc="57875126" w:tentative="1">
      <w:start w:val="1"/>
      <w:numFmt w:val="lowerRoman"/>
      <w:lvlText w:val="%9."/>
      <w:lvlJc w:val="right"/>
      <w:pPr>
        <w:ind w:left="6480" w:hanging="180"/>
      </w:pPr>
    </w:lvl>
  </w:abstractNum>
  <w:abstractNum w:abstractNumId="29217">
    <w:multiLevelType w:val="hybridMultilevel"/>
    <w:lvl w:ilvl="0" w:tplc="64066745">
      <w:start w:val="1"/>
      <w:numFmt w:val="decimal"/>
      <w:lvlText w:val="%1."/>
      <w:lvlJc w:val="left"/>
      <w:pPr>
        <w:ind w:left="720" w:hanging="360"/>
      </w:pPr>
    </w:lvl>
    <w:lvl w:ilvl="1" w:tplc="64066745" w:tentative="1">
      <w:start w:val="1"/>
      <w:numFmt w:val="lowerLetter"/>
      <w:lvlText w:val="%2."/>
      <w:lvlJc w:val="left"/>
      <w:pPr>
        <w:ind w:left="1440" w:hanging="360"/>
      </w:pPr>
    </w:lvl>
    <w:lvl w:ilvl="2" w:tplc="64066745" w:tentative="1">
      <w:start w:val="1"/>
      <w:numFmt w:val="lowerRoman"/>
      <w:lvlText w:val="%3."/>
      <w:lvlJc w:val="right"/>
      <w:pPr>
        <w:ind w:left="2160" w:hanging="180"/>
      </w:pPr>
    </w:lvl>
    <w:lvl w:ilvl="3" w:tplc="64066745" w:tentative="1">
      <w:start w:val="1"/>
      <w:numFmt w:val="decimal"/>
      <w:lvlText w:val="%4."/>
      <w:lvlJc w:val="left"/>
      <w:pPr>
        <w:ind w:left="2880" w:hanging="360"/>
      </w:pPr>
    </w:lvl>
    <w:lvl w:ilvl="4" w:tplc="64066745" w:tentative="1">
      <w:start w:val="1"/>
      <w:numFmt w:val="lowerLetter"/>
      <w:lvlText w:val="%5."/>
      <w:lvlJc w:val="left"/>
      <w:pPr>
        <w:ind w:left="3600" w:hanging="360"/>
      </w:pPr>
    </w:lvl>
    <w:lvl w:ilvl="5" w:tplc="64066745" w:tentative="1">
      <w:start w:val="1"/>
      <w:numFmt w:val="lowerRoman"/>
      <w:lvlText w:val="%6."/>
      <w:lvlJc w:val="right"/>
      <w:pPr>
        <w:ind w:left="4320" w:hanging="180"/>
      </w:pPr>
    </w:lvl>
    <w:lvl w:ilvl="6" w:tplc="64066745" w:tentative="1">
      <w:start w:val="1"/>
      <w:numFmt w:val="decimal"/>
      <w:lvlText w:val="%7."/>
      <w:lvlJc w:val="left"/>
      <w:pPr>
        <w:ind w:left="5040" w:hanging="360"/>
      </w:pPr>
    </w:lvl>
    <w:lvl w:ilvl="7" w:tplc="64066745" w:tentative="1">
      <w:start w:val="1"/>
      <w:numFmt w:val="lowerLetter"/>
      <w:lvlText w:val="%8."/>
      <w:lvlJc w:val="left"/>
      <w:pPr>
        <w:ind w:left="5760" w:hanging="360"/>
      </w:pPr>
    </w:lvl>
    <w:lvl w:ilvl="8" w:tplc="64066745" w:tentative="1">
      <w:start w:val="1"/>
      <w:numFmt w:val="lowerRoman"/>
      <w:lvlText w:val="%9."/>
      <w:lvlJc w:val="right"/>
      <w:pPr>
        <w:ind w:left="6480" w:hanging="180"/>
      </w:pPr>
    </w:lvl>
  </w:abstractNum>
  <w:abstractNum w:abstractNumId="29216">
    <w:multiLevelType w:val="hybridMultilevel"/>
    <w:lvl w:ilvl="0" w:tplc="55808748">
      <w:start w:val="1"/>
      <w:numFmt w:val="decimal"/>
      <w:lvlText w:val="%1."/>
      <w:lvlJc w:val="left"/>
      <w:pPr>
        <w:ind w:left="720" w:hanging="360"/>
      </w:pPr>
    </w:lvl>
    <w:lvl w:ilvl="1" w:tplc="55808748" w:tentative="1">
      <w:start w:val="1"/>
      <w:numFmt w:val="lowerLetter"/>
      <w:lvlText w:val="%2."/>
      <w:lvlJc w:val="left"/>
      <w:pPr>
        <w:ind w:left="1440" w:hanging="360"/>
      </w:pPr>
    </w:lvl>
    <w:lvl w:ilvl="2" w:tplc="55808748" w:tentative="1">
      <w:start w:val="1"/>
      <w:numFmt w:val="lowerRoman"/>
      <w:lvlText w:val="%3."/>
      <w:lvlJc w:val="right"/>
      <w:pPr>
        <w:ind w:left="2160" w:hanging="180"/>
      </w:pPr>
    </w:lvl>
    <w:lvl w:ilvl="3" w:tplc="55808748" w:tentative="1">
      <w:start w:val="1"/>
      <w:numFmt w:val="decimal"/>
      <w:lvlText w:val="%4."/>
      <w:lvlJc w:val="left"/>
      <w:pPr>
        <w:ind w:left="2880" w:hanging="360"/>
      </w:pPr>
    </w:lvl>
    <w:lvl w:ilvl="4" w:tplc="55808748" w:tentative="1">
      <w:start w:val="1"/>
      <w:numFmt w:val="lowerLetter"/>
      <w:lvlText w:val="%5."/>
      <w:lvlJc w:val="left"/>
      <w:pPr>
        <w:ind w:left="3600" w:hanging="360"/>
      </w:pPr>
    </w:lvl>
    <w:lvl w:ilvl="5" w:tplc="55808748" w:tentative="1">
      <w:start w:val="1"/>
      <w:numFmt w:val="lowerRoman"/>
      <w:lvlText w:val="%6."/>
      <w:lvlJc w:val="right"/>
      <w:pPr>
        <w:ind w:left="4320" w:hanging="180"/>
      </w:pPr>
    </w:lvl>
    <w:lvl w:ilvl="6" w:tplc="55808748" w:tentative="1">
      <w:start w:val="1"/>
      <w:numFmt w:val="decimal"/>
      <w:lvlText w:val="%7."/>
      <w:lvlJc w:val="left"/>
      <w:pPr>
        <w:ind w:left="5040" w:hanging="360"/>
      </w:pPr>
    </w:lvl>
    <w:lvl w:ilvl="7" w:tplc="55808748" w:tentative="1">
      <w:start w:val="1"/>
      <w:numFmt w:val="lowerLetter"/>
      <w:lvlText w:val="%8."/>
      <w:lvlJc w:val="left"/>
      <w:pPr>
        <w:ind w:left="5760" w:hanging="360"/>
      </w:pPr>
    </w:lvl>
    <w:lvl w:ilvl="8" w:tplc="55808748" w:tentative="1">
      <w:start w:val="1"/>
      <w:numFmt w:val="lowerRoman"/>
      <w:lvlText w:val="%9."/>
      <w:lvlJc w:val="right"/>
      <w:pPr>
        <w:ind w:left="6480" w:hanging="180"/>
      </w:pPr>
    </w:lvl>
  </w:abstractNum>
  <w:abstractNum w:abstractNumId="29215">
    <w:multiLevelType w:val="hybridMultilevel"/>
    <w:lvl w:ilvl="0" w:tplc="57526701">
      <w:start w:val="1"/>
      <w:numFmt w:val="decimal"/>
      <w:lvlText w:val="%1."/>
      <w:lvlJc w:val="left"/>
      <w:pPr>
        <w:ind w:left="720" w:hanging="360"/>
      </w:pPr>
    </w:lvl>
    <w:lvl w:ilvl="1" w:tplc="57526701" w:tentative="1">
      <w:start w:val="1"/>
      <w:numFmt w:val="lowerLetter"/>
      <w:lvlText w:val="%2."/>
      <w:lvlJc w:val="left"/>
      <w:pPr>
        <w:ind w:left="1440" w:hanging="360"/>
      </w:pPr>
    </w:lvl>
    <w:lvl w:ilvl="2" w:tplc="57526701" w:tentative="1">
      <w:start w:val="1"/>
      <w:numFmt w:val="lowerRoman"/>
      <w:lvlText w:val="%3."/>
      <w:lvlJc w:val="right"/>
      <w:pPr>
        <w:ind w:left="2160" w:hanging="180"/>
      </w:pPr>
    </w:lvl>
    <w:lvl w:ilvl="3" w:tplc="57526701" w:tentative="1">
      <w:start w:val="1"/>
      <w:numFmt w:val="decimal"/>
      <w:lvlText w:val="%4."/>
      <w:lvlJc w:val="left"/>
      <w:pPr>
        <w:ind w:left="2880" w:hanging="360"/>
      </w:pPr>
    </w:lvl>
    <w:lvl w:ilvl="4" w:tplc="57526701" w:tentative="1">
      <w:start w:val="1"/>
      <w:numFmt w:val="lowerLetter"/>
      <w:lvlText w:val="%5."/>
      <w:lvlJc w:val="left"/>
      <w:pPr>
        <w:ind w:left="3600" w:hanging="360"/>
      </w:pPr>
    </w:lvl>
    <w:lvl w:ilvl="5" w:tplc="57526701" w:tentative="1">
      <w:start w:val="1"/>
      <w:numFmt w:val="lowerRoman"/>
      <w:lvlText w:val="%6."/>
      <w:lvlJc w:val="right"/>
      <w:pPr>
        <w:ind w:left="4320" w:hanging="180"/>
      </w:pPr>
    </w:lvl>
    <w:lvl w:ilvl="6" w:tplc="57526701" w:tentative="1">
      <w:start w:val="1"/>
      <w:numFmt w:val="decimal"/>
      <w:lvlText w:val="%7."/>
      <w:lvlJc w:val="left"/>
      <w:pPr>
        <w:ind w:left="5040" w:hanging="360"/>
      </w:pPr>
    </w:lvl>
    <w:lvl w:ilvl="7" w:tplc="57526701" w:tentative="1">
      <w:start w:val="1"/>
      <w:numFmt w:val="lowerLetter"/>
      <w:lvlText w:val="%8."/>
      <w:lvlJc w:val="left"/>
      <w:pPr>
        <w:ind w:left="5760" w:hanging="360"/>
      </w:pPr>
    </w:lvl>
    <w:lvl w:ilvl="8" w:tplc="57526701" w:tentative="1">
      <w:start w:val="1"/>
      <w:numFmt w:val="lowerRoman"/>
      <w:lvlText w:val="%9."/>
      <w:lvlJc w:val="right"/>
      <w:pPr>
        <w:ind w:left="6480" w:hanging="180"/>
      </w:pPr>
    </w:lvl>
  </w:abstractNum>
  <w:abstractNum w:abstractNumId="29214">
    <w:multiLevelType w:val="hybridMultilevel"/>
    <w:lvl w:ilvl="0" w:tplc="73245794">
      <w:start w:val="1"/>
      <w:numFmt w:val="decimal"/>
      <w:lvlText w:val="%1."/>
      <w:lvlJc w:val="left"/>
      <w:pPr>
        <w:ind w:left="720" w:hanging="360"/>
      </w:pPr>
    </w:lvl>
    <w:lvl w:ilvl="1" w:tplc="73245794" w:tentative="1">
      <w:start w:val="1"/>
      <w:numFmt w:val="lowerLetter"/>
      <w:lvlText w:val="%2."/>
      <w:lvlJc w:val="left"/>
      <w:pPr>
        <w:ind w:left="1440" w:hanging="360"/>
      </w:pPr>
    </w:lvl>
    <w:lvl w:ilvl="2" w:tplc="73245794" w:tentative="1">
      <w:start w:val="1"/>
      <w:numFmt w:val="lowerRoman"/>
      <w:lvlText w:val="%3."/>
      <w:lvlJc w:val="right"/>
      <w:pPr>
        <w:ind w:left="2160" w:hanging="180"/>
      </w:pPr>
    </w:lvl>
    <w:lvl w:ilvl="3" w:tplc="73245794" w:tentative="1">
      <w:start w:val="1"/>
      <w:numFmt w:val="decimal"/>
      <w:lvlText w:val="%4."/>
      <w:lvlJc w:val="left"/>
      <w:pPr>
        <w:ind w:left="2880" w:hanging="360"/>
      </w:pPr>
    </w:lvl>
    <w:lvl w:ilvl="4" w:tplc="73245794" w:tentative="1">
      <w:start w:val="1"/>
      <w:numFmt w:val="lowerLetter"/>
      <w:lvlText w:val="%5."/>
      <w:lvlJc w:val="left"/>
      <w:pPr>
        <w:ind w:left="3600" w:hanging="360"/>
      </w:pPr>
    </w:lvl>
    <w:lvl w:ilvl="5" w:tplc="73245794" w:tentative="1">
      <w:start w:val="1"/>
      <w:numFmt w:val="lowerRoman"/>
      <w:lvlText w:val="%6."/>
      <w:lvlJc w:val="right"/>
      <w:pPr>
        <w:ind w:left="4320" w:hanging="180"/>
      </w:pPr>
    </w:lvl>
    <w:lvl w:ilvl="6" w:tplc="73245794" w:tentative="1">
      <w:start w:val="1"/>
      <w:numFmt w:val="decimal"/>
      <w:lvlText w:val="%7."/>
      <w:lvlJc w:val="left"/>
      <w:pPr>
        <w:ind w:left="5040" w:hanging="360"/>
      </w:pPr>
    </w:lvl>
    <w:lvl w:ilvl="7" w:tplc="73245794" w:tentative="1">
      <w:start w:val="1"/>
      <w:numFmt w:val="lowerLetter"/>
      <w:lvlText w:val="%8."/>
      <w:lvlJc w:val="left"/>
      <w:pPr>
        <w:ind w:left="5760" w:hanging="360"/>
      </w:pPr>
    </w:lvl>
    <w:lvl w:ilvl="8" w:tplc="73245794" w:tentative="1">
      <w:start w:val="1"/>
      <w:numFmt w:val="lowerRoman"/>
      <w:lvlText w:val="%9."/>
      <w:lvlJc w:val="right"/>
      <w:pPr>
        <w:ind w:left="6480" w:hanging="180"/>
      </w:pPr>
    </w:lvl>
  </w:abstractNum>
  <w:abstractNum w:abstractNumId="29213">
    <w:multiLevelType w:val="hybridMultilevel"/>
    <w:lvl w:ilvl="0" w:tplc="63172047">
      <w:start w:val="1"/>
      <w:numFmt w:val="decimal"/>
      <w:lvlText w:val="%1."/>
      <w:lvlJc w:val="left"/>
      <w:pPr>
        <w:ind w:left="720" w:hanging="360"/>
      </w:pPr>
    </w:lvl>
    <w:lvl w:ilvl="1" w:tplc="63172047" w:tentative="1">
      <w:start w:val="1"/>
      <w:numFmt w:val="decimal"/>
      <w:lvlText w:val="%2."/>
      <w:lvlJc w:val="left"/>
      <w:pPr>
        <w:ind w:left="1440" w:hanging="360"/>
      </w:pPr>
    </w:lvl>
    <w:lvl w:ilvl="2" w:tplc="63172047" w:tentative="1">
      <w:start w:val="1"/>
      <w:numFmt w:val="lowerRoman"/>
      <w:lvlText w:val="%3."/>
      <w:lvlJc w:val="right"/>
      <w:pPr>
        <w:ind w:left="2160" w:hanging="180"/>
      </w:pPr>
    </w:lvl>
    <w:lvl w:ilvl="3" w:tplc="63172047" w:tentative="1">
      <w:start w:val="1"/>
      <w:numFmt w:val="decimal"/>
      <w:lvlText w:val="%4."/>
      <w:lvlJc w:val="left"/>
      <w:pPr>
        <w:ind w:left="2880" w:hanging="360"/>
      </w:pPr>
    </w:lvl>
    <w:lvl w:ilvl="4" w:tplc="63172047" w:tentative="1">
      <w:start w:val="1"/>
      <w:numFmt w:val="lowerLetter"/>
      <w:lvlText w:val="%5."/>
      <w:lvlJc w:val="left"/>
      <w:pPr>
        <w:ind w:left="3600" w:hanging="360"/>
      </w:pPr>
    </w:lvl>
    <w:lvl w:ilvl="5" w:tplc="63172047" w:tentative="1">
      <w:start w:val="1"/>
      <w:numFmt w:val="lowerRoman"/>
      <w:lvlText w:val="%6."/>
      <w:lvlJc w:val="right"/>
      <w:pPr>
        <w:ind w:left="4320" w:hanging="180"/>
      </w:pPr>
    </w:lvl>
    <w:lvl w:ilvl="6" w:tplc="63172047" w:tentative="1">
      <w:start w:val="1"/>
      <w:numFmt w:val="decimal"/>
      <w:lvlText w:val="%7."/>
      <w:lvlJc w:val="left"/>
      <w:pPr>
        <w:ind w:left="5040" w:hanging="360"/>
      </w:pPr>
    </w:lvl>
    <w:lvl w:ilvl="7" w:tplc="63172047" w:tentative="1">
      <w:start w:val="1"/>
      <w:numFmt w:val="lowerLetter"/>
      <w:lvlText w:val="%8."/>
      <w:lvlJc w:val="left"/>
      <w:pPr>
        <w:ind w:left="5760" w:hanging="360"/>
      </w:pPr>
    </w:lvl>
    <w:lvl w:ilvl="8" w:tplc="63172047" w:tentative="1">
      <w:start w:val="1"/>
      <w:numFmt w:val="lowerRoman"/>
      <w:lvlText w:val="%9."/>
      <w:lvlJc w:val="right"/>
      <w:pPr>
        <w:ind w:left="6480" w:hanging="180"/>
      </w:pPr>
    </w:lvl>
  </w:abstractNum>
  <w:abstractNum w:abstractNumId="29212">
    <w:multiLevelType w:val="hybridMultilevel"/>
    <w:lvl w:ilvl="0" w:tplc="80659078">
      <w:start w:val="1"/>
      <w:numFmt w:val="decimal"/>
      <w:lvlText w:val="%1."/>
      <w:lvlJc w:val="left"/>
      <w:pPr>
        <w:ind w:left="720" w:hanging="360"/>
      </w:pPr>
    </w:lvl>
    <w:lvl w:ilvl="1" w:tplc="80659078" w:tentative="1">
      <w:start w:val="1"/>
      <w:numFmt w:val="lowerLetter"/>
      <w:lvlText w:val="%2."/>
      <w:lvlJc w:val="left"/>
      <w:pPr>
        <w:ind w:left="1440" w:hanging="360"/>
      </w:pPr>
    </w:lvl>
    <w:lvl w:ilvl="2" w:tplc="80659078" w:tentative="1">
      <w:start w:val="1"/>
      <w:numFmt w:val="lowerRoman"/>
      <w:lvlText w:val="%3."/>
      <w:lvlJc w:val="right"/>
      <w:pPr>
        <w:ind w:left="2160" w:hanging="180"/>
      </w:pPr>
    </w:lvl>
    <w:lvl w:ilvl="3" w:tplc="80659078" w:tentative="1">
      <w:start w:val="1"/>
      <w:numFmt w:val="decimal"/>
      <w:lvlText w:val="%4."/>
      <w:lvlJc w:val="left"/>
      <w:pPr>
        <w:ind w:left="2880" w:hanging="360"/>
      </w:pPr>
    </w:lvl>
    <w:lvl w:ilvl="4" w:tplc="80659078" w:tentative="1">
      <w:start w:val="1"/>
      <w:numFmt w:val="lowerLetter"/>
      <w:lvlText w:val="%5."/>
      <w:lvlJc w:val="left"/>
      <w:pPr>
        <w:ind w:left="3600" w:hanging="360"/>
      </w:pPr>
    </w:lvl>
    <w:lvl w:ilvl="5" w:tplc="80659078" w:tentative="1">
      <w:start w:val="1"/>
      <w:numFmt w:val="lowerRoman"/>
      <w:lvlText w:val="%6."/>
      <w:lvlJc w:val="right"/>
      <w:pPr>
        <w:ind w:left="4320" w:hanging="180"/>
      </w:pPr>
    </w:lvl>
    <w:lvl w:ilvl="6" w:tplc="80659078" w:tentative="1">
      <w:start w:val="1"/>
      <w:numFmt w:val="decimal"/>
      <w:lvlText w:val="%7."/>
      <w:lvlJc w:val="left"/>
      <w:pPr>
        <w:ind w:left="5040" w:hanging="360"/>
      </w:pPr>
    </w:lvl>
    <w:lvl w:ilvl="7" w:tplc="80659078" w:tentative="1">
      <w:start w:val="1"/>
      <w:numFmt w:val="lowerLetter"/>
      <w:lvlText w:val="%8."/>
      <w:lvlJc w:val="left"/>
      <w:pPr>
        <w:ind w:left="5760" w:hanging="360"/>
      </w:pPr>
    </w:lvl>
    <w:lvl w:ilvl="8" w:tplc="80659078" w:tentative="1">
      <w:start w:val="1"/>
      <w:numFmt w:val="lowerRoman"/>
      <w:lvlText w:val="%9."/>
      <w:lvlJc w:val="right"/>
      <w:pPr>
        <w:ind w:left="6480" w:hanging="180"/>
      </w:pPr>
    </w:lvl>
  </w:abstractNum>
  <w:abstractNum w:abstractNumId="29211">
    <w:multiLevelType w:val="hybridMultilevel"/>
    <w:lvl w:ilvl="0" w:tplc="26242653">
      <w:start w:val="1"/>
      <w:numFmt w:val="decimal"/>
      <w:lvlText w:val="%1."/>
      <w:lvlJc w:val="left"/>
      <w:pPr>
        <w:ind w:left="720" w:hanging="360"/>
      </w:pPr>
    </w:lvl>
    <w:lvl w:ilvl="1" w:tplc="26242653" w:tentative="1">
      <w:start w:val="1"/>
      <w:numFmt w:val="lowerLetter"/>
      <w:lvlText w:val="%2."/>
      <w:lvlJc w:val="left"/>
      <w:pPr>
        <w:ind w:left="1440" w:hanging="360"/>
      </w:pPr>
    </w:lvl>
    <w:lvl w:ilvl="2" w:tplc="26242653" w:tentative="1">
      <w:start w:val="1"/>
      <w:numFmt w:val="lowerRoman"/>
      <w:lvlText w:val="%3."/>
      <w:lvlJc w:val="right"/>
      <w:pPr>
        <w:ind w:left="2160" w:hanging="180"/>
      </w:pPr>
    </w:lvl>
    <w:lvl w:ilvl="3" w:tplc="26242653" w:tentative="1">
      <w:start w:val="1"/>
      <w:numFmt w:val="decimal"/>
      <w:lvlText w:val="%4."/>
      <w:lvlJc w:val="left"/>
      <w:pPr>
        <w:ind w:left="2880" w:hanging="360"/>
      </w:pPr>
    </w:lvl>
    <w:lvl w:ilvl="4" w:tplc="26242653" w:tentative="1">
      <w:start w:val="1"/>
      <w:numFmt w:val="lowerLetter"/>
      <w:lvlText w:val="%5."/>
      <w:lvlJc w:val="left"/>
      <w:pPr>
        <w:ind w:left="3600" w:hanging="360"/>
      </w:pPr>
    </w:lvl>
    <w:lvl w:ilvl="5" w:tplc="26242653" w:tentative="1">
      <w:start w:val="1"/>
      <w:numFmt w:val="lowerRoman"/>
      <w:lvlText w:val="%6."/>
      <w:lvlJc w:val="right"/>
      <w:pPr>
        <w:ind w:left="4320" w:hanging="180"/>
      </w:pPr>
    </w:lvl>
    <w:lvl w:ilvl="6" w:tplc="26242653" w:tentative="1">
      <w:start w:val="1"/>
      <w:numFmt w:val="decimal"/>
      <w:lvlText w:val="%7."/>
      <w:lvlJc w:val="left"/>
      <w:pPr>
        <w:ind w:left="5040" w:hanging="360"/>
      </w:pPr>
    </w:lvl>
    <w:lvl w:ilvl="7" w:tplc="26242653" w:tentative="1">
      <w:start w:val="1"/>
      <w:numFmt w:val="lowerLetter"/>
      <w:lvlText w:val="%8."/>
      <w:lvlJc w:val="left"/>
      <w:pPr>
        <w:ind w:left="5760" w:hanging="360"/>
      </w:pPr>
    </w:lvl>
    <w:lvl w:ilvl="8" w:tplc="26242653" w:tentative="1">
      <w:start w:val="1"/>
      <w:numFmt w:val="lowerRoman"/>
      <w:lvlText w:val="%9."/>
      <w:lvlJc w:val="right"/>
      <w:pPr>
        <w:ind w:left="6480" w:hanging="180"/>
      </w:pPr>
    </w:lvl>
  </w:abstractNum>
  <w:abstractNum w:abstractNumId="29210">
    <w:multiLevelType w:val="hybridMultilevel"/>
    <w:lvl w:ilvl="0" w:tplc="143966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10">
    <w:abstractNumId w:val="29210"/>
  </w:num>
  <w:num w:numId="29211">
    <w:abstractNumId w:val="29211"/>
  </w:num>
  <w:num w:numId="29212">
    <w:abstractNumId w:val="29212"/>
  </w:num>
  <w:num w:numId="29213">
    <w:abstractNumId w:val="29213"/>
  </w:num>
  <w:num w:numId="29214">
    <w:abstractNumId w:val="29214"/>
  </w:num>
  <w:num w:numId="29215">
    <w:abstractNumId w:val="29215"/>
  </w:num>
  <w:num w:numId="29216">
    <w:abstractNumId w:val="29216"/>
  </w:num>
  <w:num w:numId="29217">
    <w:abstractNumId w:val="29217"/>
  </w:num>
  <w:num w:numId="29218">
    <w:abstractNumId w:val="29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6223615" Type="http://schemas.openxmlformats.org/officeDocument/2006/relationships/comments" Target="comments.xml"/><Relationship Id="rId387205520" Type="http://schemas.microsoft.com/office/2011/relationships/commentsExtended" Target="commentsExtended.xml"/><Relationship Id="rId39766570" Type="http://schemas.openxmlformats.org/officeDocument/2006/relationships/image" Target="media/imgrId39766570.jpg"/><Relationship Id="rId6318647052365534c" Type="http://schemas.openxmlformats.org/officeDocument/2006/relationships/hyperlink" Target="https://iservice.lombardini.it/jsp/Template2/manuale.jsp?id=268&amp;parent=1527" TargetMode="External"/><Relationship Id="rId669564705236579a4" Type="http://schemas.openxmlformats.org/officeDocument/2006/relationships/hyperlink" Target="https://iservice.lombardini.it/jsp/Template2/manuale.jsp?id=281&amp;parent=1527" TargetMode="External"/><Relationship Id="rId20426470523674ee5" Type="http://schemas.openxmlformats.org/officeDocument/2006/relationships/hyperlink" Target="https://iservice.lombardini.it/jsp/Template2/manuale.jsp?id=203&amp;parent=1000" TargetMode="External"/><Relationship Id="rId4464647052370fc5a" Type="http://schemas.openxmlformats.org/officeDocument/2006/relationships/hyperlink" Target="https://iservice.lombardini.it/jsp/Template2/manuale.jsp?id=339&amp;parent=1136" TargetMode="External"/><Relationship Id="rId995364705237106ab" Type="http://schemas.openxmlformats.org/officeDocument/2006/relationships/hyperlink" Target="https://iservice.lombardini.it/jsp/Template2/manuale.jsp?id=339&amp;parent=1136" TargetMode="External"/><Relationship Id="rId838764705237419e8" Type="http://schemas.openxmlformats.org/officeDocument/2006/relationships/hyperlink" Target="https://www.youtube.com/embed/Ig3XosQ8h0s?rel=0" TargetMode="External"/><Relationship Id="rId75716470523805011" Type="http://schemas.openxmlformats.org/officeDocument/2006/relationships/hyperlink" Target="https://iservice.lombardini.it/jsp/Template2/manuale.jsp?id=113&amp;parent=1527" TargetMode="External"/><Relationship Id="rId50196470523997e0d" Type="http://schemas.openxmlformats.org/officeDocument/2006/relationships/hyperlink" Target="https://iservice.lombardini.it/jsp/Template2/manuale.jsp?id=268&amp;parent=1136" TargetMode="External"/><Relationship Id="rId415464705239ae0da" Type="http://schemas.openxmlformats.org/officeDocument/2006/relationships/hyperlink" Target="https://iservice.lombardini.it/jsp/Template2/manuale.jsp?id=268&amp;parent=1527" TargetMode="External"/><Relationship Id="rId195664705239ae870" Type="http://schemas.openxmlformats.org/officeDocument/2006/relationships/hyperlink" Target="https://iservice.lombardini.it/jsp/Template2/manuale.jsp?id=816&amp;parent=1527" TargetMode="External"/><Relationship Id="rId20376470523663ef6" Type="http://schemas.openxmlformats.org/officeDocument/2006/relationships/image" Target="media/imgrId20376470523663ef6.jpg"/><Relationship Id="rId9135647052366dc0d" Type="http://schemas.openxmlformats.org/officeDocument/2006/relationships/image" Target="media/imgrId9135647052366dc0d.jpg"/><Relationship Id="rId823364705236744eb" Type="http://schemas.openxmlformats.org/officeDocument/2006/relationships/image" Target="media/imgrId823364705236744eb.jpg"/><Relationship Id="rId4305647052367cd24" Type="http://schemas.openxmlformats.org/officeDocument/2006/relationships/image" Target="media/imgrId4305647052367cd24.jpg"/><Relationship Id="rId22856470523683a09" Type="http://schemas.openxmlformats.org/officeDocument/2006/relationships/image" Target="media/imgrId22856470523683a09.jpg"/><Relationship Id="rId21486470523690185" Type="http://schemas.openxmlformats.org/officeDocument/2006/relationships/image" Target="media/imgrId21486470523690185.png"/><Relationship Id="rId463964705236a459c" Type="http://schemas.openxmlformats.org/officeDocument/2006/relationships/image" Target="media/imgrId463964705236a459c.jpg"/><Relationship Id="rId606064705236b2c60" Type="http://schemas.openxmlformats.org/officeDocument/2006/relationships/image" Target="media/imgrId606064705236b2c60.jpg"/><Relationship Id="rId839264705236beb7b" Type="http://schemas.openxmlformats.org/officeDocument/2006/relationships/image" Target="media/imgrId839264705236beb7b.jpg"/><Relationship Id="rId425464705236ce2db" Type="http://schemas.openxmlformats.org/officeDocument/2006/relationships/image" Target="media/imgrId425464705236ce2db.jpg"/><Relationship Id="rId643364705236d7d01" Type="http://schemas.openxmlformats.org/officeDocument/2006/relationships/image" Target="media/imgrId643364705236d7d01.jpg"/><Relationship Id="rId270764705236dfa49" Type="http://schemas.openxmlformats.org/officeDocument/2006/relationships/image" Target="media/imgrId270764705236dfa49.jpg"/><Relationship Id="rId523564705236ebf77" Type="http://schemas.openxmlformats.org/officeDocument/2006/relationships/image" Target="media/imgrId523564705236ebf77.jpg"/><Relationship Id="rId38266470523703549" Type="http://schemas.openxmlformats.org/officeDocument/2006/relationships/image" Target="media/imgrId38266470523703549.jpg"/><Relationship Id="rId1766647052370eba4" Type="http://schemas.openxmlformats.org/officeDocument/2006/relationships/image" Target="media/imgrId1766647052370eba4.jpg"/><Relationship Id="rId225464705237144ee" Type="http://schemas.openxmlformats.org/officeDocument/2006/relationships/image" Target="media/imgrId225464705237144ee.jpg"/><Relationship Id="rId89036470523722ba8" Type="http://schemas.openxmlformats.org/officeDocument/2006/relationships/image" Target="media/imgrId89036470523722ba8.jpg"/><Relationship Id="rId7275647052372de29" Type="http://schemas.openxmlformats.org/officeDocument/2006/relationships/image" Target="media/imgrId7275647052372de29.jpg"/><Relationship Id="rId8029647052373aa1e" Type="http://schemas.openxmlformats.org/officeDocument/2006/relationships/image" Target="media/imgrId8029647052373aa1e.jpg"/><Relationship Id="rId83046470523741254" Type="http://schemas.openxmlformats.org/officeDocument/2006/relationships/image" Target="media/imgrId83046470523741254.jpg"/><Relationship Id="rId62346470523751d7b" Type="http://schemas.openxmlformats.org/officeDocument/2006/relationships/image" Target="media/imgrId62346470523751d7b.jpg"/><Relationship Id="rId2807647052375f1c1" Type="http://schemas.openxmlformats.org/officeDocument/2006/relationships/image" Target="media/imgrId2807647052375f1c1.jpg"/><Relationship Id="rId66996470523771aa1" Type="http://schemas.openxmlformats.org/officeDocument/2006/relationships/image" Target="media/imgrId66996470523771aa1.jpg"/><Relationship Id="rId31526470523781fbb" Type="http://schemas.openxmlformats.org/officeDocument/2006/relationships/image" Target="media/imgrId31526470523781fbb.jpg"/><Relationship Id="rId4161647052378fe07" Type="http://schemas.openxmlformats.org/officeDocument/2006/relationships/image" Target="media/imgrId4161647052378fe07.jpg"/><Relationship Id="rId8761647052379bdff" Type="http://schemas.openxmlformats.org/officeDocument/2006/relationships/image" Target="media/imgrId8761647052379bdff.jpg"/><Relationship Id="rId392064705237a559f" Type="http://schemas.openxmlformats.org/officeDocument/2006/relationships/image" Target="media/imgrId392064705237a559f.jpg"/><Relationship Id="rId467164705237abad8" Type="http://schemas.openxmlformats.org/officeDocument/2006/relationships/image" Target="media/imgrId467164705237abad8.jpg"/><Relationship Id="rId310664705237c2579" Type="http://schemas.openxmlformats.org/officeDocument/2006/relationships/image" Target="media/imgrId310664705237c2579.jpg"/><Relationship Id="rId179864705237d9e68" Type="http://schemas.openxmlformats.org/officeDocument/2006/relationships/image" Target="media/imgrId179864705237d9e68.jpg"/><Relationship Id="rId510164705237e0a93" Type="http://schemas.openxmlformats.org/officeDocument/2006/relationships/image" Target="media/imgrId510164705237e0a93.jpg"/><Relationship Id="rId267664705237e8312" Type="http://schemas.openxmlformats.org/officeDocument/2006/relationships/image" Target="media/imgrId267664705237e8312.jpg"/><Relationship Id="rId169964705237ef98d" Type="http://schemas.openxmlformats.org/officeDocument/2006/relationships/image" Target="media/imgrId169964705237ef98d.jpg"/><Relationship Id="rId430164705238049bd" Type="http://schemas.openxmlformats.org/officeDocument/2006/relationships/image" Target="media/imgrId430164705238049bd.jpg"/><Relationship Id="rId86366470523813a7e" Type="http://schemas.openxmlformats.org/officeDocument/2006/relationships/image" Target="media/imgrId86366470523813a7e.jpg"/><Relationship Id="rId7285647052381d8f9" Type="http://schemas.openxmlformats.org/officeDocument/2006/relationships/image" Target="media/imgrId7285647052381d8f9.jpg"/><Relationship Id="rId1455647052383b2a5" Type="http://schemas.openxmlformats.org/officeDocument/2006/relationships/image" Target="media/imgrId1455647052383b2a5.jpg"/><Relationship Id="rId6235647052384c334" Type="http://schemas.openxmlformats.org/officeDocument/2006/relationships/image" Target="media/imgrId6235647052384c334.jpg"/><Relationship Id="rId2292647052385b8e9" Type="http://schemas.openxmlformats.org/officeDocument/2006/relationships/image" Target="media/imgrId2292647052385b8e9.jpg"/><Relationship Id="rId9629647052386660b" Type="http://schemas.openxmlformats.org/officeDocument/2006/relationships/image" Target="media/imgrId9629647052386660b.jpg"/><Relationship Id="rId33476470523870380" Type="http://schemas.openxmlformats.org/officeDocument/2006/relationships/image" Target="media/imgrId33476470523870380.jpg"/><Relationship Id="rId1526647052387a71f" Type="http://schemas.openxmlformats.org/officeDocument/2006/relationships/image" Target="media/imgrId1526647052387a71f.jpg"/><Relationship Id="rId374164705238872f0" Type="http://schemas.openxmlformats.org/officeDocument/2006/relationships/image" Target="media/imgrId374164705238872f0.jpg"/><Relationship Id="rId32326470523894959" Type="http://schemas.openxmlformats.org/officeDocument/2006/relationships/image" Target="media/imgrId32326470523894959.jpg"/><Relationship Id="rId862864705238a4109" Type="http://schemas.openxmlformats.org/officeDocument/2006/relationships/image" Target="media/imgrId862864705238a4109.jpg"/><Relationship Id="rId925264705238b41ea" Type="http://schemas.openxmlformats.org/officeDocument/2006/relationships/image" Target="media/imgrId925264705238b41ea.png"/><Relationship Id="rId614764705238bd257" Type="http://schemas.openxmlformats.org/officeDocument/2006/relationships/image" Target="media/imgrId614764705238bd257.jpg"/><Relationship Id="rId346564705238c62e7" Type="http://schemas.openxmlformats.org/officeDocument/2006/relationships/image" Target="media/imgrId346564705238c62e7.jpg"/><Relationship Id="rId304964705238d4926" Type="http://schemas.openxmlformats.org/officeDocument/2006/relationships/image" Target="media/imgrId304964705238d4926.jpg"/><Relationship Id="rId199864705238dd0a2" Type="http://schemas.openxmlformats.org/officeDocument/2006/relationships/image" Target="media/imgrId199864705238dd0a2.jpg"/><Relationship Id="rId273664705238ef308" Type="http://schemas.openxmlformats.org/officeDocument/2006/relationships/image" Target="media/imgrId273664705238ef308.jpg"/><Relationship Id="rId32766470523907288" Type="http://schemas.openxmlformats.org/officeDocument/2006/relationships/image" Target="media/imgrId32766470523907288.jpg"/><Relationship Id="rId8071647052390ddd0" Type="http://schemas.openxmlformats.org/officeDocument/2006/relationships/image" Target="media/imgrId8071647052390ddd0.jpg"/><Relationship Id="rId890564705239147a7" Type="http://schemas.openxmlformats.org/officeDocument/2006/relationships/image" Target="media/imgrId890564705239147a7.jpg"/><Relationship Id="rId3331647052391e9d8" Type="http://schemas.openxmlformats.org/officeDocument/2006/relationships/image" Target="media/imgrId3331647052391e9d8.jpg"/><Relationship Id="rId445264705239270d3" Type="http://schemas.openxmlformats.org/officeDocument/2006/relationships/image" Target="media/imgrId445264705239270d3.jpg"/><Relationship Id="rId57186470523933fa3" Type="http://schemas.openxmlformats.org/officeDocument/2006/relationships/image" Target="media/imgrId57186470523933fa3.jpg"/><Relationship Id="rId89936470523942d0c" Type="http://schemas.openxmlformats.org/officeDocument/2006/relationships/image" Target="media/imgrId89936470523942d0c.jpg"/><Relationship Id="rId8311647052394d34a" Type="http://schemas.openxmlformats.org/officeDocument/2006/relationships/image" Target="media/imgrId8311647052394d34a.jpg"/><Relationship Id="rId37286470523958936" Type="http://schemas.openxmlformats.org/officeDocument/2006/relationships/image" Target="media/imgrId37286470523958936.jpg"/><Relationship Id="rId234664705239606b7" Type="http://schemas.openxmlformats.org/officeDocument/2006/relationships/image" Target="media/imgrId234664705239606b7.jpg"/><Relationship Id="rId4760647052396e4e9" Type="http://schemas.openxmlformats.org/officeDocument/2006/relationships/image" Target="media/imgrId4760647052396e4e9.jpg"/><Relationship Id="rId174564705239769b2" Type="http://schemas.openxmlformats.org/officeDocument/2006/relationships/image" Target="media/imgrId174564705239769b2.jpg"/><Relationship Id="rId689264705239812c6" Type="http://schemas.openxmlformats.org/officeDocument/2006/relationships/image" Target="media/imgrId689264705239812c6.jpg"/><Relationship Id="rId4845647052398ce91" Type="http://schemas.openxmlformats.org/officeDocument/2006/relationships/image" Target="media/imgrId4845647052398ce91.jpg"/><Relationship Id="rId957564705239972cc" Type="http://schemas.openxmlformats.org/officeDocument/2006/relationships/image" Target="media/imgrId957564705239972cc.jpg"/><Relationship Id="rId410264705239a0312" Type="http://schemas.openxmlformats.org/officeDocument/2006/relationships/image" Target="media/imgrId410264705239a0312.jpg"/><Relationship Id="rId631364705239a5dbf" Type="http://schemas.openxmlformats.org/officeDocument/2006/relationships/image" Target="media/imgrId631364705239a5dbf.jpg"/><Relationship Id="rId977464705239ac78c" Type="http://schemas.openxmlformats.org/officeDocument/2006/relationships/image" Target="media/imgrId977464705239ac78c.jpg"/><Relationship Id="rId218564705239b8f70" Type="http://schemas.openxmlformats.org/officeDocument/2006/relationships/image" Target="media/imgrId218564705239b8f70.jpg"/><Relationship Id="rId945664705239c30eb" Type="http://schemas.openxmlformats.org/officeDocument/2006/relationships/image" Target="media/imgrId945664705239c30eb.jpg"/><Relationship Id="rId677864705239ccad5" Type="http://schemas.openxmlformats.org/officeDocument/2006/relationships/image" Target="media/imgrId677864705239ccad5.jpg"/><Relationship Id="rId310964705239d4ad4" Type="http://schemas.openxmlformats.org/officeDocument/2006/relationships/image" Target="media/imgrId310964705239d4ad4.jpg"/><Relationship Id="rId515764705239e1f6c" Type="http://schemas.openxmlformats.org/officeDocument/2006/relationships/image" Target="media/imgrId515764705239e1f6c.jpg"/><Relationship Id="rId326064705239e7e7d" Type="http://schemas.openxmlformats.org/officeDocument/2006/relationships/image" Target="media/imgrId326064705239e7e7d.jpg"/><Relationship Id="rId841764705239ee49d" Type="http://schemas.openxmlformats.org/officeDocument/2006/relationships/image" Target="media/imgrId841764705239ee49d.jpg"/><Relationship Id="rId40256470523a00222" Type="http://schemas.openxmlformats.org/officeDocument/2006/relationships/image" Target="media/imgrId40256470523a00222.jpg"/><Relationship Id="rId68276470523a05825" Type="http://schemas.openxmlformats.org/officeDocument/2006/relationships/image" Target="media/imgrId68276470523a05825.jpg"/><Relationship Id="rId96606470523a1722f" Type="http://schemas.openxmlformats.org/officeDocument/2006/relationships/image" Target="media/imgrId96606470523a1722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766570" Type="http://schemas.openxmlformats.org/officeDocument/2006/relationships/image" Target="media/imgrId397665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766570" Type="http://schemas.openxmlformats.org/officeDocument/2006/relationships/image" Target="media/imgrId397665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766570" Type="http://schemas.openxmlformats.org/officeDocument/2006/relationships/image" Target="media/imgrId397665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766570" Type="http://schemas.openxmlformats.org/officeDocument/2006/relationships/image" Target="media/imgrId397665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766570" Type="http://schemas.openxmlformats.org/officeDocument/2006/relationships/image" Target="media/imgrId397665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766570" Type="http://schemas.openxmlformats.org/officeDocument/2006/relationships/image" Target="media/imgrId397665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