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TM (Rev. 07.6)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679307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05272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1831815" w:name="ctxt"/>
    <w:bookmarkEnd w:id="1183181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12936470525c728d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82446470525c7508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750400"/>
            <wp:effectExtent b="0" l="0" r="0" t="0"/>
            <wp:docPr id="37170761" name="name64556470525c819d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9366470525c819d0"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50 Hz @ 1500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TM-30</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 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31,0 / 41,5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41,0 / 54,9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28,2 / 37,8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 / 49,9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CONSUMO CARBURANTE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420,9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376,0</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60 Hz @ 1800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CONSUMO CARBURANTE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75%</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236,5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50%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256,8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25%</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299,8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470,7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36326" name="name67346470525c8e4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26470525c8e4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3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563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563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563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563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85062" name="name56406470525c97b0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76470525c97b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3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563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563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8816470525c987fa"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563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563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5631"/>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1563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70643" name="name53886470525ca0b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56470525ca0b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31"/>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5631"/>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1605" name="name86266470525ca56b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296470525ca56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31"/>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5631"/>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1563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1563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5631"/>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5631"/>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5631"/>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5631"/>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5631"/>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177429" name="name72426470525cb262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976470525cb261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normali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meccanica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72784" name="name75146470525ccac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96470525ccac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19927871" name="name45686470525cd9964"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81756470525cd995f"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21470929" name="name33776470525ce9fcc"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49576470525ce9fc7"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76283172" name="name68796470525d067f3"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2866470525d067eb"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2134178" name="name11536470525d107c8"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12876470525d107c3"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0527" name="name31736470525d15c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96470525d15c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52534339" name="name97876470525d20cbc"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71856470525d20cb7"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38967720" name="name29426470525d2eb3a"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98626470525d2eb33"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7490763" name="name11816470525d3e067"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82336470525d3e061"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15316470525d3f3e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91836470525d3ff2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48113" name="name98186470525d43b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136470525d43b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6560892" name="name53106470525d4dd45"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4106470525d4dd41"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90817436" name="name65786470525d566ad"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95326470525d566a8"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9390750" name="name18316470525d68c80"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0356470525d68c7b"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2.13</w:t>
            </w:r>
            <w:r>
              <w:rPr>
                <w:position w:val="-352"/>
              </w:rPr>
              <w:drawing>
                <wp:inline distT="0" distB="0" distL="0" distR="0">
                  <wp:extent cx="2109600" cy="2260800"/>
                  <wp:effectExtent b="0" l="0" r="0" t="0"/>
                  <wp:docPr id="67409979" name="name70746470525d7178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6246470525d7178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7396470525d71f52"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0453488" name="name31636470525d7ea8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7936470525d7ea85"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8027344" name="name11176470525d88078"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1356470525d88074"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3518541" name="name16256470525d9c20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9376470525d9c205"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58514061" name="name12406470525dacbcd"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74196470525dacbc9"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90277175" name="name41376470525dba3fa"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2056470525dba3f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82047225" name="name48796470525dc8f6c"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26246470525dc8f67"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6763602" name="name25516470525dd2a83"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45546470525dd2a7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p/>
          <w:p/>
          <w:p>
            <w:pPr>
              <w:widowControl w:val="on"/>
              <w:pBdr/>
              <w:spacing w:before="0" w:after="0" w:line="262" w:lineRule="auto"/>
              <w:ind w:left="0" w:right="0"/>
              <w:jc w:val="left"/>
              <w:textAlignment w:val="top"/>
            </w:pPr>
            <w:r>
              <w:rPr>
                <w:position w:val="-232"/>
              </w:rPr>
              <w:drawing>
                <wp:inline distT="0" distB="0" distL="0" distR="0">
                  <wp:extent cx="2232000" cy="1526400"/>
                  <wp:effectExtent b="0" l="0" r="0" t="0"/>
                  <wp:docPr id="79924953" name="name87406470525ddbbd6"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5226470525ddbbd0" cstate="print"/>
                          <a:stretch>
                            <a:fillRect/>
                          </a:stretch>
                        </pic:blipFill>
                        <pic:spPr>
                          <a:xfrm>
                            <a:off x="0" y="0"/>
                            <a:ext cx="2232000" cy="152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366"/>
              </w:rPr>
              <w:drawing>
                <wp:inline distT="0" distB="0" distL="0" distR="0">
                  <wp:extent cx="5544000" cy="4622400"/>
                  <wp:effectExtent b="0" l="0" r="0" t="0"/>
                  <wp:docPr id="13595242" name="name17266470525e01558"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32226470525e01553" cstate="print"/>
                          <a:stretch>
                            <a:fillRect/>
                          </a:stretch>
                        </pic:blipFill>
                        <pic:spPr>
                          <a:xfrm>
                            <a:off x="0" y="0"/>
                            <a:ext cx="5544000" cy="4622400"/>
                          </a:xfrm>
                          <a:prstGeom prst="rect">
                            <a:avLst/>
                          </a:prstGeom>
                          <a:ln w="0">
                            <a:noFill/>
                          </a:ln>
                        </pic:spPr>
                      </pic:pic>
                    </a:graphicData>
                  </a:graphic>
                </wp:inline>
              </w:drawing>
            </w:r>
            <w:r>
              <w:rPr>
                <w:position w:val="-406"/>
              </w:rPr>
              <w:drawing>
                <wp:inline distT="0" distB="0" distL="0" distR="0">
                  <wp:extent cx="5544000" cy="5126400"/>
                  <wp:effectExtent b="0" l="0" r="0" t="0"/>
                  <wp:docPr id="66372409" name="name14626470525e18684"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28796470525e1867d" cstate="print"/>
                          <a:stretch>
                            <a:fillRect/>
                          </a:stretch>
                        </pic:blipFill>
                        <pic:spPr>
                          <a:xfrm>
                            <a:off x="0" y="0"/>
                            <a:ext cx="5544000" cy="5126400"/>
                          </a:xfrm>
                          <a:prstGeom prst="rect">
                            <a:avLst/>
                          </a:prstGeom>
                          <a:ln w="0">
                            <a:noFill/>
                          </a:ln>
                        </pic:spPr>
                      </pic:pic>
                    </a:graphicData>
                  </a:graphic>
                </wp:inline>
              </w:drawing>
            </w:r>
            <w:r>
              <w:rPr>
                <w:b/>
                <w:bCs/>
                <w:color w:val="00274C"/>
                <w:position w:val="-2"/>
                <w:sz w:val="20"/>
                <w:szCs w:val="20"/>
                <w:u w:val="none"/>
              </w:rP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54562" name="name33526470525e1c5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96470525e1c5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 nel 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scarico dal 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5063" name="name21566470525e252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76470525e252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47612965" name="name94976470525e2fa5f"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30426470525e2fa5a" cstate="print"/>
                          <a:stretch>
                            <a:fillRect/>
                          </a:stretch>
                        </pic:blipFill>
                        <pic:spPr>
                          <a:xfrm>
                            <a:off x="0" y="0"/>
                            <a:ext cx="3412800" cy="140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54583" name="name22716470525e37a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56470525e37a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Consultare il </w:t>
            </w:r>
            <w:hyperlink r:id="rId87686470525e3819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2.29b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4"/>
              </w:rPr>
              <w:drawing>
                <wp:inline distT="0" distB="0" distL="0" distR="0">
                  <wp:extent cx="2232000" cy="2901600"/>
                  <wp:effectExtent b="0" l="0" r="0" t="0"/>
                  <wp:docPr id="30142368" name="name79366470525e44585"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34286470525e44580" cstate="print"/>
                          <a:stretch>
                            <a:fillRect/>
                          </a:stretch>
                        </pic:blipFill>
                        <pic:spPr>
                          <a:xfrm>
                            <a:off x="0" y="0"/>
                            <a:ext cx="2232000" cy="290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59152729" name="name92756470525e4e596"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32086470525e4e590"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48168779" name="name98936470525e6cf93"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9606470525e6cf8d"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32689221" name="name12836470525e7d360"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32706470525e7d35a"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71430028" name="name80796470525e8c91b"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41566470525e8c915"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83081119" name="name51316470525e99735"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3696470525e9972e"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84417037" name="name85166470525ea64fa"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7336470525ea64f5"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8478482" name="name14546470525eb07de"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2206470525eb07da"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46566796" name="name80856470525ebb515"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99736470525ebb510"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 (opzionale)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7092660" name="name60066470525ec54fe"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1766470525ec54f9"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2253700" name="name17356470525ed2518"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49986470525ed2513"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acqua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8967680" name="name77306470525ee4e79"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84706470525ee4e7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5784908" name="name48586470525eed92d"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6766470525eed928"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Ampere 55A (80 A opzionale)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(100A con cinghia Poly-V opzionale)</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4"/>
              </w:rPr>
              <w:drawing>
                <wp:inline distT="0" distB="0" distL="0" distR="0">
                  <wp:extent cx="2880000" cy="1281600"/>
                  <wp:effectExtent b="0" l="0" r="0" t="0"/>
                  <wp:docPr id="91595347" name="name43666470525f05400" descr="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a:blip r:embed="rId91826470525f053fa"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372512" name="name41296470525f146c2"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86956470525f146b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(opzionale)</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-15°C.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Potenza 550 W</w:t>
            </w:r>
          </w:p>
          <w:p/>
          <w:p/>
          <w:p>
            <w:pPr>
              <w:widowControl w:val="on"/>
              <w:pBdr/>
              <w:spacing w:before="0" w:after="0" w:line="262" w:lineRule="auto"/>
              <w:ind w:left="0" w:right="0"/>
              <w:jc w:val="left"/>
              <w:textAlignment w:val="center"/>
            </w:pPr>
            <w:r>
              <w:rPr>
                <w:color w:val="00274C"/>
                <w:position w:val="-2"/>
                <w:sz w:val="20"/>
                <w:szCs w:val="20"/>
                <w:u w:val="none"/>
              </w:rPr>
              <w:t xml:space="preserve">Caratteristiche centralina pre-riscaldo: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Tipo Hidria GH + CSA 12 V</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9832686" name="name83636470525f1d19f"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20246470525f1d19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2.34 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71448701" name="name97376470525f2e7b1"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57836470525f2e7ad"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12550783" name="name88396470525f37436"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28536470525f3742b"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14828833" name="name69396470525f3d9e9"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44226470525f3d9e3"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31485325" name="name82976470525f455b6"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88346470525f455b1"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86120482" name="name49056470525f4b95f"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0366470525f4b95a"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8327802" name="name28966470525f56a34" descr="Fig.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9.jpg"/>
                          <pic:cNvPicPr/>
                        </pic:nvPicPr>
                        <pic:blipFill>
                          <a:blip r:embed="rId22836470525f56a2d"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32000" cy="1504800"/>
                  <wp:effectExtent b="0" l="0" r="0" t="0"/>
                  <wp:docPr id="7880150" name="name77336470525f61ea4" descr="Fig.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0.jpg"/>
                          <pic:cNvPicPr/>
                        </pic:nvPicPr>
                        <pic:blipFill>
                          <a:blip r:embed="rId72396470525f61e9f"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2.39b</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su quadro di comando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36237456" name="name57636470525f725d9"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6866470525f725d4"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48149631" name="name55416470525f7ebb9"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7036470525f7ebb4"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412728" name="name85486470525f89c8b"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2036470525f89c87"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r>
              <w:rPr>
                <w:position w:val="-196"/>
              </w:rPr>
              <w:drawing>
                <wp:inline distT="0" distB="0" distL="0" distR="0">
                  <wp:extent cx="4824000" cy="2512800"/>
                  <wp:effectExtent b="0" l="0" r="0" t="0"/>
                  <wp:docPr id="23639171" name="name97196470525f94445"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12606470525f94440"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69749113" name="name65436470525fa3189"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43266470525fa3184" cstate="print"/>
                          <a:stretch>
                            <a:fillRect/>
                          </a:stretch>
                        </pic:blipFill>
                        <pic:spPr>
                          <a:xfrm>
                            <a:off x="0" y="0"/>
                            <a:ext cx="2376000" cy="1576800"/>
                          </a:xfrm>
                          <a:prstGeom prst="rect">
                            <a:avLst/>
                          </a:prstGeom>
                          <a:ln w="0">
                            <a:noFill/>
                          </a:ln>
                        </pic:spPr>
                      </pic:pic>
                    </a:graphicData>
                  </a:graphic>
                </wp:inline>
              </w:drawing>
            </w:r>
            <w:r>
              <w:rPr>
                <w:color w:val="00274C"/>
                <w:position w:val="0"/>
                <w:sz w:val="20"/>
                <w:szCs w:val="20"/>
                <w:u w:val="none"/>
              </w:rPr>
              <w:t xml:space="preserve"> </w:t>
            </w:r>
            <w:r>
              <w:rPr>
                <w:position w:val="-244"/>
              </w:rPr>
              <w:drawing>
                <wp:inline distT="0" distB="0" distL="0" distR="0">
                  <wp:extent cx="2404800" cy="1598400"/>
                  <wp:effectExtent b="0" l="0" r="0" t="0"/>
                  <wp:docPr id="95315123" name="name40766470525fa8e9c"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79236470525fa8e98"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t xml:space="preserve">Fig 2.44</w:t>
            </w:r>
            <w:r>
              <w:rPr>
                <w:color w:val="00274C"/>
                <w:position w:val="0"/>
                <w:sz w:val="20"/>
                <w:szCs w:val="20"/>
                <w:u w:val="none"/>
              </w:rPr>
              <w:br/>
              <w:br/>
              <w:t xml:space="preserve"> </w:t>
            </w:r>
            <w:r>
              <w:rPr>
                <w:b/>
                <w:bCs/>
                <w:color w:val="00274C"/>
                <w:position w:val="0"/>
                <w:sz w:val="20"/>
                <w:szCs w:val="20"/>
                <w:u w:val="none"/>
              </w:rP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31968267" name="name36186470525fb1612"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88336470525fb160e"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85098236" name="name69656470525fbca8a"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67266470525fbca85"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80754701" name="name44386470525fc7111"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20766470525fc710d"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15634"/>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90706470525fc7c3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15634"/>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27529746" name="name22416470525fd26d4"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62286470525fd26cf"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1403355" name="name78666470525fd8ec1"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3096470525fd8eb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Turbocompressore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7621328" name="name14026470525fe21e1"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92636470525fe21d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74486470525fe3dc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29226470525fe4387" w:history="1">
              <w:r>
                <w:rPr>
                  <w:rStyle w:val="DefaultParagraphFontPHPDOCX"/>
                  <w:b/>
                  <w:bCs/>
                  <w:color w:val="0000FF"/>
                  <w:position w:val="-2"/>
                  <w:sz w:val="20"/>
                  <w:szCs w:val="20"/>
                  <w:u w:val="none"/>
                </w:rPr>
                <w:t xml:space="preserve">Tab. 2.8 e 2.9</w:t>
              </w:r>
            </w:hyperlink>
            <w:r>
              <w:rPr>
                <w:color w:val="00274C"/>
                <w:position w:val="-2"/>
                <w:sz w:val="20"/>
                <w:szCs w:val="20"/>
                <w:u w:val="none"/>
              </w:rP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5631"/>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5631"/>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5631"/>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5631"/>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5631"/>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5631"/>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2.52)</w:t>
            </w:r>
            <w:r>
              <w:rPr>
                <w:color w:val="00274C"/>
                <w:position w:val="0"/>
                <w:sz w:val="20"/>
                <w:szCs w:val="20"/>
                <w:u w:val="none"/>
              </w:rPr>
              <w:t xml:space="preserve"> .</w:t>
            </w:r>
          </w:p>
          <w:p>
            <w:pPr>
              <w:numPr>
                <w:ilvl w:val="0"/>
                <w:numId w:val="15631"/>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5635"/>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5635"/>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5635"/>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5635"/>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5635"/>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9261421" name="name92756470525ff1e27"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32026470525ff1e2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2.52</w:t>
            </w:r>
            <w:r>
              <w:rPr>
                <w:position w:val="-210"/>
              </w:rPr>
              <w:drawing>
                <wp:inline distT="0" distB="0" distL="0" distR="0">
                  <wp:extent cx="2232000" cy="1389600"/>
                  <wp:effectExtent b="0" l="0" r="0" t="0"/>
                  <wp:docPr id="32642080" name="name77266470526006a70"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82846470526006a6b"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45237" name="name5789647052600a9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9647052600a9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Assicurarsi di usare guanti puliti.</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503970" name="name4995647052600feb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114647052600fea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numPr>
                <w:ilvl w:val="0"/>
                <w:numId w:val="15636"/>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5636"/>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354805" name="name4646647052601751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181647052601750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2.55</w:t>
            </w:r>
          </w:p>
        </w:tc>
      </w:tr>
      <w:tr>
        <w:trPr>
          <w:trHeight w:val="0" w:hRule="atLeast"/>
        </w:trPr>
        <w:tc>
          <w:tcPr>
            <w:tcW w:w="0" w:type="auto"/>
            <w:tcMar>
              <w:top w:w="150" w:type="dxa"/>
              <w:left w:w="150" w:type="dxa"/>
              <w:bottom w:w="150" w:type="dxa"/>
              <w:right w:w="150" w:type="dxa"/>
            </w:tcMar>
            <w:vAlign w:val="center"/>
          </w:tcPr>
          <w:p>
            <w:pPr>
              <w:numPr>
                <w:ilvl w:val="0"/>
                <w:numId w:val="15637"/>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5637"/>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5637"/>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833780" name="name7431647052601fb2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720647052601fb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numPr>
                <w:ilvl w:val="0"/>
                <w:numId w:val="15638"/>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539166" name="name64026470526027e6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2696470526027e5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5639"/>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72823" name="name3149647052602f0f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665647052602f0f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42117" name="name549164705260364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264705260364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w:t>
            </w:r>
          </w:p>
          <w:p>
            <w:pPr>
              <w:widowControl w:val="on"/>
              <w:pBdr/>
              <w:spacing w:before="0" w:after="0" w:line="262" w:lineRule="auto"/>
              <w:ind w:left="0" w:right="0"/>
              <w:jc w:val="left"/>
              <w:textAlignment w:val="center"/>
            </w:pPr>
            <w:r>
              <w:rPr>
                <w:color w:val="00274C"/>
                <w:position w:val="-2"/>
                <w:sz w:val="20"/>
                <w:szCs w:val="20"/>
                <w:u w:val="none"/>
              </w:rPr>
              <w:t xml:space="preserve">Il dispositivo si sviluppa sotto l'albero a gomito, fissato sul basamento chiuso dalla coppa olio. </w:t>
            </w:r>
          </w:p>
          <w:p>
            <w:pPr>
              <w:widowControl w:val="on"/>
              <w:pBdr/>
              <w:spacing w:before="0" w:after="0" w:line="262" w:lineRule="auto"/>
              <w:ind w:left="0" w:right="0"/>
              <w:jc w:val="left"/>
              <w:textAlignment w:val="center"/>
            </w:pPr>
            <w:r>
              <w:rPr>
                <w:b/>
                <w:bCs/>
                <w:color w:val="00274C"/>
                <w:position w:val="-2"/>
                <w:sz w:val="20"/>
                <w:szCs w:val="20"/>
                <w:u w:val="none"/>
              </w:rPr>
              <w:br/>
              <w:t xml:space="preserve">Tab 2.42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5120059" name="name8434647052604487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8766470526044876"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2.59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639">
    <w:multiLevelType w:val="hybridMultilevel"/>
    <w:lvl w:ilvl="0" w:tplc="65273741">
      <w:start w:val="1"/>
      <w:numFmt w:val="decimal"/>
      <w:lvlText w:val="%1."/>
      <w:lvlJc w:val="left"/>
      <w:pPr>
        <w:ind w:left="720" w:hanging="360"/>
      </w:pPr>
    </w:lvl>
    <w:lvl w:ilvl="1" w:tplc="65273741" w:tentative="1">
      <w:start w:val="1"/>
      <w:numFmt w:val="lowerLetter"/>
      <w:lvlText w:val="%2."/>
      <w:lvlJc w:val="left"/>
      <w:pPr>
        <w:ind w:left="1440" w:hanging="360"/>
      </w:pPr>
    </w:lvl>
    <w:lvl w:ilvl="2" w:tplc="65273741" w:tentative="1">
      <w:start w:val="1"/>
      <w:numFmt w:val="lowerRoman"/>
      <w:lvlText w:val="%3."/>
      <w:lvlJc w:val="right"/>
      <w:pPr>
        <w:ind w:left="2160" w:hanging="180"/>
      </w:pPr>
    </w:lvl>
    <w:lvl w:ilvl="3" w:tplc="65273741" w:tentative="1">
      <w:start w:val="1"/>
      <w:numFmt w:val="decimal"/>
      <w:lvlText w:val="%4."/>
      <w:lvlJc w:val="left"/>
      <w:pPr>
        <w:ind w:left="2880" w:hanging="360"/>
      </w:pPr>
    </w:lvl>
    <w:lvl w:ilvl="4" w:tplc="65273741" w:tentative="1">
      <w:start w:val="1"/>
      <w:numFmt w:val="lowerLetter"/>
      <w:lvlText w:val="%5."/>
      <w:lvlJc w:val="left"/>
      <w:pPr>
        <w:ind w:left="3600" w:hanging="360"/>
      </w:pPr>
    </w:lvl>
    <w:lvl w:ilvl="5" w:tplc="65273741" w:tentative="1">
      <w:start w:val="1"/>
      <w:numFmt w:val="lowerRoman"/>
      <w:lvlText w:val="%6."/>
      <w:lvlJc w:val="right"/>
      <w:pPr>
        <w:ind w:left="4320" w:hanging="180"/>
      </w:pPr>
    </w:lvl>
    <w:lvl w:ilvl="6" w:tplc="65273741" w:tentative="1">
      <w:start w:val="1"/>
      <w:numFmt w:val="decimal"/>
      <w:lvlText w:val="%7."/>
      <w:lvlJc w:val="left"/>
      <w:pPr>
        <w:ind w:left="5040" w:hanging="360"/>
      </w:pPr>
    </w:lvl>
    <w:lvl w:ilvl="7" w:tplc="65273741" w:tentative="1">
      <w:start w:val="1"/>
      <w:numFmt w:val="lowerLetter"/>
      <w:lvlText w:val="%8."/>
      <w:lvlJc w:val="left"/>
      <w:pPr>
        <w:ind w:left="5760" w:hanging="360"/>
      </w:pPr>
    </w:lvl>
    <w:lvl w:ilvl="8" w:tplc="65273741" w:tentative="1">
      <w:start w:val="1"/>
      <w:numFmt w:val="lowerRoman"/>
      <w:lvlText w:val="%9."/>
      <w:lvlJc w:val="right"/>
      <w:pPr>
        <w:ind w:left="6480" w:hanging="180"/>
      </w:pPr>
    </w:lvl>
  </w:abstractNum>
  <w:abstractNum w:abstractNumId="15638">
    <w:multiLevelType w:val="hybridMultilevel"/>
    <w:lvl w:ilvl="0" w:tplc="86186481">
      <w:start w:val="1"/>
      <w:numFmt w:val="decimal"/>
      <w:lvlText w:val="%1."/>
      <w:lvlJc w:val="left"/>
      <w:pPr>
        <w:ind w:left="720" w:hanging="360"/>
      </w:pPr>
    </w:lvl>
    <w:lvl w:ilvl="1" w:tplc="86186481" w:tentative="1">
      <w:start w:val="1"/>
      <w:numFmt w:val="lowerLetter"/>
      <w:lvlText w:val="%2."/>
      <w:lvlJc w:val="left"/>
      <w:pPr>
        <w:ind w:left="1440" w:hanging="360"/>
      </w:pPr>
    </w:lvl>
    <w:lvl w:ilvl="2" w:tplc="86186481" w:tentative="1">
      <w:start w:val="1"/>
      <w:numFmt w:val="lowerRoman"/>
      <w:lvlText w:val="%3."/>
      <w:lvlJc w:val="right"/>
      <w:pPr>
        <w:ind w:left="2160" w:hanging="180"/>
      </w:pPr>
    </w:lvl>
    <w:lvl w:ilvl="3" w:tplc="86186481" w:tentative="1">
      <w:start w:val="1"/>
      <w:numFmt w:val="decimal"/>
      <w:lvlText w:val="%4."/>
      <w:lvlJc w:val="left"/>
      <w:pPr>
        <w:ind w:left="2880" w:hanging="360"/>
      </w:pPr>
    </w:lvl>
    <w:lvl w:ilvl="4" w:tplc="86186481" w:tentative="1">
      <w:start w:val="1"/>
      <w:numFmt w:val="lowerLetter"/>
      <w:lvlText w:val="%5."/>
      <w:lvlJc w:val="left"/>
      <w:pPr>
        <w:ind w:left="3600" w:hanging="360"/>
      </w:pPr>
    </w:lvl>
    <w:lvl w:ilvl="5" w:tplc="86186481" w:tentative="1">
      <w:start w:val="1"/>
      <w:numFmt w:val="lowerRoman"/>
      <w:lvlText w:val="%6."/>
      <w:lvlJc w:val="right"/>
      <w:pPr>
        <w:ind w:left="4320" w:hanging="180"/>
      </w:pPr>
    </w:lvl>
    <w:lvl w:ilvl="6" w:tplc="86186481" w:tentative="1">
      <w:start w:val="1"/>
      <w:numFmt w:val="decimal"/>
      <w:lvlText w:val="%7."/>
      <w:lvlJc w:val="left"/>
      <w:pPr>
        <w:ind w:left="5040" w:hanging="360"/>
      </w:pPr>
    </w:lvl>
    <w:lvl w:ilvl="7" w:tplc="86186481" w:tentative="1">
      <w:start w:val="1"/>
      <w:numFmt w:val="lowerLetter"/>
      <w:lvlText w:val="%8."/>
      <w:lvlJc w:val="left"/>
      <w:pPr>
        <w:ind w:left="5760" w:hanging="360"/>
      </w:pPr>
    </w:lvl>
    <w:lvl w:ilvl="8" w:tplc="86186481" w:tentative="1">
      <w:start w:val="1"/>
      <w:numFmt w:val="lowerRoman"/>
      <w:lvlText w:val="%9."/>
      <w:lvlJc w:val="right"/>
      <w:pPr>
        <w:ind w:left="6480" w:hanging="180"/>
      </w:pPr>
    </w:lvl>
  </w:abstractNum>
  <w:abstractNum w:abstractNumId="15637">
    <w:multiLevelType w:val="hybridMultilevel"/>
    <w:lvl w:ilvl="0" w:tplc="90660216">
      <w:start w:val="1"/>
      <w:numFmt w:val="decimal"/>
      <w:lvlText w:val="%1."/>
      <w:lvlJc w:val="left"/>
      <w:pPr>
        <w:ind w:left="720" w:hanging="360"/>
      </w:pPr>
    </w:lvl>
    <w:lvl w:ilvl="1" w:tplc="90660216" w:tentative="1">
      <w:start w:val="1"/>
      <w:numFmt w:val="lowerLetter"/>
      <w:lvlText w:val="%2."/>
      <w:lvlJc w:val="left"/>
      <w:pPr>
        <w:ind w:left="1440" w:hanging="360"/>
      </w:pPr>
    </w:lvl>
    <w:lvl w:ilvl="2" w:tplc="90660216" w:tentative="1">
      <w:start w:val="1"/>
      <w:numFmt w:val="lowerRoman"/>
      <w:lvlText w:val="%3."/>
      <w:lvlJc w:val="right"/>
      <w:pPr>
        <w:ind w:left="2160" w:hanging="180"/>
      </w:pPr>
    </w:lvl>
    <w:lvl w:ilvl="3" w:tplc="90660216" w:tentative="1">
      <w:start w:val="1"/>
      <w:numFmt w:val="decimal"/>
      <w:lvlText w:val="%4."/>
      <w:lvlJc w:val="left"/>
      <w:pPr>
        <w:ind w:left="2880" w:hanging="360"/>
      </w:pPr>
    </w:lvl>
    <w:lvl w:ilvl="4" w:tplc="90660216" w:tentative="1">
      <w:start w:val="1"/>
      <w:numFmt w:val="lowerLetter"/>
      <w:lvlText w:val="%5."/>
      <w:lvlJc w:val="left"/>
      <w:pPr>
        <w:ind w:left="3600" w:hanging="360"/>
      </w:pPr>
    </w:lvl>
    <w:lvl w:ilvl="5" w:tplc="90660216" w:tentative="1">
      <w:start w:val="1"/>
      <w:numFmt w:val="lowerRoman"/>
      <w:lvlText w:val="%6."/>
      <w:lvlJc w:val="right"/>
      <w:pPr>
        <w:ind w:left="4320" w:hanging="180"/>
      </w:pPr>
    </w:lvl>
    <w:lvl w:ilvl="6" w:tplc="90660216" w:tentative="1">
      <w:start w:val="1"/>
      <w:numFmt w:val="decimal"/>
      <w:lvlText w:val="%7."/>
      <w:lvlJc w:val="left"/>
      <w:pPr>
        <w:ind w:left="5040" w:hanging="360"/>
      </w:pPr>
    </w:lvl>
    <w:lvl w:ilvl="7" w:tplc="90660216" w:tentative="1">
      <w:start w:val="1"/>
      <w:numFmt w:val="lowerLetter"/>
      <w:lvlText w:val="%8."/>
      <w:lvlJc w:val="left"/>
      <w:pPr>
        <w:ind w:left="5760" w:hanging="360"/>
      </w:pPr>
    </w:lvl>
    <w:lvl w:ilvl="8" w:tplc="90660216" w:tentative="1">
      <w:start w:val="1"/>
      <w:numFmt w:val="lowerRoman"/>
      <w:lvlText w:val="%9."/>
      <w:lvlJc w:val="right"/>
      <w:pPr>
        <w:ind w:left="6480" w:hanging="180"/>
      </w:pPr>
    </w:lvl>
  </w:abstractNum>
  <w:abstractNum w:abstractNumId="15636">
    <w:multiLevelType w:val="hybridMultilevel"/>
    <w:lvl w:ilvl="0" w:tplc="28242902">
      <w:start w:val="1"/>
      <w:numFmt w:val="decimal"/>
      <w:lvlText w:val="%1."/>
      <w:lvlJc w:val="left"/>
      <w:pPr>
        <w:ind w:left="720" w:hanging="360"/>
      </w:pPr>
    </w:lvl>
    <w:lvl w:ilvl="1" w:tplc="28242902" w:tentative="1">
      <w:start w:val="1"/>
      <w:numFmt w:val="lowerLetter"/>
      <w:lvlText w:val="%2."/>
      <w:lvlJc w:val="left"/>
      <w:pPr>
        <w:ind w:left="1440" w:hanging="360"/>
      </w:pPr>
    </w:lvl>
    <w:lvl w:ilvl="2" w:tplc="28242902" w:tentative="1">
      <w:start w:val="1"/>
      <w:numFmt w:val="lowerRoman"/>
      <w:lvlText w:val="%3."/>
      <w:lvlJc w:val="right"/>
      <w:pPr>
        <w:ind w:left="2160" w:hanging="180"/>
      </w:pPr>
    </w:lvl>
    <w:lvl w:ilvl="3" w:tplc="28242902" w:tentative="1">
      <w:start w:val="1"/>
      <w:numFmt w:val="decimal"/>
      <w:lvlText w:val="%4."/>
      <w:lvlJc w:val="left"/>
      <w:pPr>
        <w:ind w:left="2880" w:hanging="360"/>
      </w:pPr>
    </w:lvl>
    <w:lvl w:ilvl="4" w:tplc="28242902" w:tentative="1">
      <w:start w:val="1"/>
      <w:numFmt w:val="lowerLetter"/>
      <w:lvlText w:val="%5."/>
      <w:lvlJc w:val="left"/>
      <w:pPr>
        <w:ind w:left="3600" w:hanging="360"/>
      </w:pPr>
    </w:lvl>
    <w:lvl w:ilvl="5" w:tplc="28242902" w:tentative="1">
      <w:start w:val="1"/>
      <w:numFmt w:val="lowerRoman"/>
      <w:lvlText w:val="%6."/>
      <w:lvlJc w:val="right"/>
      <w:pPr>
        <w:ind w:left="4320" w:hanging="180"/>
      </w:pPr>
    </w:lvl>
    <w:lvl w:ilvl="6" w:tplc="28242902" w:tentative="1">
      <w:start w:val="1"/>
      <w:numFmt w:val="decimal"/>
      <w:lvlText w:val="%7."/>
      <w:lvlJc w:val="left"/>
      <w:pPr>
        <w:ind w:left="5040" w:hanging="360"/>
      </w:pPr>
    </w:lvl>
    <w:lvl w:ilvl="7" w:tplc="28242902" w:tentative="1">
      <w:start w:val="1"/>
      <w:numFmt w:val="lowerLetter"/>
      <w:lvlText w:val="%8."/>
      <w:lvlJc w:val="left"/>
      <w:pPr>
        <w:ind w:left="5760" w:hanging="360"/>
      </w:pPr>
    </w:lvl>
    <w:lvl w:ilvl="8" w:tplc="28242902" w:tentative="1">
      <w:start w:val="1"/>
      <w:numFmt w:val="lowerRoman"/>
      <w:lvlText w:val="%9."/>
      <w:lvlJc w:val="right"/>
      <w:pPr>
        <w:ind w:left="6480" w:hanging="180"/>
      </w:pPr>
    </w:lvl>
  </w:abstractNum>
  <w:abstractNum w:abstractNumId="15635">
    <w:multiLevelType w:val="hybridMultilevel"/>
    <w:lvl w:ilvl="0" w:tplc="33647151">
      <w:start w:val="1"/>
      <w:numFmt w:val="decimal"/>
      <w:lvlText w:val="%1."/>
      <w:lvlJc w:val="left"/>
      <w:pPr>
        <w:ind w:left="720" w:hanging="360"/>
      </w:pPr>
    </w:lvl>
    <w:lvl w:ilvl="1" w:tplc="33647151" w:tentative="1">
      <w:start w:val="1"/>
      <w:numFmt w:val="lowerLetter"/>
      <w:lvlText w:val="%2."/>
      <w:lvlJc w:val="left"/>
      <w:pPr>
        <w:ind w:left="1440" w:hanging="360"/>
      </w:pPr>
    </w:lvl>
    <w:lvl w:ilvl="2" w:tplc="33647151" w:tentative="1">
      <w:start w:val="1"/>
      <w:numFmt w:val="lowerRoman"/>
      <w:lvlText w:val="%3."/>
      <w:lvlJc w:val="right"/>
      <w:pPr>
        <w:ind w:left="2160" w:hanging="180"/>
      </w:pPr>
    </w:lvl>
    <w:lvl w:ilvl="3" w:tplc="33647151" w:tentative="1">
      <w:start w:val="1"/>
      <w:numFmt w:val="decimal"/>
      <w:lvlText w:val="%4."/>
      <w:lvlJc w:val="left"/>
      <w:pPr>
        <w:ind w:left="2880" w:hanging="360"/>
      </w:pPr>
    </w:lvl>
    <w:lvl w:ilvl="4" w:tplc="33647151" w:tentative="1">
      <w:start w:val="1"/>
      <w:numFmt w:val="lowerLetter"/>
      <w:lvlText w:val="%5."/>
      <w:lvlJc w:val="left"/>
      <w:pPr>
        <w:ind w:left="3600" w:hanging="360"/>
      </w:pPr>
    </w:lvl>
    <w:lvl w:ilvl="5" w:tplc="33647151" w:tentative="1">
      <w:start w:val="1"/>
      <w:numFmt w:val="lowerRoman"/>
      <w:lvlText w:val="%6."/>
      <w:lvlJc w:val="right"/>
      <w:pPr>
        <w:ind w:left="4320" w:hanging="180"/>
      </w:pPr>
    </w:lvl>
    <w:lvl w:ilvl="6" w:tplc="33647151" w:tentative="1">
      <w:start w:val="1"/>
      <w:numFmt w:val="decimal"/>
      <w:lvlText w:val="%7."/>
      <w:lvlJc w:val="left"/>
      <w:pPr>
        <w:ind w:left="5040" w:hanging="360"/>
      </w:pPr>
    </w:lvl>
    <w:lvl w:ilvl="7" w:tplc="33647151" w:tentative="1">
      <w:start w:val="1"/>
      <w:numFmt w:val="lowerLetter"/>
      <w:lvlText w:val="%8."/>
      <w:lvlJc w:val="left"/>
      <w:pPr>
        <w:ind w:left="5760" w:hanging="360"/>
      </w:pPr>
    </w:lvl>
    <w:lvl w:ilvl="8" w:tplc="33647151" w:tentative="1">
      <w:start w:val="1"/>
      <w:numFmt w:val="lowerRoman"/>
      <w:lvlText w:val="%9."/>
      <w:lvlJc w:val="right"/>
      <w:pPr>
        <w:ind w:left="6480" w:hanging="180"/>
      </w:pPr>
    </w:lvl>
  </w:abstractNum>
  <w:abstractNum w:abstractNumId="15634">
    <w:multiLevelType w:val="hybridMultilevel"/>
    <w:lvl w:ilvl="0" w:tplc="27356279">
      <w:start w:val="1"/>
      <w:numFmt w:val="decimal"/>
      <w:lvlText w:val="%1."/>
      <w:lvlJc w:val="left"/>
      <w:pPr>
        <w:ind w:left="720" w:hanging="360"/>
      </w:pPr>
    </w:lvl>
    <w:lvl w:ilvl="1" w:tplc="27356279" w:tentative="1">
      <w:start w:val="1"/>
      <w:numFmt w:val="decimal"/>
      <w:lvlText w:val="%2."/>
      <w:lvlJc w:val="left"/>
      <w:pPr>
        <w:ind w:left="1440" w:hanging="360"/>
      </w:pPr>
    </w:lvl>
    <w:lvl w:ilvl="2" w:tplc="27356279" w:tentative="1">
      <w:start w:val="1"/>
      <w:numFmt w:val="lowerRoman"/>
      <w:lvlText w:val="%3."/>
      <w:lvlJc w:val="right"/>
      <w:pPr>
        <w:ind w:left="2160" w:hanging="180"/>
      </w:pPr>
    </w:lvl>
    <w:lvl w:ilvl="3" w:tplc="27356279" w:tentative="1">
      <w:start w:val="1"/>
      <w:numFmt w:val="decimal"/>
      <w:lvlText w:val="%4."/>
      <w:lvlJc w:val="left"/>
      <w:pPr>
        <w:ind w:left="2880" w:hanging="360"/>
      </w:pPr>
    </w:lvl>
    <w:lvl w:ilvl="4" w:tplc="27356279" w:tentative="1">
      <w:start w:val="1"/>
      <w:numFmt w:val="lowerLetter"/>
      <w:lvlText w:val="%5."/>
      <w:lvlJc w:val="left"/>
      <w:pPr>
        <w:ind w:left="3600" w:hanging="360"/>
      </w:pPr>
    </w:lvl>
    <w:lvl w:ilvl="5" w:tplc="27356279" w:tentative="1">
      <w:start w:val="1"/>
      <w:numFmt w:val="lowerRoman"/>
      <w:lvlText w:val="%6."/>
      <w:lvlJc w:val="right"/>
      <w:pPr>
        <w:ind w:left="4320" w:hanging="180"/>
      </w:pPr>
    </w:lvl>
    <w:lvl w:ilvl="6" w:tplc="27356279" w:tentative="1">
      <w:start w:val="1"/>
      <w:numFmt w:val="decimal"/>
      <w:lvlText w:val="%7."/>
      <w:lvlJc w:val="left"/>
      <w:pPr>
        <w:ind w:left="5040" w:hanging="360"/>
      </w:pPr>
    </w:lvl>
    <w:lvl w:ilvl="7" w:tplc="27356279" w:tentative="1">
      <w:start w:val="1"/>
      <w:numFmt w:val="lowerLetter"/>
      <w:lvlText w:val="%8."/>
      <w:lvlJc w:val="left"/>
      <w:pPr>
        <w:ind w:left="5760" w:hanging="360"/>
      </w:pPr>
    </w:lvl>
    <w:lvl w:ilvl="8" w:tplc="27356279" w:tentative="1">
      <w:start w:val="1"/>
      <w:numFmt w:val="lowerRoman"/>
      <w:lvlText w:val="%9."/>
      <w:lvlJc w:val="right"/>
      <w:pPr>
        <w:ind w:left="6480" w:hanging="180"/>
      </w:pPr>
    </w:lvl>
  </w:abstractNum>
  <w:abstractNum w:abstractNumId="15633">
    <w:multiLevelType w:val="hybridMultilevel"/>
    <w:lvl w:ilvl="0" w:tplc="47644854">
      <w:start w:val="1"/>
      <w:numFmt w:val="decimal"/>
      <w:lvlText w:val="%1."/>
      <w:lvlJc w:val="left"/>
      <w:pPr>
        <w:ind w:left="720" w:hanging="360"/>
      </w:pPr>
    </w:lvl>
    <w:lvl w:ilvl="1" w:tplc="47644854" w:tentative="1">
      <w:start w:val="1"/>
      <w:numFmt w:val="lowerLetter"/>
      <w:lvlText w:val="%2."/>
      <w:lvlJc w:val="left"/>
      <w:pPr>
        <w:ind w:left="1440" w:hanging="360"/>
      </w:pPr>
    </w:lvl>
    <w:lvl w:ilvl="2" w:tplc="47644854" w:tentative="1">
      <w:start w:val="1"/>
      <w:numFmt w:val="lowerRoman"/>
      <w:lvlText w:val="%3."/>
      <w:lvlJc w:val="right"/>
      <w:pPr>
        <w:ind w:left="2160" w:hanging="180"/>
      </w:pPr>
    </w:lvl>
    <w:lvl w:ilvl="3" w:tplc="47644854" w:tentative="1">
      <w:start w:val="1"/>
      <w:numFmt w:val="decimal"/>
      <w:lvlText w:val="%4."/>
      <w:lvlJc w:val="left"/>
      <w:pPr>
        <w:ind w:left="2880" w:hanging="360"/>
      </w:pPr>
    </w:lvl>
    <w:lvl w:ilvl="4" w:tplc="47644854" w:tentative="1">
      <w:start w:val="1"/>
      <w:numFmt w:val="lowerLetter"/>
      <w:lvlText w:val="%5."/>
      <w:lvlJc w:val="left"/>
      <w:pPr>
        <w:ind w:left="3600" w:hanging="360"/>
      </w:pPr>
    </w:lvl>
    <w:lvl w:ilvl="5" w:tplc="47644854" w:tentative="1">
      <w:start w:val="1"/>
      <w:numFmt w:val="lowerRoman"/>
      <w:lvlText w:val="%6."/>
      <w:lvlJc w:val="right"/>
      <w:pPr>
        <w:ind w:left="4320" w:hanging="180"/>
      </w:pPr>
    </w:lvl>
    <w:lvl w:ilvl="6" w:tplc="47644854" w:tentative="1">
      <w:start w:val="1"/>
      <w:numFmt w:val="decimal"/>
      <w:lvlText w:val="%7."/>
      <w:lvlJc w:val="left"/>
      <w:pPr>
        <w:ind w:left="5040" w:hanging="360"/>
      </w:pPr>
    </w:lvl>
    <w:lvl w:ilvl="7" w:tplc="47644854" w:tentative="1">
      <w:start w:val="1"/>
      <w:numFmt w:val="lowerLetter"/>
      <w:lvlText w:val="%8."/>
      <w:lvlJc w:val="left"/>
      <w:pPr>
        <w:ind w:left="5760" w:hanging="360"/>
      </w:pPr>
    </w:lvl>
    <w:lvl w:ilvl="8" w:tplc="47644854" w:tentative="1">
      <w:start w:val="1"/>
      <w:numFmt w:val="lowerRoman"/>
      <w:lvlText w:val="%9."/>
      <w:lvlJc w:val="right"/>
      <w:pPr>
        <w:ind w:left="6480" w:hanging="180"/>
      </w:pPr>
    </w:lvl>
  </w:abstractNum>
  <w:abstractNum w:abstractNumId="15632">
    <w:multiLevelType w:val="hybridMultilevel"/>
    <w:lvl w:ilvl="0" w:tplc="69315538">
      <w:start w:val="1"/>
      <w:numFmt w:val="decimal"/>
      <w:lvlText w:val="%1."/>
      <w:lvlJc w:val="left"/>
      <w:pPr>
        <w:ind w:left="720" w:hanging="360"/>
      </w:pPr>
    </w:lvl>
    <w:lvl w:ilvl="1" w:tplc="69315538" w:tentative="1">
      <w:start w:val="1"/>
      <w:numFmt w:val="lowerLetter"/>
      <w:lvlText w:val="%2."/>
      <w:lvlJc w:val="left"/>
      <w:pPr>
        <w:ind w:left="1440" w:hanging="360"/>
      </w:pPr>
    </w:lvl>
    <w:lvl w:ilvl="2" w:tplc="69315538" w:tentative="1">
      <w:start w:val="1"/>
      <w:numFmt w:val="lowerRoman"/>
      <w:lvlText w:val="%3."/>
      <w:lvlJc w:val="right"/>
      <w:pPr>
        <w:ind w:left="2160" w:hanging="180"/>
      </w:pPr>
    </w:lvl>
    <w:lvl w:ilvl="3" w:tplc="69315538" w:tentative="1">
      <w:start w:val="1"/>
      <w:numFmt w:val="decimal"/>
      <w:lvlText w:val="%4."/>
      <w:lvlJc w:val="left"/>
      <w:pPr>
        <w:ind w:left="2880" w:hanging="360"/>
      </w:pPr>
    </w:lvl>
    <w:lvl w:ilvl="4" w:tplc="69315538" w:tentative="1">
      <w:start w:val="1"/>
      <w:numFmt w:val="lowerLetter"/>
      <w:lvlText w:val="%5."/>
      <w:lvlJc w:val="left"/>
      <w:pPr>
        <w:ind w:left="3600" w:hanging="360"/>
      </w:pPr>
    </w:lvl>
    <w:lvl w:ilvl="5" w:tplc="69315538" w:tentative="1">
      <w:start w:val="1"/>
      <w:numFmt w:val="lowerRoman"/>
      <w:lvlText w:val="%6."/>
      <w:lvlJc w:val="right"/>
      <w:pPr>
        <w:ind w:left="4320" w:hanging="180"/>
      </w:pPr>
    </w:lvl>
    <w:lvl w:ilvl="6" w:tplc="69315538" w:tentative="1">
      <w:start w:val="1"/>
      <w:numFmt w:val="decimal"/>
      <w:lvlText w:val="%7."/>
      <w:lvlJc w:val="left"/>
      <w:pPr>
        <w:ind w:left="5040" w:hanging="360"/>
      </w:pPr>
    </w:lvl>
    <w:lvl w:ilvl="7" w:tplc="69315538" w:tentative="1">
      <w:start w:val="1"/>
      <w:numFmt w:val="lowerLetter"/>
      <w:lvlText w:val="%8."/>
      <w:lvlJc w:val="left"/>
      <w:pPr>
        <w:ind w:left="5760" w:hanging="360"/>
      </w:pPr>
    </w:lvl>
    <w:lvl w:ilvl="8" w:tplc="69315538" w:tentative="1">
      <w:start w:val="1"/>
      <w:numFmt w:val="lowerRoman"/>
      <w:lvlText w:val="%9."/>
      <w:lvlJc w:val="right"/>
      <w:pPr>
        <w:ind w:left="6480" w:hanging="180"/>
      </w:pPr>
    </w:lvl>
  </w:abstractNum>
  <w:abstractNum w:abstractNumId="15631">
    <w:multiLevelType w:val="hybridMultilevel"/>
    <w:lvl w:ilvl="0" w:tplc="326179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631">
    <w:abstractNumId w:val="15631"/>
  </w:num>
  <w:num w:numId="15632">
    <w:abstractNumId w:val="15632"/>
  </w:num>
  <w:num w:numId="15633">
    <w:abstractNumId w:val="15633"/>
  </w:num>
  <w:num w:numId="15634">
    <w:abstractNumId w:val="15634"/>
  </w:num>
  <w:num w:numId="15635">
    <w:abstractNumId w:val="15635"/>
  </w:num>
  <w:num w:numId="15636">
    <w:abstractNumId w:val="15636"/>
  </w:num>
  <w:num w:numId="15637">
    <w:abstractNumId w:val="15637"/>
  </w:num>
  <w:num w:numId="15638">
    <w:abstractNumId w:val="15638"/>
  </w:num>
  <w:num w:numId="15639">
    <w:abstractNumId w:val="156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8530422" Type="http://schemas.openxmlformats.org/officeDocument/2006/relationships/comments" Target="comments.xml"/><Relationship Id="rId517586264" Type="http://schemas.microsoft.com/office/2011/relationships/commentsExtended" Target="commentsExtended.xml"/><Relationship Id="rId33052723" Type="http://schemas.openxmlformats.org/officeDocument/2006/relationships/image" Target="media/imgrId33052723.jpg"/><Relationship Id="rId12936470525c728de" Type="http://schemas.openxmlformats.org/officeDocument/2006/relationships/hyperlink" Target="https://iservice.lombardini.it/jsp/Template2/manuale.jsp?id=268&amp;parent=1527" TargetMode="External"/><Relationship Id="rId82446470525c7508c" Type="http://schemas.openxmlformats.org/officeDocument/2006/relationships/hyperlink" Target="https://iservice.lombardini.it/jsp/Template2/manuale.jsp?id=281&amp;parent=1527" TargetMode="External"/><Relationship Id="rId18816470525c987fa" Type="http://schemas.openxmlformats.org/officeDocument/2006/relationships/hyperlink" Target="https://iservice.lombardini.it/jsp/Template2/manuale.jsp?id=203&amp;parent=1000" TargetMode="External"/><Relationship Id="rId15316470525d3f3ed" Type="http://schemas.openxmlformats.org/officeDocument/2006/relationships/hyperlink" Target="https://iservice.lombardini.it/jsp/Template2/manuale.jsp?id=339&amp;parent=1136" TargetMode="External"/><Relationship Id="rId91836470525d3ff2f" Type="http://schemas.openxmlformats.org/officeDocument/2006/relationships/hyperlink" Target="https://iservice.lombardini.it/jsp/Template2/manuale.jsp?id=339&amp;parent=1136" TargetMode="External"/><Relationship Id="rId97396470525d71f52" Type="http://schemas.openxmlformats.org/officeDocument/2006/relationships/hyperlink" Target="https://www.youtube.com/embed/Ig3XosQ8h0s?rel=0" TargetMode="External"/><Relationship Id="rId87686470525e38194" Type="http://schemas.openxmlformats.org/officeDocument/2006/relationships/hyperlink" Target="https://iservice.lombardini.it/jsp/Template2/manuale.jsp?id=113&amp;parent=1527" TargetMode="External"/><Relationship Id="rId90706470525fc7c38" Type="http://schemas.openxmlformats.org/officeDocument/2006/relationships/hyperlink" Target="https://iservice.lombardini.it/jsp/Template2/manuale.jsp?id=268&amp;parent=1136" TargetMode="External"/><Relationship Id="rId74486470525fe3dcf" Type="http://schemas.openxmlformats.org/officeDocument/2006/relationships/hyperlink" Target="https://iservice.lombardini.it/jsp/Template2/manuale.jsp?id=268&amp;parent=1527" TargetMode="External"/><Relationship Id="rId29226470525fe4387" Type="http://schemas.openxmlformats.org/officeDocument/2006/relationships/hyperlink" Target="https://iservice.lombardini.it/jsp/Template2/manuale.jsp?id=816&amp;parent=1527" TargetMode="External"/><Relationship Id="rId59366470525c819d0" Type="http://schemas.openxmlformats.org/officeDocument/2006/relationships/image" Target="media/imgrId59366470525c819d0.jpg"/><Relationship Id="rId82826470525c8e41a" Type="http://schemas.openxmlformats.org/officeDocument/2006/relationships/image" Target="media/imgrId82826470525c8e41a.jpg"/><Relationship Id="rId97576470525c97b00" Type="http://schemas.openxmlformats.org/officeDocument/2006/relationships/image" Target="media/imgrId97576470525c97b00.jpg"/><Relationship Id="rId76956470525ca0bbf" Type="http://schemas.openxmlformats.org/officeDocument/2006/relationships/image" Target="media/imgrId76956470525ca0bbf.jpg"/><Relationship Id="rId39296470525ca56ae" Type="http://schemas.openxmlformats.org/officeDocument/2006/relationships/image" Target="media/imgrId39296470525ca56ae.jpg"/><Relationship Id="rId65976470525cb261d" Type="http://schemas.openxmlformats.org/officeDocument/2006/relationships/image" Target="media/imgrId65976470525cb261d.png"/><Relationship Id="rId88096470525ccac11" Type="http://schemas.openxmlformats.org/officeDocument/2006/relationships/image" Target="media/imgrId88096470525ccac11.jpg"/><Relationship Id="rId81756470525cd995f" Type="http://schemas.openxmlformats.org/officeDocument/2006/relationships/image" Target="media/imgrId81756470525cd995f.jpg"/><Relationship Id="rId49576470525ce9fc7" Type="http://schemas.openxmlformats.org/officeDocument/2006/relationships/image" Target="media/imgrId49576470525ce9fc7.jpg"/><Relationship Id="rId82866470525d067eb" Type="http://schemas.openxmlformats.org/officeDocument/2006/relationships/image" Target="media/imgrId82866470525d067eb.jpg"/><Relationship Id="rId12876470525d107c3" Type="http://schemas.openxmlformats.org/officeDocument/2006/relationships/image" Target="media/imgrId12876470525d107c3.jpg"/><Relationship Id="rId87796470525d15caa" Type="http://schemas.openxmlformats.org/officeDocument/2006/relationships/image" Target="media/imgrId87796470525d15caa.jpg"/><Relationship Id="rId71856470525d20cb7" Type="http://schemas.openxmlformats.org/officeDocument/2006/relationships/image" Target="media/imgrId71856470525d20cb7.jpg"/><Relationship Id="rId98626470525d2eb33" Type="http://schemas.openxmlformats.org/officeDocument/2006/relationships/image" Target="media/imgrId98626470525d2eb33.jpg"/><Relationship Id="rId82336470525d3e061" Type="http://schemas.openxmlformats.org/officeDocument/2006/relationships/image" Target="media/imgrId82336470525d3e061.jpg"/><Relationship Id="rId29136470525d43b94" Type="http://schemas.openxmlformats.org/officeDocument/2006/relationships/image" Target="media/imgrId29136470525d43b94.jpg"/><Relationship Id="rId24106470525d4dd41" Type="http://schemas.openxmlformats.org/officeDocument/2006/relationships/image" Target="media/imgrId24106470525d4dd41.jpg"/><Relationship Id="rId95326470525d566a8" Type="http://schemas.openxmlformats.org/officeDocument/2006/relationships/image" Target="media/imgrId95326470525d566a8.jpg"/><Relationship Id="rId40356470525d68c7b" Type="http://schemas.openxmlformats.org/officeDocument/2006/relationships/image" Target="media/imgrId40356470525d68c7b.jpg"/><Relationship Id="rId56246470525d71789" Type="http://schemas.openxmlformats.org/officeDocument/2006/relationships/image" Target="media/imgrId56246470525d71789.jpg"/><Relationship Id="rId17936470525d7ea85" Type="http://schemas.openxmlformats.org/officeDocument/2006/relationships/image" Target="media/imgrId17936470525d7ea85.jpg"/><Relationship Id="rId61356470525d88074" Type="http://schemas.openxmlformats.org/officeDocument/2006/relationships/image" Target="media/imgrId61356470525d88074.jpg"/><Relationship Id="rId49376470525d9c205" Type="http://schemas.openxmlformats.org/officeDocument/2006/relationships/image" Target="media/imgrId49376470525d9c205.jpg"/><Relationship Id="rId74196470525dacbc9" Type="http://schemas.openxmlformats.org/officeDocument/2006/relationships/image" Target="media/imgrId74196470525dacbc9.jpg"/><Relationship Id="rId32056470525dba3f4" Type="http://schemas.openxmlformats.org/officeDocument/2006/relationships/image" Target="media/imgrId32056470525dba3f4.jpg"/><Relationship Id="rId26246470525dc8f67" Type="http://schemas.openxmlformats.org/officeDocument/2006/relationships/image" Target="media/imgrId26246470525dc8f67.jpg"/><Relationship Id="rId45546470525dd2a7e" Type="http://schemas.openxmlformats.org/officeDocument/2006/relationships/image" Target="media/imgrId45546470525dd2a7e.jpg"/><Relationship Id="rId85226470525ddbbd0" Type="http://schemas.openxmlformats.org/officeDocument/2006/relationships/image" Target="media/imgrId85226470525ddbbd0.jpg"/><Relationship Id="rId32226470525e01553" Type="http://schemas.openxmlformats.org/officeDocument/2006/relationships/image" Target="media/imgrId32226470525e01553.jpg"/><Relationship Id="rId28796470525e1867d" Type="http://schemas.openxmlformats.org/officeDocument/2006/relationships/image" Target="media/imgrId28796470525e1867d.jpg"/><Relationship Id="rId82496470525e1c54e" Type="http://schemas.openxmlformats.org/officeDocument/2006/relationships/image" Target="media/imgrId82496470525e1c54e.jpg"/><Relationship Id="rId84776470525e25204" Type="http://schemas.openxmlformats.org/officeDocument/2006/relationships/image" Target="media/imgrId84776470525e25204.jpg"/><Relationship Id="rId30426470525e2fa5a" Type="http://schemas.openxmlformats.org/officeDocument/2006/relationships/image" Target="media/imgrId30426470525e2fa5a.jpg"/><Relationship Id="rId55656470525e37aad" Type="http://schemas.openxmlformats.org/officeDocument/2006/relationships/image" Target="media/imgrId55656470525e37aad.jpg"/><Relationship Id="rId34286470525e44580" Type="http://schemas.openxmlformats.org/officeDocument/2006/relationships/image" Target="media/imgrId34286470525e44580.jpg"/><Relationship Id="rId32086470525e4e590" Type="http://schemas.openxmlformats.org/officeDocument/2006/relationships/image" Target="media/imgrId32086470525e4e590.jpg"/><Relationship Id="rId29606470525e6cf8d" Type="http://schemas.openxmlformats.org/officeDocument/2006/relationships/image" Target="media/imgrId29606470525e6cf8d.jpg"/><Relationship Id="rId32706470525e7d35a" Type="http://schemas.openxmlformats.org/officeDocument/2006/relationships/image" Target="media/imgrId32706470525e7d35a.jpg"/><Relationship Id="rId41566470525e8c915" Type="http://schemas.openxmlformats.org/officeDocument/2006/relationships/image" Target="media/imgrId41566470525e8c915.jpg"/><Relationship Id="rId43696470525e9972e" Type="http://schemas.openxmlformats.org/officeDocument/2006/relationships/image" Target="media/imgrId43696470525e9972e.jpg"/><Relationship Id="rId47336470525ea64f5" Type="http://schemas.openxmlformats.org/officeDocument/2006/relationships/image" Target="media/imgrId47336470525ea64f5.jpg"/><Relationship Id="rId22206470525eb07da" Type="http://schemas.openxmlformats.org/officeDocument/2006/relationships/image" Target="media/imgrId22206470525eb07da.jpg"/><Relationship Id="rId99736470525ebb510" Type="http://schemas.openxmlformats.org/officeDocument/2006/relationships/image" Target="media/imgrId99736470525ebb510.jpg"/><Relationship Id="rId51766470525ec54f9" Type="http://schemas.openxmlformats.org/officeDocument/2006/relationships/image" Target="media/imgrId51766470525ec54f9.jpg"/><Relationship Id="rId49986470525ed2513" Type="http://schemas.openxmlformats.org/officeDocument/2006/relationships/image" Target="media/imgrId49986470525ed2513.jpg"/><Relationship Id="rId84706470525ee4e74" Type="http://schemas.openxmlformats.org/officeDocument/2006/relationships/image" Target="media/imgrId84706470525ee4e74.png"/><Relationship Id="rId96766470525eed928" Type="http://schemas.openxmlformats.org/officeDocument/2006/relationships/image" Target="media/imgrId96766470525eed928.jpg"/><Relationship Id="rId91826470525f053fa" Type="http://schemas.openxmlformats.org/officeDocument/2006/relationships/image" Target="media/imgrId91826470525f053fa.jpg"/><Relationship Id="rId86956470525f146bd" Type="http://schemas.openxmlformats.org/officeDocument/2006/relationships/image" Target="media/imgrId86956470525f146bd.jpg"/><Relationship Id="rId20246470525f1d19b" Type="http://schemas.openxmlformats.org/officeDocument/2006/relationships/image" Target="media/imgrId20246470525f1d19b.jpg"/><Relationship Id="rId57836470525f2e7ad" Type="http://schemas.openxmlformats.org/officeDocument/2006/relationships/image" Target="media/imgrId57836470525f2e7ad.jpg"/><Relationship Id="rId28536470525f3742b" Type="http://schemas.openxmlformats.org/officeDocument/2006/relationships/image" Target="media/imgrId28536470525f3742b.jpg"/><Relationship Id="rId44226470525f3d9e3" Type="http://schemas.openxmlformats.org/officeDocument/2006/relationships/image" Target="media/imgrId44226470525f3d9e3.jpg"/><Relationship Id="rId88346470525f455b1" Type="http://schemas.openxmlformats.org/officeDocument/2006/relationships/image" Target="media/imgrId88346470525f455b1.jpg"/><Relationship Id="rId80366470525f4b95a" Type="http://schemas.openxmlformats.org/officeDocument/2006/relationships/image" Target="media/imgrId80366470525f4b95a.jpg"/><Relationship Id="rId22836470525f56a2d" Type="http://schemas.openxmlformats.org/officeDocument/2006/relationships/image" Target="media/imgrId22836470525f56a2d.jpg"/><Relationship Id="rId72396470525f61e9f" Type="http://schemas.openxmlformats.org/officeDocument/2006/relationships/image" Target="media/imgrId72396470525f61e9f.jpg"/><Relationship Id="rId76866470525f725d4" Type="http://schemas.openxmlformats.org/officeDocument/2006/relationships/image" Target="media/imgrId76866470525f725d4.jpg"/><Relationship Id="rId87036470525f7ebb4" Type="http://schemas.openxmlformats.org/officeDocument/2006/relationships/image" Target="media/imgrId87036470525f7ebb4.jpg"/><Relationship Id="rId92036470525f89c87" Type="http://schemas.openxmlformats.org/officeDocument/2006/relationships/image" Target="media/imgrId92036470525f89c87.jpg"/><Relationship Id="rId12606470525f94440" Type="http://schemas.openxmlformats.org/officeDocument/2006/relationships/image" Target="media/imgrId12606470525f94440.jpg"/><Relationship Id="rId43266470525fa3184" Type="http://schemas.openxmlformats.org/officeDocument/2006/relationships/image" Target="media/imgrId43266470525fa3184.jpg"/><Relationship Id="rId79236470525fa8e98" Type="http://schemas.openxmlformats.org/officeDocument/2006/relationships/image" Target="media/imgrId79236470525fa8e98.jpg"/><Relationship Id="rId88336470525fb160e" Type="http://schemas.openxmlformats.org/officeDocument/2006/relationships/image" Target="media/imgrId88336470525fb160e.jpg"/><Relationship Id="rId67266470525fbca85" Type="http://schemas.openxmlformats.org/officeDocument/2006/relationships/image" Target="media/imgrId67266470525fbca85.jpg"/><Relationship Id="rId20766470525fc710d" Type="http://schemas.openxmlformats.org/officeDocument/2006/relationships/image" Target="media/imgrId20766470525fc710d.jpg"/><Relationship Id="rId62286470525fd26cf" Type="http://schemas.openxmlformats.org/officeDocument/2006/relationships/image" Target="media/imgrId62286470525fd26cf.jpg"/><Relationship Id="rId33096470525fd8ebc" Type="http://schemas.openxmlformats.org/officeDocument/2006/relationships/image" Target="media/imgrId33096470525fd8ebc.jpg"/><Relationship Id="rId92636470525fe21d6" Type="http://schemas.openxmlformats.org/officeDocument/2006/relationships/image" Target="media/imgrId92636470525fe21d6.jpg"/><Relationship Id="rId32026470525ff1e22" Type="http://schemas.openxmlformats.org/officeDocument/2006/relationships/image" Target="media/imgrId32026470525ff1e22.jpg"/><Relationship Id="rId82846470526006a6b" Type="http://schemas.openxmlformats.org/officeDocument/2006/relationships/image" Target="media/imgrId82846470526006a6b.jpg"/><Relationship Id="rId6769647052600a9ef" Type="http://schemas.openxmlformats.org/officeDocument/2006/relationships/image" Target="media/imgrId6769647052600a9ef.jpg"/><Relationship Id="rId7114647052600feaa" Type="http://schemas.openxmlformats.org/officeDocument/2006/relationships/image" Target="media/imgrId7114647052600feaa.jpg"/><Relationship Id="rId9181647052601750d" Type="http://schemas.openxmlformats.org/officeDocument/2006/relationships/image" Target="media/imgrId9181647052601750d.jpg"/><Relationship Id="rId1720647052601fb28" Type="http://schemas.openxmlformats.org/officeDocument/2006/relationships/image" Target="media/imgrId1720647052601fb28.jpg"/><Relationship Id="rId22696470526027e5d" Type="http://schemas.openxmlformats.org/officeDocument/2006/relationships/image" Target="media/imgrId22696470526027e5d.jpg"/><Relationship Id="rId5665647052602f0f5" Type="http://schemas.openxmlformats.org/officeDocument/2006/relationships/image" Target="media/imgrId5665647052602f0f5.jpg"/><Relationship Id="rId396264705260364ab" Type="http://schemas.openxmlformats.org/officeDocument/2006/relationships/image" Target="media/imgrId396264705260364ab.jpg"/><Relationship Id="rId18766470526044876" Type="http://schemas.openxmlformats.org/officeDocument/2006/relationships/image" Target="media/imgrId1876647052604487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052723" Type="http://schemas.openxmlformats.org/officeDocument/2006/relationships/image" Target="media/imgrId330527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052723" Type="http://schemas.openxmlformats.org/officeDocument/2006/relationships/image" Target="media/imgrId330527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052723" Type="http://schemas.openxmlformats.org/officeDocument/2006/relationships/image" Target="media/imgrId330527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052723" Type="http://schemas.openxmlformats.org/officeDocument/2006/relationships/image" Target="media/imgrId330527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052723" Type="http://schemas.openxmlformats.org/officeDocument/2006/relationships/image" Target="media/imgrId330527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052723" Type="http://schemas.openxmlformats.org/officeDocument/2006/relationships/image" Target="media/imgrId330527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