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34908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1151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990892" w:name="ctxt"/>
    <w:bookmarkEnd w:id="9299089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9535511" name="name503964707624d972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12664707624d971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2044839" name="name364964707624e584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9064707624e584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79070096" name="name904964707624f289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84964707624f288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48795" name="name870564707625033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864707625033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6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826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826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826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826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04921" name="name6404647076250a0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28647076250a0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6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826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826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335647076250acae"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826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826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26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826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826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277452" name="name82786470762514e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916470762514e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26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826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795745" name="name3266647076251c2c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51647076251c2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826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826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8261"/>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6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6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826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434862" name="name274464707625305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3564707625305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26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26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1737003" name="name66776470762539f6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8766470762539f5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262">
    <w:multiLevelType w:val="hybridMultilevel"/>
    <w:lvl w:ilvl="0" w:tplc="43143390">
      <w:start w:val="1"/>
      <w:numFmt w:val="decimal"/>
      <w:lvlText w:val="%1."/>
      <w:lvlJc w:val="left"/>
      <w:pPr>
        <w:ind w:left="720" w:hanging="360"/>
      </w:pPr>
    </w:lvl>
    <w:lvl w:ilvl="1" w:tplc="43143390" w:tentative="1">
      <w:start w:val="1"/>
      <w:numFmt w:val="lowerLetter"/>
      <w:lvlText w:val="%2."/>
      <w:lvlJc w:val="left"/>
      <w:pPr>
        <w:ind w:left="1440" w:hanging="360"/>
      </w:pPr>
    </w:lvl>
    <w:lvl w:ilvl="2" w:tplc="43143390" w:tentative="1">
      <w:start w:val="1"/>
      <w:numFmt w:val="lowerRoman"/>
      <w:lvlText w:val="%3."/>
      <w:lvlJc w:val="right"/>
      <w:pPr>
        <w:ind w:left="2160" w:hanging="180"/>
      </w:pPr>
    </w:lvl>
    <w:lvl w:ilvl="3" w:tplc="43143390" w:tentative="1">
      <w:start w:val="1"/>
      <w:numFmt w:val="decimal"/>
      <w:lvlText w:val="%4."/>
      <w:lvlJc w:val="left"/>
      <w:pPr>
        <w:ind w:left="2880" w:hanging="360"/>
      </w:pPr>
    </w:lvl>
    <w:lvl w:ilvl="4" w:tplc="43143390" w:tentative="1">
      <w:start w:val="1"/>
      <w:numFmt w:val="lowerLetter"/>
      <w:lvlText w:val="%5."/>
      <w:lvlJc w:val="left"/>
      <w:pPr>
        <w:ind w:left="3600" w:hanging="360"/>
      </w:pPr>
    </w:lvl>
    <w:lvl w:ilvl="5" w:tplc="43143390" w:tentative="1">
      <w:start w:val="1"/>
      <w:numFmt w:val="lowerRoman"/>
      <w:lvlText w:val="%6."/>
      <w:lvlJc w:val="right"/>
      <w:pPr>
        <w:ind w:left="4320" w:hanging="180"/>
      </w:pPr>
    </w:lvl>
    <w:lvl w:ilvl="6" w:tplc="43143390" w:tentative="1">
      <w:start w:val="1"/>
      <w:numFmt w:val="decimal"/>
      <w:lvlText w:val="%7."/>
      <w:lvlJc w:val="left"/>
      <w:pPr>
        <w:ind w:left="5040" w:hanging="360"/>
      </w:pPr>
    </w:lvl>
    <w:lvl w:ilvl="7" w:tplc="43143390" w:tentative="1">
      <w:start w:val="1"/>
      <w:numFmt w:val="lowerLetter"/>
      <w:lvlText w:val="%8."/>
      <w:lvlJc w:val="left"/>
      <w:pPr>
        <w:ind w:left="5760" w:hanging="360"/>
      </w:pPr>
    </w:lvl>
    <w:lvl w:ilvl="8" w:tplc="43143390" w:tentative="1">
      <w:start w:val="1"/>
      <w:numFmt w:val="lowerRoman"/>
      <w:lvlText w:val="%9."/>
      <w:lvlJc w:val="right"/>
      <w:pPr>
        <w:ind w:left="6480" w:hanging="180"/>
      </w:pPr>
    </w:lvl>
  </w:abstractNum>
  <w:abstractNum w:abstractNumId="28261">
    <w:multiLevelType w:val="hybridMultilevel"/>
    <w:lvl w:ilvl="0" w:tplc="739713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61">
    <w:abstractNumId w:val="28261"/>
  </w:num>
  <w:num w:numId="28262">
    <w:abstractNumId w:val="282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8658239" Type="http://schemas.openxmlformats.org/officeDocument/2006/relationships/comments" Target="comments.xml"/><Relationship Id="rId625345480" Type="http://schemas.microsoft.com/office/2011/relationships/commentsExtended" Target="commentsExtended.xml"/><Relationship Id="rId73115170" Type="http://schemas.openxmlformats.org/officeDocument/2006/relationships/image" Target="media/imgrId73115170.jpg"/><Relationship Id="rId9335647076250acae" Type="http://schemas.openxmlformats.org/officeDocument/2006/relationships/hyperlink" Target="https://iservice.lombardini.it/jsp/Template2/manuale.jsp?id=203&amp;parent=1000" TargetMode="External"/><Relationship Id="rId512664707624d971f" Type="http://schemas.openxmlformats.org/officeDocument/2006/relationships/image" Target="media/imgrId512664707624d971f.jpg"/><Relationship Id="rId669064707624e5849" Type="http://schemas.openxmlformats.org/officeDocument/2006/relationships/image" Target="media/imgrId669064707624e5849.jpg"/><Relationship Id="rId584964707624f288f" Type="http://schemas.openxmlformats.org/officeDocument/2006/relationships/image" Target="media/imgrId584964707624f288f.jpg"/><Relationship Id="rId848864707625033b4" Type="http://schemas.openxmlformats.org/officeDocument/2006/relationships/image" Target="media/imgrId848864707625033b4.jpg"/><Relationship Id="rId3328647076250a084" Type="http://schemas.openxmlformats.org/officeDocument/2006/relationships/image" Target="media/imgrId3328647076250a084.jpg"/><Relationship Id="rId59916470762514ebb" Type="http://schemas.openxmlformats.org/officeDocument/2006/relationships/image" Target="media/imgrId59916470762514ebb.png"/><Relationship Id="rId5551647076251c2cb" Type="http://schemas.openxmlformats.org/officeDocument/2006/relationships/image" Target="media/imgrId5551647076251c2cb.png"/><Relationship Id="rId3835647076253058c" Type="http://schemas.openxmlformats.org/officeDocument/2006/relationships/image" Target="media/imgrId3835647076253058c.png"/><Relationship Id="rId38766470762539f5e" Type="http://schemas.openxmlformats.org/officeDocument/2006/relationships/image" Target="media/imgrId38766470762539f5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115170" Type="http://schemas.openxmlformats.org/officeDocument/2006/relationships/image" Target="media/imgrId731151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115170" Type="http://schemas.openxmlformats.org/officeDocument/2006/relationships/image" Target="media/imgrId731151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115170" Type="http://schemas.openxmlformats.org/officeDocument/2006/relationships/image" Target="media/imgrId731151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115170" Type="http://schemas.openxmlformats.org/officeDocument/2006/relationships/image" Target="media/imgrId731151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115170" Type="http://schemas.openxmlformats.org/officeDocument/2006/relationships/image" Target="media/imgrId731151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115170" Type="http://schemas.openxmlformats.org/officeDocument/2006/relationships/image" Target="media/imgrId731151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