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49897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5484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112179" w:name="ctxt"/>
    <w:bookmarkEnd w:id="2911217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0576470763c99d4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62546470763c9c42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18816" name="name53476470763cab98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7616470763cab97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564418" name="name36806470763cbbc6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3406470763cbbc63"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49299" name="name21686470763cc5f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546470763cc5f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51582" name="name33556470763ccd5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56470763ccd5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57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57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57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57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57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0968" name="name71076470763cd42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96470763cd42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7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57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57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0136470763cd4cf1"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57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57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57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757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757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82145" name="name84676470763cddd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66470763cddd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75"/>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575"/>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49413" name="name96836470763ce27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76470763ce27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75"/>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7575"/>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757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757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757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7575"/>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7575"/>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7575"/>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7575"/>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7575"/>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106884" name="name16266470763cf35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526470763cf35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15443" name="name91806470763d1d8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46470763d1d8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091040" name="name48866470763d2a37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8376470763d2a37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2376363" name="name15136470763d36d0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9626470763d36d0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44777" name="name35226470763d3e7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06470763d3e7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28046470763d3f153" w:history="1">
              <w:r>
                <w:rPr>
                  <w:rStyle w:val="DefaultParagraphFontPHPDOCX"/>
                  <w:b/>
                  <w:bCs/>
                  <w:color w:val="0000FF"/>
                  <w:position w:val="-2"/>
                  <w:sz w:val="20"/>
                  <w:szCs w:val="20"/>
                  <w:u w:val="none"/>
                </w:rPr>
                <w:t xml:space="preserve">Par. 2.17.1</w:t>
              </w:r>
            </w:hyperlink>
          </w:p>
          <w:p>
            <w:pPr>
              <w:numPr>
                <w:ilvl w:val="0"/>
                <w:numId w:val="27575"/>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89067" name="name12726470763d499c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3026470763d499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8479249" name="name77556470763d51a5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7676470763d51a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92870" name="name84006470763d610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96470763d610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56286470763d61cce"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186682" name="name69366470763d6c11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1776470763d6c10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38864" name="name62716470763d741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46470763d741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3131052" name="name38526470763d7a95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4646470763d7a94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3294180" name="name96936470763d8648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5136470763d8648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7577"/>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7577"/>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7577"/>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7577"/>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7577"/>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19869" name="name56726470763d8d6f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6176470763d8d6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44826470763d8e50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77176470763d8f09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99789" name="name64366470763d92b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56470763d92b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497863" name="name97076470763d9a26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2496470763d9a2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0751758" name="name27686470763da16d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6826470763da16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231110" name="name89766470763da896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9536470763da89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1272140" name="name59776470763db919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5776470763db918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3480001" name="name31016470763dc38b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7876470763dc38b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876470763dc404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6863463" name="name28776470763dd407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8136470763dd407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8116908" name="name71586470763de138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8436470763de137f"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5621209" name="name28856470763df3e2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7146470763df3e2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254102" name="name35096470763e0ceb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7886470763e0cea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5966610" name="name58156470763e185a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5856470763e1859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3348410" name="name71516470763e1fcf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8086470763e1fc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497630" name="name78826470763e2b15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0606470763e2b1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6835829" name="name48136470763e3527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9626470763e3526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3910395" name="name26286470763e3faa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7966470763e3fa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8234" name="name39956470763e475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56470763e475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Consultare il </w:t>
            </w:r>
            <w:hyperlink r:id="rId51196470763e47d4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6540994" name="name66976470763e5b9e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8576470763e5b9d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80826" name="name52606470763e60e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26470763e60e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9178049" name="name26866470763e79fd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6896470763e79fc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14004748" name="name31226470763e8500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2566470763e8500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2739334" name="name21966470763e8bc0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2676470763e8bc0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58367" name="name41386470763e903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36470763e90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7575"/>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475891" name="name56226470763eb013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0776470763eb012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523121" name="name15976470763ebd63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506470763ebd63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4622751" name="name95846470763ec2ad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236470763ec2ac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79625420" name="name38956470763ecafe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2956470763ecafe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96287" name="name14196470763ed2a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756470763ed29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621464" name="name61946470763ee4db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5056470763ee4db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52790" name="name60466470763eeed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16470763eeed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5391849" name="name92806470763f025e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0456470763f025d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72592" name="name78936470763f106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96470763f106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51545000" name="name32466470763f18c38"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406470763f18c3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7575"/>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27715023" name="name88556470763f25ca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4126470763f25ca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9376325" name="name15506470763f2e12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8206470763f2e12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94836" name="name57416470763f4272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1686470763f427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8351308" name="name51586470763f4809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9476470763f480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366470763f4888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8859762" name="name29696470763f5060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7906470763f5060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990493" name="name68076470763f5814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4286470763f5814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395758" name="name57126470763f626f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0136470763f626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6729416" name="name81326470763f6a48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8876470763f6a48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604197" name="name20476470763f6fb1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8556470763f6fb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796971" name="name41536470763f77da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4976470763f77da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70762" name="name62586470763f7d1a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2806470763f7d1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8598550" name="name16936470763f85b6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9776470763f85b5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652378" name="name51066470763f8e1d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6316470763f8e1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1055022" name="name81536470763f967b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9636470763f967b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691164" name="name90876470763fa15f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4106470763fa15f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7592021" name="name86996470763fa98c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486470763fa98c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6791864" name="name10136470763faef6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4656470763faef5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7637201" name="name12566470763fb456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1486470763fb455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18526470763fb5f0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22915" name="name83896470763fbaea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9546470763fbae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15386470763fbba7a"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542761" name="name12726470763fc4302"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6926470763fc42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4434722" name="name95966470763fd666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6006470763fd665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066373" name="name95836470763fdfe7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9466470763fdfe7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004056" name="name43206470763fea64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5506470763fea6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345369" name="name496464707640081a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68064707640081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99886" name="name654764707640108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364707640108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103268" name="name6562647076401aac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706647076401aa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03123" name="name26476470764024d0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0596470764024d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88425" name="name3261647076402b5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7647076402b5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Consultare il </w:t>
            </w:r>
            <w:hyperlink r:id="rId4212647076402bb8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2812441" name="name99656470764030f5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1766470764030f5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942250" name="name704564707640367b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36264707640367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5327" name="name1976647076403ab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3647076403ab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Consultare il </w:t>
            </w:r>
            <w:hyperlink r:id="rId4085647076403b20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135514" name="name9127647076404340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87864707640434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707051" name="name1289647076404912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12664707640491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861353" name="name7373647076405569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14064707640556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7863283" name="name7318647076406131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519647076406130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20217" name="name9970647076406bdb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141647076406bda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00582" name="name40396470764077a6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9886470764077a6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417284" name="name94116470764080ad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2496470764080a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502297" name="name1154647076408690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82564707640868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8645314" name="name7964647076408d79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232647076408d7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2623" name="name528164707640945a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21364707640945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666567" name="name2287647076409cbe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515647076409cb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57817" name="name287864707640a5f3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44064707640a5f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75462" name="name364464707640aa7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564707640aa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Consultare il </w:t>
            </w:r>
            <w:hyperlink r:id="rId433464707640aade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69511" name="name881264707640b000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90764707640b00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544048" name="name255964707640c2f0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80764707640c2f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4114796" name="name958564707640caf0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41764707640caef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5626858" name="name683164707640d411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35864707640d411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1505971" name="name826164707640dc75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07464707640dc75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5782912" name="name333464707640e227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81464707640e227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459674" name="name503964707640ef56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58364707640ef5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48973399" name="name710464707641052d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09764707641052c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7604494" name="name219964707641140e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08964707641140e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1256385" name="name21426470764118ce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8096470764118cd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0006687" name="name2493647076412160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856647076412160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2738991" name="name3821647076412a19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387647076412a19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829374" name="name66856470764134ae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6986470764134ae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249764707641360e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578"/>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240659" name="name858164707641402f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40664707641402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31751" name="name1184647076414811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30664707641481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195164" name="name5406647076414f92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654647076414f9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80337" name="name778864707641567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864707641567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Consultare il </w:t>
            </w:r>
            <w:hyperlink r:id="rId97286470764156d5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0330485" name="name9994647076415bf2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966647076415bf1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308489" name="name5753647076416445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34164707641644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229620" name="name31926470764175b2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6286470764175b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495127" name="name8235647076417c77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107647076417c7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9671647076417e84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9478647076417ede5"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7575"/>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7579"/>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7579"/>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7579"/>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7579"/>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7579"/>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33922" name="name4935647076418904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94864707641890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1709105" name="name79716470764192c6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0056470764192c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86466" name="name59486470764196f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26470764196f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93576470764197c8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237101" name="name6451647076419d18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878647076419d1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7580"/>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7580"/>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442169" name="name333564707641a523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33364707641a522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7581"/>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7581"/>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7581"/>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31216" name="name354164707641ae05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35464707641ae0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7582"/>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449971" name="name854864707641b6e7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21664707641b6e7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7583"/>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92946" name="name385764707641bed0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68464707641bed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26688" name="name859864707641c37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064707641c3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7575"/>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865788" name="name298964707641cfc7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98664707641cfc7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583">
    <w:multiLevelType w:val="hybridMultilevel"/>
    <w:lvl w:ilvl="0" w:tplc="96938831">
      <w:start w:val="1"/>
      <w:numFmt w:val="decimal"/>
      <w:lvlText w:val="%1."/>
      <w:lvlJc w:val="left"/>
      <w:pPr>
        <w:ind w:left="720" w:hanging="360"/>
      </w:pPr>
    </w:lvl>
    <w:lvl w:ilvl="1" w:tplc="96938831" w:tentative="1">
      <w:start w:val="1"/>
      <w:numFmt w:val="lowerLetter"/>
      <w:lvlText w:val="%2."/>
      <w:lvlJc w:val="left"/>
      <w:pPr>
        <w:ind w:left="1440" w:hanging="360"/>
      </w:pPr>
    </w:lvl>
    <w:lvl w:ilvl="2" w:tplc="96938831" w:tentative="1">
      <w:start w:val="1"/>
      <w:numFmt w:val="lowerRoman"/>
      <w:lvlText w:val="%3."/>
      <w:lvlJc w:val="right"/>
      <w:pPr>
        <w:ind w:left="2160" w:hanging="180"/>
      </w:pPr>
    </w:lvl>
    <w:lvl w:ilvl="3" w:tplc="96938831" w:tentative="1">
      <w:start w:val="1"/>
      <w:numFmt w:val="decimal"/>
      <w:lvlText w:val="%4."/>
      <w:lvlJc w:val="left"/>
      <w:pPr>
        <w:ind w:left="2880" w:hanging="360"/>
      </w:pPr>
    </w:lvl>
    <w:lvl w:ilvl="4" w:tplc="96938831" w:tentative="1">
      <w:start w:val="1"/>
      <w:numFmt w:val="lowerLetter"/>
      <w:lvlText w:val="%5."/>
      <w:lvlJc w:val="left"/>
      <w:pPr>
        <w:ind w:left="3600" w:hanging="360"/>
      </w:pPr>
    </w:lvl>
    <w:lvl w:ilvl="5" w:tplc="96938831" w:tentative="1">
      <w:start w:val="1"/>
      <w:numFmt w:val="lowerRoman"/>
      <w:lvlText w:val="%6."/>
      <w:lvlJc w:val="right"/>
      <w:pPr>
        <w:ind w:left="4320" w:hanging="180"/>
      </w:pPr>
    </w:lvl>
    <w:lvl w:ilvl="6" w:tplc="96938831" w:tentative="1">
      <w:start w:val="1"/>
      <w:numFmt w:val="decimal"/>
      <w:lvlText w:val="%7."/>
      <w:lvlJc w:val="left"/>
      <w:pPr>
        <w:ind w:left="5040" w:hanging="360"/>
      </w:pPr>
    </w:lvl>
    <w:lvl w:ilvl="7" w:tplc="96938831" w:tentative="1">
      <w:start w:val="1"/>
      <w:numFmt w:val="lowerLetter"/>
      <w:lvlText w:val="%8."/>
      <w:lvlJc w:val="left"/>
      <w:pPr>
        <w:ind w:left="5760" w:hanging="360"/>
      </w:pPr>
    </w:lvl>
    <w:lvl w:ilvl="8" w:tplc="96938831" w:tentative="1">
      <w:start w:val="1"/>
      <w:numFmt w:val="lowerRoman"/>
      <w:lvlText w:val="%9."/>
      <w:lvlJc w:val="right"/>
      <w:pPr>
        <w:ind w:left="6480" w:hanging="180"/>
      </w:pPr>
    </w:lvl>
  </w:abstractNum>
  <w:abstractNum w:abstractNumId="27582">
    <w:multiLevelType w:val="hybridMultilevel"/>
    <w:lvl w:ilvl="0" w:tplc="49257403">
      <w:start w:val="1"/>
      <w:numFmt w:val="decimal"/>
      <w:lvlText w:val="%1."/>
      <w:lvlJc w:val="left"/>
      <w:pPr>
        <w:ind w:left="720" w:hanging="360"/>
      </w:pPr>
    </w:lvl>
    <w:lvl w:ilvl="1" w:tplc="49257403" w:tentative="1">
      <w:start w:val="1"/>
      <w:numFmt w:val="lowerLetter"/>
      <w:lvlText w:val="%2."/>
      <w:lvlJc w:val="left"/>
      <w:pPr>
        <w:ind w:left="1440" w:hanging="360"/>
      </w:pPr>
    </w:lvl>
    <w:lvl w:ilvl="2" w:tplc="49257403" w:tentative="1">
      <w:start w:val="1"/>
      <w:numFmt w:val="lowerRoman"/>
      <w:lvlText w:val="%3."/>
      <w:lvlJc w:val="right"/>
      <w:pPr>
        <w:ind w:left="2160" w:hanging="180"/>
      </w:pPr>
    </w:lvl>
    <w:lvl w:ilvl="3" w:tplc="49257403" w:tentative="1">
      <w:start w:val="1"/>
      <w:numFmt w:val="decimal"/>
      <w:lvlText w:val="%4."/>
      <w:lvlJc w:val="left"/>
      <w:pPr>
        <w:ind w:left="2880" w:hanging="360"/>
      </w:pPr>
    </w:lvl>
    <w:lvl w:ilvl="4" w:tplc="49257403" w:tentative="1">
      <w:start w:val="1"/>
      <w:numFmt w:val="lowerLetter"/>
      <w:lvlText w:val="%5."/>
      <w:lvlJc w:val="left"/>
      <w:pPr>
        <w:ind w:left="3600" w:hanging="360"/>
      </w:pPr>
    </w:lvl>
    <w:lvl w:ilvl="5" w:tplc="49257403" w:tentative="1">
      <w:start w:val="1"/>
      <w:numFmt w:val="lowerRoman"/>
      <w:lvlText w:val="%6."/>
      <w:lvlJc w:val="right"/>
      <w:pPr>
        <w:ind w:left="4320" w:hanging="180"/>
      </w:pPr>
    </w:lvl>
    <w:lvl w:ilvl="6" w:tplc="49257403" w:tentative="1">
      <w:start w:val="1"/>
      <w:numFmt w:val="decimal"/>
      <w:lvlText w:val="%7."/>
      <w:lvlJc w:val="left"/>
      <w:pPr>
        <w:ind w:left="5040" w:hanging="360"/>
      </w:pPr>
    </w:lvl>
    <w:lvl w:ilvl="7" w:tplc="49257403" w:tentative="1">
      <w:start w:val="1"/>
      <w:numFmt w:val="lowerLetter"/>
      <w:lvlText w:val="%8."/>
      <w:lvlJc w:val="left"/>
      <w:pPr>
        <w:ind w:left="5760" w:hanging="360"/>
      </w:pPr>
    </w:lvl>
    <w:lvl w:ilvl="8" w:tplc="49257403" w:tentative="1">
      <w:start w:val="1"/>
      <w:numFmt w:val="lowerRoman"/>
      <w:lvlText w:val="%9."/>
      <w:lvlJc w:val="right"/>
      <w:pPr>
        <w:ind w:left="6480" w:hanging="180"/>
      </w:pPr>
    </w:lvl>
  </w:abstractNum>
  <w:abstractNum w:abstractNumId="27581">
    <w:multiLevelType w:val="hybridMultilevel"/>
    <w:lvl w:ilvl="0" w:tplc="98554978">
      <w:start w:val="1"/>
      <w:numFmt w:val="decimal"/>
      <w:lvlText w:val="%1."/>
      <w:lvlJc w:val="left"/>
      <w:pPr>
        <w:ind w:left="720" w:hanging="360"/>
      </w:pPr>
    </w:lvl>
    <w:lvl w:ilvl="1" w:tplc="98554978" w:tentative="1">
      <w:start w:val="1"/>
      <w:numFmt w:val="lowerLetter"/>
      <w:lvlText w:val="%2."/>
      <w:lvlJc w:val="left"/>
      <w:pPr>
        <w:ind w:left="1440" w:hanging="360"/>
      </w:pPr>
    </w:lvl>
    <w:lvl w:ilvl="2" w:tplc="98554978" w:tentative="1">
      <w:start w:val="1"/>
      <w:numFmt w:val="lowerRoman"/>
      <w:lvlText w:val="%3."/>
      <w:lvlJc w:val="right"/>
      <w:pPr>
        <w:ind w:left="2160" w:hanging="180"/>
      </w:pPr>
    </w:lvl>
    <w:lvl w:ilvl="3" w:tplc="98554978" w:tentative="1">
      <w:start w:val="1"/>
      <w:numFmt w:val="decimal"/>
      <w:lvlText w:val="%4."/>
      <w:lvlJc w:val="left"/>
      <w:pPr>
        <w:ind w:left="2880" w:hanging="360"/>
      </w:pPr>
    </w:lvl>
    <w:lvl w:ilvl="4" w:tplc="98554978" w:tentative="1">
      <w:start w:val="1"/>
      <w:numFmt w:val="lowerLetter"/>
      <w:lvlText w:val="%5."/>
      <w:lvlJc w:val="left"/>
      <w:pPr>
        <w:ind w:left="3600" w:hanging="360"/>
      </w:pPr>
    </w:lvl>
    <w:lvl w:ilvl="5" w:tplc="98554978" w:tentative="1">
      <w:start w:val="1"/>
      <w:numFmt w:val="lowerRoman"/>
      <w:lvlText w:val="%6."/>
      <w:lvlJc w:val="right"/>
      <w:pPr>
        <w:ind w:left="4320" w:hanging="180"/>
      </w:pPr>
    </w:lvl>
    <w:lvl w:ilvl="6" w:tplc="98554978" w:tentative="1">
      <w:start w:val="1"/>
      <w:numFmt w:val="decimal"/>
      <w:lvlText w:val="%7."/>
      <w:lvlJc w:val="left"/>
      <w:pPr>
        <w:ind w:left="5040" w:hanging="360"/>
      </w:pPr>
    </w:lvl>
    <w:lvl w:ilvl="7" w:tplc="98554978" w:tentative="1">
      <w:start w:val="1"/>
      <w:numFmt w:val="lowerLetter"/>
      <w:lvlText w:val="%8."/>
      <w:lvlJc w:val="left"/>
      <w:pPr>
        <w:ind w:left="5760" w:hanging="360"/>
      </w:pPr>
    </w:lvl>
    <w:lvl w:ilvl="8" w:tplc="98554978" w:tentative="1">
      <w:start w:val="1"/>
      <w:numFmt w:val="lowerRoman"/>
      <w:lvlText w:val="%9."/>
      <w:lvlJc w:val="right"/>
      <w:pPr>
        <w:ind w:left="6480" w:hanging="180"/>
      </w:pPr>
    </w:lvl>
  </w:abstractNum>
  <w:abstractNum w:abstractNumId="27580">
    <w:multiLevelType w:val="hybridMultilevel"/>
    <w:lvl w:ilvl="0" w:tplc="61190277">
      <w:start w:val="1"/>
      <w:numFmt w:val="decimal"/>
      <w:lvlText w:val="%1."/>
      <w:lvlJc w:val="left"/>
      <w:pPr>
        <w:ind w:left="720" w:hanging="360"/>
      </w:pPr>
    </w:lvl>
    <w:lvl w:ilvl="1" w:tplc="61190277" w:tentative="1">
      <w:start w:val="1"/>
      <w:numFmt w:val="lowerLetter"/>
      <w:lvlText w:val="%2."/>
      <w:lvlJc w:val="left"/>
      <w:pPr>
        <w:ind w:left="1440" w:hanging="360"/>
      </w:pPr>
    </w:lvl>
    <w:lvl w:ilvl="2" w:tplc="61190277" w:tentative="1">
      <w:start w:val="1"/>
      <w:numFmt w:val="lowerRoman"/>
      <w:lvlText w:val="%3."/>
      <w:lvlJc w:val="right"/>
      <w:pPr>
        <w:ind w:left="2160" w:hanging="180"/>
      </w:pPr>
    </w:lvl>
    <w:lvl w:ilvl="3" w:tplc="61190277" w:tentative="1">
      <w:start w:val="1"/>
      <w:numFmt w:val="decimal"/>
      <w:lvlText w:val="%4."/>
      <w:lvlJc w:val="left"/>
      <w:pPr>
        <w:ind w:left="2880" w:hanging="360"/>
      </w:pPr>
    </w:lvl>
    <w:lvl w:ilvl="4" w:tplc="61190277" w:tentative="1">
      <w:start w:val="1"/>
      <w:numFmt w:val="lowerLetter"/>
      <w:lvlText w:val="%5."/>
      <w:lvlJc w:val="left"/>
      <w:pPr>
        <w:ind w:left="3600" w:hanging="360"/>
      </w:pPr>
    </w:lvl>
    <w:lvl w:ilvl="5" w:tplc="61190277" w:tentative="1">
      <w:start w:val="1"/>
      <w:numFmt w:val="lowerRoman"/>
      <w:lvlText w:val="%6."/>
      <w:lvlJc w:val="right"/>
      <w:pPr>
        <w:ind w:left="4320" w:hanging="180"/>
      </w:pPr>
    </w:lvl>
    <w:lvl w:ilvl="6" w:tplc="61190277" w:tentative="1">
      <w:start w:val="1"/>
      <w:numFmt w:val="decimal"/>
      <w:lvlText w:val="%7."/>
      <w:lvlJc w:val="left"/>
      <w:pPr>
        <w:ind w:left="5040" w:hanging="360"/>
      </w:pPr>
    </w:lvl>
    <w:lvl w:ilvl="7" w:tplc="61190277" w:tentative="1">
      <w:start w:val="1"/>
      <w:numFmt w:val="lowerLetter"/>
      <w:lvlText w:val="%8."/>
      <w:lvlJc w:val="left"/>
      <w:pPr>
        <w:ind w:left="5760" w:hanging="360"/>
      </w:pPr>
    </w:lvl>
    <w:lvl w:ilvl="8" w:tplc="61190277" w:tentative="1">
      <w:start w:val="1"/>
      <w:numFmt w:val="lowerRoman"/>
      <w:lvlText w:val="%9."/>
      <w:lvlJc w:val="right"/>
      <w:pPr>
        <w:ind w:left="6480" w:hanging="180"/>
      </w:pPr>
    </w:lvl>
  </w:abstractNum>
  <w:abstractNum w:abstractNumId="27579">
    <w:multiLevelType w:val="hybridMultilevel"/>
    <w:lvl w:ilvl="0" w:tplc="24604730">
      <w:start w:val="1"/>
      <w:numFmt w:val="decimal"/>
      <w:lvlText w:val="%1."/>
      <w:lvlJc w:val="left"/>
      <w:pPr>
        <w:ind w:left="720" w:hanging="360"/>
      </w:pPr>
    </w:lvl>
    <w:lvl w:ilvl="1" w:tplc="24604730" w:tentative="1">
      <w:start w:val="1"/>
      <w:numFmt w:val="lowerLetter"/>
      <w:lvlText w:val="%2."/>
      <w:lvlJc w:val="left"/>
      <w:pPr>
        <w:ind w:left="1440" w:hanging="360"/>
      </w:pPr>
    </w:lvl>
    <w:lvl w:ilvl="2" w:tplc="24604730" w:tentative="1">
      <w:start w:val="1"/>
      <w:numFmt w:val="lowerRoman"/>
      <w:lvlText w:val="%3."/>
      <w:lvlJc w:val="right"/>
      <w:pPr>
        <w:ind w:left="2160" w:hanging="180"/>
      </w:pPr>
    </w:lvl>
    <w:lvl w:ilvl="3" w:tplc="24604730" w:tentative="1">
      <w:start w:val="1"/>
      <w:numFmt w:val="decimal"/>
      <w:lvlText w:val="%4."/>
      <w:lvlJc w:val="left"/>
      <w:pPr>
        <w:ind w:left="2880" w:hanging="360"/>
      </w:pPr>
    </w:lvl>
    <w:lvl w:ilvl="4" w:tplc="24604730" w:tentative="1">
      <w:start w:val="1"/>
      <w:numFmt w:val="lowerLetter"/>
      <w:lvlText w:val="%5."/>
      <w:lvlJc w:val="left"/>
      <w:pPr>
        <w:ind w:left="3600" w:hanging="360"/>
      </w:pPr>
    </w:lvl>
    <w:lvl w:ilvl="5" w:tplc="24604730" w:tentative="1">
      <w:start w:val="1"/>
      <w:numFmt w:val="lowerRoman"/>
      <w:lvlText w:val="%6."/>
      <w:lvlJc w:val="right"/>
      <w:pPr>
        <w:ind w:left="4320" w:hanging="180"/>
      </w:pPr>
    </w:lvl>
    <w:lvl w:ilvl="6" w:tplc="24604730" w:tentative="1">
      <w:start w:val="1"/>
      <w:numFmt w:val="decimal"/>
      <w:lvlText w:val="%7."/>
      <w:lvlJc w:val="left"/>
      <w:pPr>
        <w:ind w:left="5040" w:hanging="360"/>
      </w:pPr>
    </w:lvl>
    <w:lvl w:ilvl="7" w:tplc="24604730" w:tentative="1">
      <w:start w:val="1"/>
      <w:numFmt w:val="lowerLetter"/>
      <w:lvlText w:val="%8."/>
      <w:lvlJc w:val="left"/>
      <w:pPr>
        <w:ind w:left="5760" w:hanging="360"/>
      </w:pPr>
    </w:lvl>
    <w:lvl w:ilvl="8" w:tplc="24604730" w:tentative="1">
      <w:start w:val="1"/>
      <w:numFmt w:val="lowerRoman"/>
      <w:lvlText w:val="%9."/>
      <w:lvlJc w:val="right"/>
      <w:pPr>
        <w:ind w:left="6480" w:hanging="180"/>
      </w:pPr>
    </w:lvl>
  </w:abstractNum>
  <w:abstractNum w:abstractNumId="27578">
    <w:multiLevelType w:val="hybridMultilevel"/>
    <w:lvl w:ilvl="0" w:tplc="47730940">
      <w:start w:val="1"/>
      <w:numFmt w:val="decimal"/>
      <w:lvlText w:val="%1."/>
      <w:lvlJc w:val="left"/>
      <w:pPr>
        <w:ind w:left="720" w:hanging="360"/>
      </w:pPr>
    </w:lvl>
    <w:lvl w:ilvl="1" w:tplc="47730940" w:tentative="1">
      <w:start w:val="1"/>
      <w:numFmt w:val="lowerLetter"/>
      <w:lvlText w:val="%2."/>
      <w:lvlJc w:val="left"/>
      <w:pPr>
        <w:ind w:left="1440" w:hanging="360"/>
      </w:pPr>
    </w:lvl>
    <w:lvl w:ilvl="2" w:tplc="47730940" w:tentative="1">
      <w:start w:val="1"/>
      <w:numFmt w:val="lowerRoman"/>
      <w:lvlText w:val="%3."/>
      <w:lvlJc w:val="right"/>
      <w:pPr>
        <w:ind w:left="2160" w:hanging="180"/>
      </w:pPr>
    </w:lvl>
    <w:lvl w:ilvl="3" w:tplc="47730940" w:tentative="1">
      <w:start w:val="1"/>
      <w:numFmt w:val="decimal"/>
      <w:lvlText w:val="%4."/>
      <w:lvlJc w:val="left"/>
      <w:pPr>
        <w:ind w:left="2880" w:hanging="360"/>
      </w:pPr>
    </w:lvl>
    <w:lvl w:ilvl="4" w:tplc="47730940" w:tentative="1">
      <w:start w:val="1"/>
      <w:numFmt w:val="lowerLetter"/>
      <w:lvlText w:val="%5."/>
      <w:lvlJc w:val="left"/>
      <w:pPr>
        <w:ind w:left="3600" w:hanging="360"/>
      </w:pPr>
    </w:lvl>
    <w:lvl w:ilvl="5" w:tplc="47730940" w:tentative="1">
      <w:start w:val="1"/>
      <w:numFmt w:val="lowerRoman"/>
      <w:lvlText w:val="%6."/>
      <w:lvlJc w:val="right"/>
      <w:pPr>
        <w:ind w:left="4320" w:hanging="180"/>
      </w:pPr>
    </w:lvl>
    <w:lvl w:ilvl="6" w:tplc="47730940" w:tentative="1">
      <w:start w:val="1"/>
      <w:numFmt w:val="decimal"/>
      <w:lvlText w:val="%7."/>
      <w:lvlJc w:val="left"/>
      <w:pPr>
        <w:ind w:left="5040" w:hanging="360"/>
      </w:pPr>
    </w:lvl>
    <w:lvl w:ilvl="7" w:tplc="47730940" w:tentative="1">
      <w:start w:val="1"/>
      <w:numFmt w:val="lowerLetter"/>
      <w:lvlText w:val="%8."/>
      <w:lvlJc w:val="left"/>
      <w:pPr>
        <w:ind w:left="5760" w:hanging="360"/>
      </w:pPr>
    </w:lvl>
    <w:lvl w:ilvl="8" w:tplc="47730940" w:tentative="1">
      <w:start w:val="1"/>
      <w:numFmt w:val="lowerRoman"/>
      <w:lvlText w:val="%9."/>
      <w:lvlJc w:val="right"/>
      <w:pPr>
        <w:ind w:left="6480" w:hanging="180"/>
      </w:pPr>
    </w:lvl>
  </w:abstractNum>
  <w:abstractNum w:abstractNumId="27577">
    <w:multiLevelType w:val="hybridMultilevel"/>
    <w:lvl w:ilvl="0" w:tplc="73379333">
      <w:start w:val="1"/>
      <w:numFmt w:val="decimal"/>
      <w:lvlText w:val="%1."/>
      <w:lvlJc w:val="left"/>
      <w:pPr>
        <w:ind w:left="720" w:hanging="360"/>
      </w:pPr>
    </w:lvl>
    <w:lvl w:ilvl="1" w:tplc="73379333" w:tentative="1">
      <w:start w:val="1"/>
      <w:numFmt w:val="lowerLetter"/>
      <w:lvlText w:val="%2."/>
      <w:lvlJc w:val="left"/>
      <w:pPr>
        <w:ind w:left="1440" w:hanging="360"/>
      </w:pPr>
    </w:lvl>
    <w:lvl w:ilvl="2" w:tplc="73379333" w:tentative="1">
      <w:start w:val="1"/>
      <w:numFmt w:val="lowerRoman"/>
      <w:lvlText w:val="%3."/>
      <w:lvlJc w:val="right"/>
      <w:pPr>
        <w:ind w:left="2160" w:hanging="180"/>
      </w:pPr>
    </w:lvl>
    <w:lvl w:ilvl="3" w:tplc="73379333" w:tentative="1">
      <w:start w:val="1"/>
      <w:numFmt w:val="decimal"/>
      <w:lvlText w:val="%4."/>
      <w:lvlJc w:val="left"/>
      <w:pPr>
        <w:ind w:left="2880" w:hanging="360"/>
      </w:pPr>
    </w:lvl>
    <w:lvl w:ilvl="4" w:tplc="73379333" w:tentative="1">
      <w:start w:val="1"/>
      <w:numFmt w:val="lowerLetter"/>
      <w:lvlText w:val="%5."/>
      <w:lvlJc w:val="left"/>
      <w:pPr>
        <w:ind w:left="3600" w:hanging="360"/>
      </w:pPr>
    </w:lvl>
    <w:lvl w:ilvl="5" w:tplc="73379333" w:tentative="1">
      <w:start w:val="1"/>
      <w:numFmt w:val="lowerRoman"/>
      <w:lvlText w:val="%6."/>
      <w:lvlJc w:val="right"/>
      <w:pPr>
        <w:ind w:left="4320" w:hanging="180"/>
      </w:pPr>
    </w:lvl>
    <w:lvl w:ilvl="6" w:tplc="73379333" w:tentative="1">
      <w:start w:val="1"/>
      <w:numFmt w:val="decimal"/>
      <w:lvlText w:val="%7."/>
      <w:lvlJc w:val="left"/>
      <w:pPr>
        <w:ind w:left="5040" w:hanging="360"/>
      </w:pPr>
    </w:lvl>
    <w:lvl w:ilvl="7" w:tplc="73379333" w:tentative="1">
      <w:start w:val="1"/>
      <w:numFmt w:val="lowerLetter"/>
      <w:lvlText w:val="%8."/>
      <w:lvlJc w:val="left"/>
      <w:pPr>
        <w:ind w:left="5760" w:hanging="360"/>
      </w:pPr>
    </w:lvl>
    <w:lvl w:ilvl="8" w:tplc="73379333" w:tentative="1">
      <w:start w:val="1"/>
      <w:numFmt w:val="lowerRoman"/>
      <w:lvlText w:val="%9."/>
      <w:lvlJc w:val="right"/>
      <w:pPr>
        <w:ind w:left="6480" w:hanging="180"/>
      </w:pPr>
    </w:lvl>
  </w:abstractNum>
  <w:abstractNum w:abstractNumId="27576">
    <w:multiLevelType w:val="hybridMultilevel"/>
    <w:lvl w:ilvl="0" w:tplc="85510829">
      <w:start w:val="1"/>
      <w:numFmt w:val="decimal"/>
      <w:lvlText w:val="%1."/>
      <w:lvlJc w:val="left"/>
      <w:pPr>
        <w:ind w:left="720" w:hanging="360"/>
      </w:pPr>
    </w:lvl>
    <w:lvl w:ilvl="1" w:tplc="85510829" w:tentative="1">
      <w:start w:val="1"/>
      <w:numFmt w:val="lowerLetter"/>
      <w:lvlText w:val="%2."/>
      <w:lvlJc w:val="left"/>
      <w:pPr>
        <w:ind w:left="1440" w:hanging="360"/>
      </w:pPr>
    </w:lvl>
    <w:lvl w:ilvl="2" w:tplc="85510829" w:tentative="1">
      <w:start w:val="1"/>
      <w:numFmt w:val="lowerRoman"/>
      <w:lvlText w:val="%3."/>
      <w:lvlJc w:val="right"/>
      <w:pPr>
        <w:ind w:left="2160" w:hanging="180"/>
      </w:pPr>
    </w:lvl>
    <w:lvl w:ilvl="3" w:tplc="85510829" w:tentative="1">
      <w:start w:val="1"/>
      <w:numFmt w:val="decimal"/>
      <w:lvlText w:val="%4."/>
      <w:lvlJc w:val="left"/>
      <w:pPr>
        <w:ind w:left="2880" w:hanging="360"/>
      </w:pPr>
    </w:lvl>
    <w:lvl w:ilvl="4" w:tplc="85510829" w:tentative="1">
      <w:start w:val="1"/>
      <w:numFmt w:val="lowerLetter"/>
      <w:lvlText w:val="%5."/>
      <w:lvlJc w:val="left"/>
      <w:pPr>
        <w:ind w:left="3600" w:hanging="360"/>
      </w:pPr>
    </w:lvl>
    <w:lvl w:ilvl="5" w:tplc="85510829" w:tentative="1">
      <w:start w:val="1"/>
      <w:numFmt w:val="lowerRoman"/>
      <w:lvlText w:val="%6."/>
      <w:lvlJc w:val="right"/>
      <w:pPr>
        <w:ind w:left="4320" w:hanging="180"/>
      </w:pPr>
    </w:lvl>
    <w:lvl w:ilvl="6" w:tplc="85510829" w:tentative="1">
      <w:start w:val="1"/>
      <w:numFmt w:val="decimal"/>
      <w:lvlText w:val="%7."/>
      <w:lvlJc w:val="left"/>
      <w:pPr>
        <w:ind w:left="5040" w:hanging="360"/>
      </w:pPr>
    </w:lvl>
    <w:lvl w:ilvl="7" w:tplc="85510829" w:tentative="1">
      <w:start w:val="1"/>
      <w:numFmt w:val="lowerLetter"/>
      <w:lvlText w:val="%8."/>
      <w:lvlJc w:val="left"/>
      <w:pPr>
        <w:ind w:left="5760" w:hanging="360"/>
      </w:pPr>
    </w:lvl>
    <w:lvl w:ilvl="8" w:tplc="85510829" w:tentative="1">
      <w:start w:val="1"/>
      <w:numFmt w:val="lowerRoman"/>
      <w:lvlText w:val="%9."/>
      <w:lvlJc w:val="right"/>
      <w:pPr>
        <w:ind w:left="6480" w:hanging="180"/>
      </w:pPr>
    </w:lvl>
  </w:abstractNum>
  <w:abstractNum w:abstractNumId="27575">
    <w:multiLevelType w:val="hybridMultilevel"/>
    <w:lvl w:ilvl="0" w:tplc="393573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75">
    <w:abstractNumId w:val="27575"/>
  </w:num>
  <w:num w:numId="27576">
    <w:abstractNumId w:val="27576"/>
  </w:num>
  <w:num w:numId="27577">
    <w:abstractNumId w:val="27577"/>
  </w:num>
  <w:num w:numId="27578">
    <w:abstractNumId w:val="27578"/>
  </w:num>
  <w:num w:numId="27579">
    <w:abstractNumId w:val="27579"/>
  </w:num>
  <w:num w:numId="27580">
    <w:abstractNumId w:val="27580"/>
  </w:num>
  <w:num w:numId="27581">
    <w:abstractNumId w:val="27581"/>
  </w:num>
  <w:num w:numId="27582">
    <w:abstractNumId w:val="27582"/>
  </w:num>
  <w:num w:numId="27583">
    <w:abstractNumId w:val="275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8214651" Type="http://schemas.openxmlformats.org/officeDocument/2006/relationships/comments" Target="comments.xml"/><Relationship Id="rId935094992" Type="http://schemas.microsoft.com/office/2011/relationships/commentsExtended" Target="commentsExtended.xml"/><Relationship Id="rId54548414" Type="http://schemas.openxmlformats.org/officeDocument/2006/relationships/image" Target="media/imgrId54548414.jpg"/><Relationship Id="rId20576470763c99d4b" Type="http://schemas.openxmlformats.org/officeDocument/2006/relationships/hyperlink" Target="https://iservice.lombardini.it/jsp/Template2/manuale.jsp?id=55&amp;parent=1000" TargetMode="External"/><Relationship Id="rId62546470763c9c42f" Type="http://schemas.openxmlformats.org/officeDocument/2006/relationships/hyperlink" Target="https://iservice.lombardini.it/jsp/Template2/manuale.jsp?id=195&amp;parent=1000" TargetMode="External"/><Relationship Id="rId50136470763cd4cf1" Type="http://schemas.openxmlformats.org/officeDocument/2006/relationships/hyperlink" Target="https://iservice.lombardini.it/jsp/Template2/manuale.jsp?id=203&amp;parent=1000" TargetMode="External"/><Relationship Id="rId28046470763d3f153" Type="http://schemas.openxmlformats.org/officeDocument/2006/relationships/hyperlink" Target="https://iservice.lombardini.it/jsp/Template2/manuale.jsp?id=112&amp;parent=1000" TargetMode="External"/><Relationship Id="rId56286470763d61cce" Type="http://schemas.openxmlformats.org/officeDocument/2006/relationships/hyperlink" Target="https://iservice.lombardini.it/jsp/Template2/manuale.jsp?id=822&amp;parent=1000" TargetMode="External"/><Relationship Id="rId44826470763d8e50a" Type="http://schemas.openxmlformats.org/officeDocument/2006/relationships/hyperlink" Target="https://iservice.lombardini.it/jsp/Template2/manuale.jsp?id=822&amp;parent=1000" TargetMode="External"/><Relationship Id="rId77176470763d8f099" Type="http://schemas.openxmlformats.org/officeDocument/2006/relationships/hyperlink" Target="https://iservice.lombardini.it/jsp/Template2/manuale.jsp?id=822&amp;parent=1000" TargetMode="External"/><Relationship Id="rId67876470763dc4049" Type="http://schemas.openxmlformats.org/officeDocument/2006/relationships/hyperlink" Target="https://www.youtube.com/embed/Ig3XosQ8h0s?rel=0" TargetMode="External"/><Relationship Id="rId51196470763e47d46" Type="http://schemas.openxmlformats.org/officeDocument/2006/relationships/hyperlink" Target="https://iservice.lombardini.it/jsp/Template2/manuale.jsp?id=113&amp;parent=1000" TargetMode="External"/><Relationship Id="rId27366470763f4888b" Type="http://schemas.openxmlformats.org/officeDocument/2006/relationships/hyperlink" Target="https://www.youtube.com/embed/6-0TbYG2EkY?rel=0" TargetMode="External"/><Relationship Id="rId18526470763fb5f04" Type="http://schemas.openxmlformats.org/officeDocument/2006/relationships/hyperlink" Target="https://iservice.lombardini.it/jsp/Template2/manuale.jsp?id=171&amp;parent=1000" TargetMode="External"/><Relationship Id="rId15386470763fbba7a" Type="http://schemas.openxmlformats.org/officeDocument/2006/relationships/hyperlink" Target="https://iservice.lombardini.it/jsp/Template2/manuale.jsp?id=171&amp;parent=1000" TargetMode="External"/><Relationship Id="rId4212647076402bb88" Type="http://schemas.openxmlformats.org/officeDocument/2006/relationships/hyperlink" Target="https://iservice.lombardini.it/jsp/Template2/manuale.jsp?id=103&amp;parent=1000" TargetMode="External"/><Relationship Id="rId4085647076403b204" Type="http://schemas.openxmlformats.org/officeDocument/2006/relationships/hyperlink" Target="https://iservice.lombardini.it/jsp/Template2/manuale.jsp?id=103&amp;parent=1000" TargetMode="External"/><Relationship Id="rId433464707640aade3" Type="http://schemas.openxmlformats.org/officeDocument/2006/relationships/hyperlink" Target="https://iservice.lombardini.it/jsp/Template2/manuale.jsp?id=103&amp;parent=1000" TargetMode="External"/><Relationship Id="rId249764707641360ec" Type="http://schemas.openxmlformats.org/officeDocument/2006/relationships/hyperlink" Target="https://iservice.lombardini.it/jsp/Template2/manuale.jsp?id=55&amp;parent=1000" TargetMode="External"/><Relationship Id="rId97286470764156d5b" Type="http://schemas.openxmlformats.org/officeDocument/2006/relationships/hyperlink" Target="https://iservice.lombardini.it/jsp/Template2/manuale.jsp?id=113&amp;parent=1000" TargetMode="External"/><Relationship Id="rId9671647076417e84d" Type="http://schemas.openxmlformats.org/officeDocument/2006/relationships/hyperlink" Target="https://iservice.lombardini.it/jsp/Template2/manuale.jsp?id=55&amp;parent=1000" TargetMode="External"/><Relationship Id="rId9478647076417ede5" Type="http://schemas.openxmlformats.org/officeDocument/2006/relationships/hyperlink" Target="https://iservice.lombardini.it/jsp/Template2/manuale.jsp?id=102&amp;parent=1000" TargetMode="External"/><Relationship Id="rId93576470764197c8c" Type="http://schemas.openxmlformats.org/officeDocument/2006/relationships/hyperlink" Target="https://iservice.lombardini.it/jsp/Template2/manuale.jsp?id=112&amp;parent=1000" TargetMode="External"/><Relationship Id="rId87616470763cab97e" Type="http://schemas.openxmlformats.org/officeDocument/2006/relationships/image" Target="media/imgrId87616470763cab97e.jpg"/><Relationship Id="rId13406470763cbbc63" Type="http://schemas.openxmlformats.org/officeDocument/2006/relationships/image" Target="media/imgrId13406470763cbbc63.jpg"/><Relationship Id="rId72546470763cc5fac" Type="http://schemas.openxmlformats.org/officeDocument/2006/relationships/image" Target="media/imgrId72546470763cc5fac.jpg"/><Relationship Id="rId57356470763ccd552" Type="http://schemas.openxmlformats.org/officeDocument/2006/relationships/image" Target="media/imgrId57356470763ccd552.jpg"/><Relationship Id="rId29596470763cd425e" Type="http://schemas.openxmlformats.org/officeDocument/2006/relationships/image" Target="media/imgrId29596470763cd425e.jpg"/><Relationship Id="rId36566470763cddd09" Type="http://schemas.openxmlformats.org/officeDocument/2006/relationships/image" Target="media/imgrId36566470763cddd09.jpg"/><Relationship Id="rId82376470763ce2734" Type="http://schemas.openxmlformats.org/officeDocument/2006/relationships/image" Target="media/imgrId82376470763ce2734.jpg"/><Relationship Id="rId69526470763cf35b9" Type="http://schemas.openxmlformats.org/officeDocument/2006/relationships/image" Target="media/imgrId69526470763cf35b9.png"/><Relationship Id="rId34046470763d1d85b" Type="http://schemas.openxmlformats.org/officeDocument/2006/relationships/image" Target="media/imgrId34046470763d1d85b.jpg"/><Relationship Id="rId18376470763d2a379" Type="http://schemas.openxmlformats.org/officeDocument/2006/relationships/image" Target="media/imgrId18376470763d2a379.jpg"/><Relationship Id="rId29626470763d36d05" Type="http://schemas.openxmlformats.org/officeDocument/2006/relationships/image" Target="media/imgrId29626470763d36d05.jpg"/><Relationship Id="rId59206470763d3e7f6" Type="http://schemas.openxmlformats.org/officeDocument/2006/relationships/image" Target="media/imgrId59206470763d3e7f6.jpg"/><Relationship Id="rId73026470763d499bf" Type="http://schemas.openxmlformats.org/officeDocument/2006/relationships/image" Target="media/imgrId73026470763d499bf.jpg"/><Relationship Id="rId17676470763d51a4b" Type="http://schemas.openxmlformats.org/officeDocument/2006/relationships/image" Target="media/imgrId17676470763d51a4b.jpg"/><Relationship Id="rId11296470763d61012" Type="http://schemas.openxmlformats.org/officeDocument/2006/relationships/image" Target="media/imgrId11296470763d61012.jpg"/><Relationship Id="rId91776470763d6c10f" Type="http://schemas.openxmlformats.org/officeDocument/2006/relationships/image" Target="media/imgrId91776470763d6c10f.jpg"/><Relationship Id="rId95946470763d7416d" Type="http://schemas.openxmlformats.org/officeDocument/2006/relationships/image" Target="media/imgrId95946470763d7416d.jpg"/><Relationship Id="rId64646470763d7a94c" Type="http://schemas.openxmlformats.org/officeDocument/2006/relationships/image" Target="media/imgrId64646470763d7a94c.jpg"/><Relationship Id="rId15136470763d86481" Type="http://schemas.openxmlformats.org/officeDocument/2006/relationships/image" Target="media/imgrId15136470763d86481.jpg"/><Relationship Id="rId36176470763d8d6ec" Type="http://schemas.openxmlformats.org/officeDocument/2006/relationships/image" Target="media/imgrId36176470763d8d6ec.jpg"/><Relationship Id="rId94456470763d92b38" Type="http://schemas.openxmlformats.org/officeDocument/2006/relationships/image" Target="media/imgrId94456470763d92b38.jpg"/><Relationship Id="rId22496470763d9a265" Type="http://schemas.openxmlformats.org/officeDocument/2006/relationships/image" Target="media/imgrId22496470763d9a265.jpg"/><Relationship Id="rId36826470763da16cd" Type="http://schemas.openxmlformats.org/officeDocument/2006/relationships/image" Target="media/imgrId36826470763da16cd.jpg"/><Relationship Id="rId89536470763da8961" Type="http://schemas.openxmlformats.org/officeDocument/2006/relationships/image" Target="media/imgrId89536470763da8961.jpg"/><Relationship Id="rId45776470763db918d" Type="http://schemas.openxmlformats.org/officeDocument/2006/relationships/image" Target="media/imgrId45776470763db918d.jpg"/><Relationship Id="rId17876470763dc38ba" Type="http://schemas.openxmlformats.org/officeDocument/2006/relationships/image" Target="media/imgrId17876470763dc38ba.jpg"/><Relationship Id="rId68136470763dd4076" Type="http://schemas.openxmlformats.org/officeDocument/2006/relationships/image" Target="media/imgrId68136470763dd4076.jpg"/><Relationship Id="rId88436470763de137f" Type="http://schemas.openxmlformats.org/officeDocument/2006/relationships/image" Target="media/imgrId88436470763de137f.jpg"/><Relationship Id="rId27146470763df3e25" Type="http://schemas.openxmlformats.org/officeDocument/2006/relationships/image" Target="media/imgrId27146470763df3e25.jpg"/><Relationship Id="rId87886470763e0ceab" Type="http://schemas.openxmlformats.org/officeDocument/2006/relationships/image" Target="media/imgrId87886470763e0ceab.jpg"/><Relationship Id="rId75856470763e1859e" Type="http://schemas.openxmlformats.org/officeDocument/2006/relationships/image" Target="media/imgrId75856470763e1859e.jpg"/><Relationship Id="rId38086470763e1fcec" Type="http://schemas.openxmlformats.org/officeDocument/2006/relationships/image" Target="media/imgrId38086470763e1fcec.jpg"/><Relationship Id="rId70606470763e2b151" Type="http://schemas.openxmlformats.org/officeDocument/2006/relationships/image" Target="media/imgrId70606470763e2b151.png"/><Relationship Id="rId79626470763e3526c" Type="http://schemas.openxmlformats.org/officeDocument/2006/relationships/image" Target="media/imgrId79626470763e3526c.jpg"/><Relationship Id="rId17966470763e3fa9b" Type="http://schemas.openxmlformats.org/officeDocument/2006/relationships/image" Target="media/imgrId17966470763e3fa9b.jpg"/><Relationship Id="rId97056470763e475bf" Type="http://schemas.openxmlformats.org/officeDocument/2006/relationships/image" Target="media/imgrId97056470763e475bf.jpg"/><Relationship Id="rId48576470763e5b9df" Type="http://schemas.openxmlformats.org/officeDocument/2006/relationships/image" Target="media/imgrId48576470763e5b9df.png"/><Relationship Id="rId38226470763e60e4e" Type="http://schemas.openxmlformats.org/officeDocument/2006/relationships/image" Target="media/imgrId38226470763e60e4e.jpg"/><Relationship Id="rId46896470763e79fce" Type="http://schemas.openxmlformats.org/officeDocument/2006/relationships/image" Target="media/imgrId46896470763e79fce.png"/><Relationship Id="rId92566470763e85000" Type="http://schemas.openxmlformats.org/officeDocument/2006/relationships/image" Target="media/imgrId92566470763e85000.jpg"/><Relationship Id="rId82676470763e8bc07" Type="http://schemas.openxmlformats.org/officeDocument/2006/relationships/image" Target="media/imgrId82676470763e8bc07.jpg"/><Relationship Id="rId60536470763e90307" Type="http://schemas.openxmlformats.org/officeDocument/2006/relationships/image" Target="media/imgrId60536470763e90307.jpg"/><Relationship Id="rId60776470763eb012d" Type="http://schemas.openxmlformats.org/officeDocument/2006/relationships/image" Target="media/imgrId60776470763eb012d.png"/><Relationship Id="rId94506470763ebd63b" Type="http://schemas.openxmlformats.org/officeDocument/2006/relationships/image" Target="media/imgrId94506470763ebd63b.png"/><Relationship Id="rId39236470763ec2acf" Type="http://schemas.openxmlformats.org/officeDocument/2006/relationships/image" Target="media/imgrId39236470763ec2acf.png"/><Relationship Id="rId92956470763ecafe9" Type="http://schemas.openxmlformats.org/officeDocument/2006/relationships/image" Target="media/imgrId92956470763ecafe9.png"/><Relationship Id="rId18756470763ed29fe" Type="http://schemas.openxmlformats.org/officeDocument/2006/relationships/image" Target="media/imgrId18756470763ed29fe.jpg"/><Relationship Id="rId85056470763ee4db8" Type="http://schemas.openxmlformats.org/officeDocument/2006/relationships/image" Target="media/imgrId85056470763ee4db8.png"/><Relationship Id="rId36916470763eeed17" Type="http://schemas.openxmlformats.org/officeDocument/2006/relationships/image" Target="media/imgrId36916470763eeed17.jpg"/><Relationship Id="rId90456470763f025de" Type="http://schemas.openxmlformats.org/officeDocument/2006/relationships/image" Target="media/imgrId90456470763f025de.png"/><Relationship Id="rId45296470763f106f2" Type="http://schemas.openxmlformats.org/officeDocument/2006/relationships/image" Target="media/imgrId45296470763f106f2.jpg"/><Relationship Id="rId36406470763f18c31" Type="http://schemas.openxmlformats.org/officeDocument/2006/relationships/image" Target="media/imgrId36406470763f18c31.jpg"/><Relationship Id="rId94126470763f25ca5" Type="http://schemas.openxmlformats.org/officeDocument/2006/relationships/image" Target="media/imgrId94126470763f25ca5.png"/><Relationship Id="rId38206470763f2e129" Type="http://schemas.openxmlformats.org/officeDocument/2006/relationships/image" Target="media/imgrId38206470763f2e129.png"/><Relationship Id="rId11686470763f42722" Type="http://schemas.openxmlformats.org/officeDocument/2006/relationships/image" Target="media/imgrId11686470763f42722.jpg"/><Relationship Id="rId29476470763f4809a" Type="http://schemas.openxmlformats.org/officeDocument/2006/relationships/image" Target="media/imgrId29476470763f4809a.jpg"/><Relationship Id="rId37906470763f50605" Type="http://schemas.openxmlformats.org/officeDocument/2006/relationships/image" Target="media/imgrId37906470763f50605.jpg"/><Relationship Id="rId64286470763f58148" Type="http://schemas.openxmlformats.org/officeDocument/2006/relationships/image" Target="media/imgrId64286470763f58148.jpg"/><Relationship Id="rId80136470763f626ec" Type="http://schemas.openxmlformats.org/officeDocument/2006/relationships/image" Target="media/imgrId80136470763f626ec.jpg"/><Relationship Id="rId38876470763f6a488" Type="http://schemas.openxmlformats.org/officeDocument/2006/relationships/image" Target="media/imgrId38876470763f6a488.jpg"/><Relationship Id="rId68556470763f6fb10" Type="http://schemas.openxmlformats.org/officeDocument/2006/relationships/image" Target="media/imgrId68556470763f6fb10.jpg"/><Relationship Id="rId94976470763f77da8" Type="http://schemas.openxmlformats.org/officeDocument/2006/relationships/image" Target="media/imgrId94976470763f77da8.jpg"/><Relationship Id="rId12806470763f7d1a4" Type="http://schemas.openxmlformats.org/officeDocument/2006/relationships/image" Target="media/imgrId12806470763f7d1a4.jpg"/><Relationship Id="rId79776470763f85b5e" Type="http://schemas.openxmlformats.org/officeDocument/2006/relationships/image" Target="media/imgrId79776470763f85b5e.jpg"/><Relationship Id="rId66316470763f8e1d5" Type="http://schemas.openxmlformats.org/officeDocument/2006/relationships/image" Target="media/imgrId66316470763f8e1d5.jpg"/><Relationship Id="rId19636470763f967b8" Type="http://schemas.openxmlformats.org/officeDocument/2006/relationships/image" Target="media/imgrId19636470763f967b8.jpg"/><Relationship Id="rId14106470763fa15f4" Type="http://schemas.openxmlformats.org/officeDocument/2006/relationships/image" Target="media/imgrId14106470763fa15f4.jpg"/><Relationship Id="rId72486470763fa98c1" Type="http://schemas.openxmlformats.org/officeDocument/2006/relationships/image" Target="media/imgrId72486470763fa98c1.jpg"/><Relationship Id="rId14656470763faef5d" Type="http://schemas.openxmlformats.org/officeDocument/2006/relationships/image" Target="media/imgrId14656470763faef5d.jpg"/><Relationship Id="rId71486470763fb455b" Type="http://schemas.openxmlformats.org/officeDocument/2006/relationships/image" Target="media/imgrId71486470763fb455b.jpg"/><Relationship Id="rId19546470763fbaea6" Type="http://schemas.openxmlformats.org/officeDocument/2006/relationships/image" Target="media/imgrId19546470763fbaea6.jpg"/><Relationship Id="rId16926470763fc42fe" Type="http://schemas.openxmlformats.org/officeDocument/2006/relationships/image" Target="media/imgrId16926470763fc42fe.jpg"/><Relationship Id="rId66006470763fd665e" Type="http://schemas.openxmlformats.org/officeDocument/2006/relationships/image" Target="media/imgrId66006470763fd665e.png"/><Relationship Id="rId59466470763fdfe75" Type="http://schemas.openxmlformats.org/officeDocument/2006/relationships/image" Target="media/imgrId59466470763fdfe75.png"/><Relationship Id="rId65506470763fea648" Type="http://schemas.openxmlformats.org/officeDocument/2006/relationships/image" Target="media/imgrId65506470763fea648.png"/><Relationship Id="rId7680647076400819a" Type="http://schemas.openxmlformats.org/officeDocument/2006/relationships/image" Target="media/imgrId7680647076400819a.png"/><Relationship Id="rId42036470764010888" Type="http://schemas.openxmlformats.org/officeDocument/2006/relationships/image" Target="media/imgrId42036470764010888.jpg"/><Relationship Id="rId8706647076401aac4" Type="http://schemas.openxmlformats.org/officeDocument/2006/relationships/image" Target="media/imgrId8706647076401aac4.png"/><Relationship Id="rId20596470764024d0a" Type="http://schemas.openxmlformats.org/officeDocument/2006/relationships/image" Target="media/imgrId20596470764024d0a.png"/><Relationship Id="rId3627647076402b521" Type="http://schemas.openxmlformats.org/officeDocument/2006/relationships/image" Target="media/imgrId3627647076402b521.jpg"/><Relationship Id="rId91766470764030f57" Type="http://schemas.openxmlformats.org/officeDocument/2006/relationships/image" Target="media/imgrId91766470764030f57.jpg"/><Relationship Id="rId436264707640367b1" Type="http://schemas.openxmlformats.org/officeDocument/2006/relationships/image" Target="media/imgrId436264707640367b1.jpg"/><Relationship Id="rId7933647076403ab6f" Type="http://schemas.openxmlformats.org/officeDocument/2006/relationships/image" Target="media/imgrId7933647076403ab6f.jpg"/><Relationship Id="rId88786470764043402" Type="http://schemas.openxmlformats.org/officeDocument/2006/relationships/image" Target="media/imgrId88786470764043402.jpg"/><Relationship Id="rId81266470764049127" Type="http://schemas.openxmlformats.org/officeDocument/2006/relationships/image" Target="media/imgrId81266470764049127.jpg"/><Relationship Id="rId7140647076405568e" Type="http://schemas.openxmlformats.org/officeDocument/2006/relationships/image" Target="media/imgrId7140647076405568e.jpg"/><Relationship Id="rId3519647076406130f" Type="http://schemas.openxmlformats.org/officeDocument/2006/relationships/image" Target="media/imgrId3519647076406130f.png"/><Relationship Id="rId9141647076406bdab" Type="http://schemas.openxmlformats.org/officeDocument/2006/relationships/image" Target="media/imgrId9141647076406bdab.png"/><Relationship Id="rId29886470764077a67" Type="http://schemas.openxmlformats.org/officeDocument/2006/relationships/image" Target="media/imgrId29886470764077a67.png"/><Relationship Id="rId92496470764080ad4" Type="http://schemas.openxmlformats.org/officeDocument/2006/relationships/image" Target="media/imgrId92496470764080ad4.jpg"/><Relationship Id="rId982564707640868ff" Type="http://schemas.openxmlformats.org/officeDocument/2006/relationships/image" Target="media/imgrId982564707640868ff.jpg"/><Relationship Id="rId9232647076408d79a" Type="http://schemas.openxmlformats.org/officeDocument/2006/relationships/image" Target="media/imgrId9232647076408d79a.jpg"/><Relationship Id="rId921364707640945a3" Type="http://schemas.openxmlformats.org/officeDocument/2006/relationships/image" Target="media/imgrId921364707640945a3.png"/><Relationship Id="rId1515647076409cbe0" Type="http://schemas.openxmlformats.org/officeDocument/2006/relationships/image" Target="media/imgrId1515647076409cbe0.jpg"/><Relationship Id="rId144064707640a5f31" Type="http://schemas.openxmlformats.org/officeDocument/2006/relationships/image" Target="media/imgrId144064707640a5f31.jpg"/><Relationship Id="rId678564707640aa778" Type="http://schemas.openxmlformats.org/officeDocument/2006/relationships/image" Target="media/imgrId678564707640aa778.jpg"/><Relationship Id="rId490764707640b0005" Type="http://schemas.openxmlformats.org/officeDocument/2006/relationships/image" Target="media/imgrId490764707640b0005.jpg"/><Relationship Id="rId980764707640c2f06" Type="http://schemas.openxmlformats.org/officeDocument/2006/relationships/image" Target="media/imgrId980764707640c2f06.png"/><Relationship Id="rId641764707640caefc" Type="http://schemas.openxmlformats.org/officeDocument/2006/relationships/image" Target="media/imgrId641764707640caefc.png"/><Relationship Id="rId935864707640d4116" Type="http://schemas.openxmlformats.org/officeDocument/2006/relationships/image" Target="media/imgrId935864707640d4116.png"/><Relationship Id="rId207464707640dc751" Type="http://schemas.openxmlformats.org/officeDocument/2006/relationships/image" Target="media/imgrId207464707640dc751.png"/><Relationship Id="rId681464707640e2270" Type="http://schemas.openxmlformats.org/officeDocument/2006/relationships/image" Target="media/imgrId681464707640e2270.png"/><Relationship Id="rId258364707640ef566" Type="http://schemas.openxmlformats.org/officeDocument/2006/relationships/image" Target="media/imgrId258364707640ef566.png"/><Relationship Id="rId309764707641052cd" Type="http://schemas.openxmlformats.org/officeDocument/2006/relationships/image" Target="media/imgrId309764707641052cd.jpg"/><Relationship Id="rId908964707641140e0" Type="http://schemas.openxmlformats.org/officeDocument/2006/relationships/image" Target="media/imgrId908964707641140e0.jpg"/><Relationship Id="rId28096470764118cdc" Type="http://schemas.openxmlformats.org/officeDocument/2006/relationships/image" Target="media/imgrId28096470764118cdc.jpg"/><Relationship Id="rId28566470764121601" Type="http://schemas.openxmlformats.org/officeDocument/2006/relationships/image" Target="media/imgrId28566470764121601.jpg"/><Relationship Id="rId4387647076412a192" Type="http://schemas.openxmlformats.org/officeDocument/2006/relationships/image" Target="media/imgrId4387647076412a192.jpg"/><Relationship Id="rId66986470764134ae4" Type="http://schemas.openxmlformats.org/officeDocument/2006/relationships/image" Target="media/imgrId66986470764134ae4.jpg"/><Relationship Id="rId740664707641402eb" Type="http://schemas.openxmlformats.org/officeDocument/2006/relationships/image" Target="media/imgrId740664707641402eb.jpg"/><Relationship Id="rId33066470764148112" Type="http://schemas.openxmlformats.org/officeDocument/2006/relationships/image" Target="media/imgrId33066470764148112.jpg"/><Relationship Id="rId5654647076414f925" Type="http://schemas.openxmlformats.org/officeDocument/2006/relationships/image" Target="media/imgrId5654647076414f925.jpg"/><Relationship Id="rId1478647076415677f" Type="http://schemas.openxmlformats.org/officeDocument/2006/relationships/image" Target="media/imgrId1478647076415677f.jpg"/><Relationship Id="rId5966647076415bf1d" Type="http://schemas.openxmlformats.org/officeDocument/2006/relationships/image" Target="media/imgrId5966647076415bf1d.jpg"/><Relationship Id="rId13416470764164450" Type="http://schemas.openxmlformats.org/officeDocument/2006/relationships/image" Target="media/imgrId13416470764164450.png"/><Relationship Id="rId16286470764175b23" Type="http://schemas.openxmlformats.org/officeDocument/2006/relationships/image" Target="media/imgrId16286470764175b23.png"/><Relationship Id="rId1107647076417c76d" Type="http://schemas.openxmlformats.org/officeDocument/2006/relationships/image" Target="media/imgrId1107647076417c76d.png"/><Relationship Id="rId99486470764189049" Type="http://schemas.openxmlformats.org/officeDocument/2006/relationships/image" Target="media/imgrId99486470764189049.jpg"/><Relationship Id="rId10056470764192c67" Type="http://schemas.openxmlformats.org/officeDocument/2006/relationships/image" Target="media/imgrId10056470764192c67.jpg"/><Relationship Id="rId24226470764196f46" Type="http://schemas.openxmlformats.org/officeDocument/2006/relationships/image" Target="media/imgrId24226470764196f46.jpg"/><Relationship Id="rId7878647076419d17e" Type="http://schemas.openxmlformats.org/officeDocument/2006/relationships/image" Target="media/imgrId7878647076419d17e.jpg"/><Relationship Id="rId533364707641a522c" Type="http://schemas.openxmlformats.org/officeDocument/2006/relationships/image" Target="media/imgrId533364707641a522c.jpg"/><Relationship Id="rId835464707641ae04f" Type="http://schemas.openxmlformats.org/officeDocument/2006/relationships/image" Target="media/imgrId835464707641ae04f.jpg"/><Relationship Id="rId921664707641b6e76" Type="http://schemas.openxmlformats.org/officeDocument/2006/relationships/image" Target="media/imgrId921664707641b6e76.jpg"/><Relationship Id="rId368464707641bed03" Type="http://schemas.openxmlformats.org/officeDocument/2006/relationships/image" Target="media/imgrId368464707641bed03.jpg"/><Relationship Id="rId464064707641c3744" Type="http://schemas.openxmlformats.org/officeDocument/2006/relationships/image" Target="media/imgrId464064707641c3744.jpg"/><Relationship Id="rId798664707641cfc78" Type="http://schemas.openxmlformats.org/officeDocument/2006/relationships/image" Target="media/imgrId798664707641cfc7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548414" Type="http://schemas.openxmlformats.org/officeDocument/2006/relationships/image" Target="media/imgrId545484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548414" Type="http://schemas.openxmlformats.org/officeDocument/2006/relationships/image" Target="media/imgrId545484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548414" Type="http://schemas.openxmlformats.org/officeDocument/2006/relationships/image" Target="media/imgrId545484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548414" Type="http://schemas.openxmlformats.org/officeDocument/2006/relationships/image" Target="media/imgrId545484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548414" Type="http://schemas.openxmlformats.org/officeDocument/2006/relationships/image" Target="media/imgrId545484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548414" Type="http://schemas.openxmlformats.org/officeDocument/2006/relationships/image" Target="media/imgrId545484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