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34290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4668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300413" w:name="ctxt"/>
    <w:bookmarkEnd w:id="9030041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96"/>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9596"/>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9596"/>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9596"/>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9596"/>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95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9596"/>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9596"/>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9596"/>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96"/>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2356470888384a5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5406470888384b7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596"/>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40366470888384f3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7600452" name="name56506470888395794"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023647088839579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3251624" name="name580264708883a142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21464708883a142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9596"/>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596"/>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9596"/>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1152037" name="name849164708883ab3c9"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403264708883ab3c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69070585" name="name692164708883b37af"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92764708883b37a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354884" name="name104964708883bf25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08964708883bf25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1274639" name="name782164708883cde1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97864708883cde1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3185719" name="name644164708883dba5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15564708883dba5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597">
    <w:multiLevelType w:val="hybridMultilevel"/>
    <w:lvl w:ilvl="0" w:tplc="13014495">
      <w:start w:val="1"/>
      <w:numFmt w:val="decimal"/>
      <w:lvlText w:val="%1."/>
      <w:lvlJc w:val="left"/>
      <w:pPr>
        <w:ind w:left="720" w:hanging="360"/>
      </w:pPr>
    </w:lvl>
    <w:lvl w:ilvl="1" w:tplc="13014495" w:tentative="1">
      <w:start w:val="1"/>
      <w:numFmt w:val="lowerLetter"/>
      <w:lvlText w:val="%2."/>
      <w:lvlJc w:val="left"/>
      <w:pPr>
        <w:ind w:left="1440" w:hanging="360"/>
      </w:pPr>
    </w:lvl>
    <w:lvl w:ilvl="2" w:tplc="13014495" w:tentative="1">
      <w:start w:val="1"/>
      <w:numFmt w:val="lowerRoman"/>
      <w:lvlText w:val="%3."/>
      <w:lvlJc w:val="right"/>
      <w:pPr>
        <w:ind w:left="2160" w:hanging="180"/>
      </w:pPr>
    </w:lvl>
    <w:lvl w:ilvl="3" w:tplc="13014495" w:tentative="1">
      <w:start w:val="1"/>
      <w:numFmt w:val="decimal"/>
      <w:lvlText w:val="%4."/>
      <w:lvlJc w:val="left"/>
      <w:pPr>
        <w:ind w:left="2880" w:hanging="360"/>
      </w:pPr>
    </w:lvl>
    <w:lvl w:ilvl="4" w:tplc="13014495" w:tentative="1">
      <w:start w:val="1"/>
      <w:numFmt w:val="lowerLetter"/>
      <w:lvlText w:val="%5."/>
      <w:lvlJc w:val="left"/>
      <w:pPr>
        <w:ind w:left="3600" w:hanging="360"/>
      </w:pPr>
    </w:lvl>
    <w:lvl w:ilvl="5" w:tplc="13014495" w:tentative="1">
      <w:start w:val="1"/>
      <w:numFmt w:val="lowerRoman"/>
      <w:lvlText w:val="%6."/>
      <w:lvlJc w:val="right"/>
      <w:pPr>
        <w:ind w:left="4320" w:hanging="180"/>
      </w:pPr>
    </w:lvl>
    <w:lvl w:ilvl="6" w:tplc="13014495" w:tentative="1">
      <w:start w:val="1"/>
      <w:numFmt w:val="decimal"/>
      <w:lvlText w:val="%7."/>
      <w:lvlJc w:val="left"/>
      <w:pPr>
        <w:ind w:left="5040" w:hanging="360"/>
      </w:pPr>
    </w:lvl>
    <w:lvl w:ilvl="7" w:tplc="13014495" w:tentative="1">
      <w:start w:val="1"/>
      <w:numFmt w:val="lowerLetter"/>
      <w:lvlText w:val="%8."/>
      <w:lvlJc w:val="left"/>
      <w:pPr>
        <w:ind w:left="5760" w:hanging="360"/>
      </w:pPr>
    </w:lvl>
    <w:lvl w:ilvl="8" w:tplc="13014495" w:tentative="1">
      <w:start w:val="1"/>
      <w:numFmt w:val="lowerRoman"/>
      <w:lvlText w:val="%9."/>
      <w:lvlJc w:val="right"/>
      <w:pPr>
        <w:ind w:left="6480" w:hanging="180"/>
      </w:pPr>
    </w:lvl>
  </w:abstractNum>
  <w:abstractNum w:abstractNumId="9596">
    <w:multiLevelType w:val="hybridMultilevel"/>
    <w:lvl w:ilvl="0" w:tplc="719242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596">
    <w:abstractNumId w:val="9596"/>
  </w:num>
  <w:num w:numId="9597">
    <w:abstractNumId w:val="95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2112105" Type="http://schemas.openxmlformats.org/officeDocument/2006/relationships/comments" Target="comments.xml"/><Relationship Id="rId427480443" Type="http://schemas.microsoft.com/office/2011/relationships/commentsExtended" Target="commentsExtended.xml"/><Relationship Id="rId63466895" Type="http://schemas.openxmlformats.org/officeDocument/2006/relationships/image" Target="media/imgrId63466895.jpg"/><Relationship Id="rId42356470888384a57" Type="http://schemas.openxmlformats.org/officeDocument/2006/relationships/hyperlink" Target="http://www.kohlerengines.com/home.htm" TargetMode="External"/><Relationship Id="rId55406470888384b78" Type="http://schemas.openxmlformats.org/officeDocument/2006/relationships/hyperlink" Target="http://dealers.kohlerpower.it/" TargetMode="External"/><Relationship Id="rId40366470888384f33" Type="http://schemas.openxmlformats.org/officeDocument/2006/relationships/hyperlink" Target="http://www.kohlerengines.com/home.htm" TargetMode="External"/><Relationship Id="rId10236470888395790" Type="http://schemas.openxmlformats.org/officeDocument/2006/relationships/image" Target="media/imgrId10236470888395790.jpg"/><Relationship Id="rId621464708883a1422" Type="http://schemas.openxmlformats.org/officeDocument/2006/relationships/image" Target="media/imgrId621464708883a1422.jpg"/><Relationship Id="rId403264708883ab3c4" Type="http://schemas.openxmlformats.org/officeDocument/2006/relationships/image" Target="media/imgrId403264708883ab3c4.jpg"/><Relationship Id="rId392764708883b37a9" Type="http://schemas.openxmlformats.org/officeDocument/2006/relationships/image" Target="media/imgrId392764708883b37a9.jpg"/><Relationship Id="rId808964708883bf259" Type="http://schemas.openxmlformats.org/officeDocument/2006/relationships/image" Target="media/imgrId808964708883bf259.jpg"/><Relationship Id="rId397864708883cde11" Type="http://schemas.openxmlformats.org/officeDocument/2006/relationships/image" Target="media/imgrId397864708883cde11.jpg"/><Relationship Id="rId115564708883dba51" Type="http://schemas.openxmlformats.org/officeDocument/2006/relationships/image" Target="media/imgrId115564708883dba5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466895" Type="http://schemas.openxmlformats.org/officeDocument/2006/relationships/image" Target="media/imgrId634668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466895" Type="http://schemas.openxmlformats.org/officeDocument/2006/relationships/image" Target="media/imgrId634668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466895" Type="http://schemas.openxmlformats.org/officeDocument/2006/relationships/image" Target="media/imgrId634668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466895" Type="http://schemas.openxmlformats.org/officeDocument/2006/relationships/image" Target="media/imgrId634668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466895" Type="http://schemas.openxmlformats.org/officeDocument/2006/relationships/image" Target="media/imgrId634668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466895" Type="http://schemas.openxmlformats.org/officeDocument/2006/relationships/image" Target="media/imgrId634668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