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18597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10982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586871" w:name="ctxt"/>
    <w:bookmarkEnd w:id="9558687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921"/>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5921"/>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5921"/>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5921"/>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5921"/>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592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5921"/>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5921"/>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5921"/>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921"/>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28206470888ea3cb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6576470888ea3de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921"/>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33666470888ea41c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90443951" name="name56766470888eb6823"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95526470888eb681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2604195" name="name83736470888ec3b0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6036470888ec3af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25921"/>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5921"/>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5921"/>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5600092" name="name79676470888ecdb8f"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3266470888ecdb8a"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18327225" name="name19716470888ed584c"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41296470888ed584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860302" name="name99396470888ee42a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6166470888ee42a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3896895" name="name44996470888eefeb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5856470888eefea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1619089" name="name56946470888f0971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2336470888f0970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922">
    <w:multiLevelType w:val="hybridMultilevel"/>
    <w:lvl w:ilvl="0" w:tplc="66236801">
      <w:start w:val="1"/>
      <w:numFmt w:val="decimal"/>
      <w:lvlText w:val="%1."/>
      <w:lvlJc w:val="left"/>
      <w:pPr>
        <w:ind w:left="720" w:hanging="360"/>
      </w:pPr>
    </w:lvl>
    <w:lvl w:ilvl="1" w:tplc="66236801" w:tentative="1">
      <w:start w:val="1"/>
      <w:numFmt w:val="lowerLetter"/>
      <w:lvlText w:val="%2."/>
      <w:lvlJc w:val="left"/>
      <w:pPr>
        <w:ind w:left="1440" w:hanging="360"/>
      </w:pPr>
    </w:lvl>
    <w:lvl w:ilvl="2" w:tplc="66236801" w:tentative="1">
      <w:start w:val="1"/>
      <w:numFmt w:val="lowerRoman"/>
      <w:lvlText w:val="%3."/>
      <w:lvlJc w:val="right"/>
      <w:pPr>
        <w:ind w:left="2160" w:hanging="180"/>
      </w:pPr>
    </w:lvl>
    <w:lvl w:ilvl="3" w:tplc="66236801" w:tentative="1">
      <w:start w:val="1"/>
      <w:numFmt w:val="decimal"/>
      <w:lvlText w:val="%4."/>
      <w:lvlJc w:val="left"/>
      <w:pPr>
        <w:ind w:left="2880" w:hanging="360"/>
      </w:pPr>
    </w:lvl>
    <w:lvl w:ilvl="4" w:tplc="66236801" w:tentative="1">
      <w:start w:val="1"/>
      <w:numFmt w:val="lowerLetter"/>
      <w:lvlText w:val="%5."/>
      <w:lvlJc w:val="left"/>
      <w:pPr>
        <w:ind w:left="3600" w:hanging="360"/>
      </w:pPr>
    </w:lvl>
    <w:lvl w:ilvl="5" w:tplc="66236801" w:tentative="1">
      <w:start w:val="1"/>
      <w:numFmt w:val="lowerRoman"/>
      <w:lvlText w:val="%6."/>
      <w:lvlJc w:val="right"/>
      <w:pPr>
        <w:ind w:left="4320" w:hanging="180"/>
      </w:pPr>
    </w:lvl>
    <w:lvl w:ilvl="6" w:tplc="66236801" w:tentative="1">
      <w:start w:val="1"/>
      <w:numFmt w:val="decimal"/>
      <w:lvlText w:val="%7."/>
      <w:lvlJc w:val="left"/>
      <w:pPr>
        <w:ind w:left="5040" w:hanging="360"/>
      </w:pPr>
    </w:lvl>
    <w:lvl w:ilvl="7" w:tplc="66236801" w:tentative="1">
      <w:start w:val="1"/>
      <w:numFmt w:val="lowerLetter"/>
      <w:lvlText w:val="%8."/>
      <w:lvlJc w:val="left"/>
      <w:pPr>
        <w:ind w:left="5760" w:hanging="360"/>
      </w:pPr>
    </w:lvl>
    <w:lvl w:ilvl="8" w:tplc="66236801" w:tentative="1">
      <w:start w:val="1"/>
      <w:numFmt w:val="lowerRoman"/>
      <w:lvlText w:val="%9."/>
      <w:lvlJc w:val="right"/>
      <w:pPr>
        <w:ind w:left="6480" w:hanging="180"/>
      </w:pPr>
    </w:lvl>
  </w:abstractNum>
  <w:abstractNum w:abstractNumId="25921">
    <w:multiLevelType w:val="hybridMultilevel"/>
    <w:lvl w:ilvl="0" w:tplc="341678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921">
    <w:abstractNumId w:val="25921"/>
  </w:num>
  <w:num w:numId="25922">
    <w:abstractNumId w:val="259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2708370" Type="http://schemas.openxmlformats.org/officeDocument/2006/relationships/comments" Target="comments.xml"/><Relationship Id="rId214905832" Type="http://schemas.microsoft.com/office/2011/relationships/commentsExtended" Target="commentsExtended.xml"/><Relationship Id="rId55109827" Type="http://schemas.openxmlformats.org/officeDocument/2006/relationships/image" Target="media/imgrId55109827.jpg"/><Relationship Id="rId28206470888ea3cb1" Type="http://schemas.openxmlformats.org/officeDocument/2006/relationships/hyperlink" Target="http://www.kohlerengines.com/home.htm" TargetMode="External"/><Relationship Id="rId16576470888ea3de2" Type="http://schemas.openxmlformats.org/officeDocument/2006/relationships/hyperlink" Target="http://dealers.kohlerpower.it/" TargetMode="External"/><Relationship Id="rId33666470888ea41c0" Type="http://schemas.openxmlformats.org/officeDocument/2006/relationships/hyperlink" Target="http://www.kohlerengines.com/home.htm" TargetMode="External"/><Relationship Id="rId95526470888eb681f" Type="http://schemas.openxmlformats.org/officeDocument/2006/relationships/image" Target="media/imgrId95526470888eb681f.jpg"/><Relationship Id="rId56036470888ec3afd" Type="http://schemas.openxmlformats.org/officeDocument/2006/relationships/image" Target="media/imgrId56036470888ec3afd.jpg"/><Relationship Id="rId73266470888ecdb8a" Type="http://schemas.openxmlformats.org/officeDocument/2006/relationships/image" Target="media/imgrId73266470888ecdb8a.jpg"/><Relationship Id="rId41296470888ed5847" Type="http://schemas.openxmlformats.org/officeDocument/2006/relationships/image" Target="media/imgrId41296470888ed5847.jpg"/><Relationship Id="rId36166470888ee42a1" Type="http://schemas.openxmlformats.org/officeDocument/2006/relationships/image" Target="media/imgrId36166470888ee42a1.jpg"/><Relationship Id="rId55856470888eefeab" Type="http://schemas.openxmlformats.org/officeDocument/2006/relationships/image" Target="media/imgrId55856470888eefeab.jpg"/><Relationship Id="rId42336470888f0970e" Type="http://schemas.openxmlformats.org/officeDocument/2006/relationships/image" Target="media/imgrId42336470888f0970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109827" Type="http://schemas.openxmlformats.org/officeDocument/2006/relationships/image" Target="media/imgrId551098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109827" Type="http://schemas.openxmlformats.org/officeDocument/2006/relationships/image" Target="media/imgrId551098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109827" Type="http://schemas.openxmlformats.org/officeDocument/2006/relationships/image" Target="media/imgrId551098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109827" Type="http://schemas.openxmlformats.org/officeDocument/2006/relationships/image" Target="media/imgrId551098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109827" Type="http://schemas.openxmlformats.org/officeDocument/2006/relationships/image" Target="media/imgrId551098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109827" Type="http://schemas.openxmlformats.org/officeDocument/2006/relationships/image" Target="media/imgrId551098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