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18155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0834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707864" w:name="ctxt"/>
    <w:bookmarkEnd w:id="167078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76409025"/>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76409025"/>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76409025"/>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76409025"/>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76409025"/>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7640902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76409025"/>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76409025"/>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76409025"/>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76409025"/>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15915f2bb31c10e49" w:history="1">
        <w:r>
          <w:rPr>
            <w:b/>
            <w:bCs/>
            <w:color w:val="0000FF"/>
            <w:sz w:val="20"/>
            <w:szCs w:val="20"/>
            <w:u w:val="single"/>
          </w:rPr>
          <w:br/>
          <w:t xml:space="preserve">www.kohlerengines.com</w:t>
        </w:r>
      </w:hyperlink>
      <w:r>
        <w:rPr>
          <w:color w:val="00274C"/>
          <w:sz w:val="20"/>
          <w:szCs w:val="20"/>
        </w:rPr>
        <w:t xml:space="preserve"> &amp; </w:t>
      </w:r>
      <w:hyperlink r:id="rId21035f2bb31c10e74" w:history="1">
        <w:r>
          <w:rPr>
            <w:b/>
            <w:bCs/>
            <w:color w:val="0000FF"/>
            <w:sz w:val="20"/>
            <w:szCs w:val="20"/>
          </w:rPr>
          <w:t xml:space="preserve">dealers.kohlerpower.it</w:t>
        </w:r>
      </w:hyperlink>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37115f2bb31c10ec2"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97875259" name="name47135f2bb31ca1603"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51815f2bb31ca15fe"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78225278" name="name41175f2bb31cc2f9e"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78545f2bb31cc2f99"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27028129" name="name71885f2bb31cd93f7"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54235f2bb31cd93f2"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71814470" name="name70335f2bb31d06730"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74255f2bb31d06727"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53885539" name="name98575f2bb31d2632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61805f2bb31d26327"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2400"/>
            <wp:docPr id="56363024" name="name66345f2bb31d432f1"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7795f2bb31d432eb"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5951" name="name21385f2bb31d727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45f2bb31d727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640902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640902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640902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640902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11645" name="name30215f2bb31d88a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65f2bb31d88a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640902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640902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640902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640902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7640902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58840" name="name74335f2bb31d99d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05f2bb31d99d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640902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77261" name="name33575f2bb31daae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035f2bb31daae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640902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7640902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7640902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640902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640902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640902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640902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640902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79336583" name="name49515f2bb31dcee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435f2bb31dcee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40902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640902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76409025"/>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76409025"/>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7640902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76409025"/>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7640902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7640902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640902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6409025"/>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7640902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640902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6409025"/>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76409025"/>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7640902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640902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640902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640902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640902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640902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640902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640902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640902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640902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640902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6409025"/>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7640902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640902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640902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640902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6409025"/>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7640902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640902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640902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640902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640902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640902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640902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7640902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640902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640902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00982" name="name38215f2bb31de40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95f2bb31de40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6409025"/>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640902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6409025"/>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43937538" name="name54815f2bb31e17509"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8555f2bb31e17502"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76409025"/>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76409025"/>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76409025"/>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76409025"/>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29921867" name="name54235f2bb31e27a1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4065f2bb31e27a0f"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77733304" name="name71965f2bb31e3bd4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7405f2bb31e3bd48"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60873414" name="name70285f2bb31e5158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6025f2bb31e5158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17151181" name="name60655f2bb31e6946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2775f2bb31e6946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524627" name="name12955f2bb31e82b7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1035f2bb31e82b73"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11956889" name="name86215f2bb31e9dca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555f2bb31e9dca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90700854" name="name68075f2bb31eb14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475f2bb31eb147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6875292" name="name16845f2bb31ec7ac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925f2bb31ec7ac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98491834" name="name12365f2bb31edb81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405f2bb31edb80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94063850" name="name32895f2bb31ef170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3445f2bb31ef16fe"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36499569" name="name97045f2bb31f105a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515f2bb31f105a6"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70483" name="name40905f2bb31f1fd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35f2bb31f1fd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284266" name="name60625f2bb31f2e58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2855f2bb31f2e58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575857" name="name59665f2bb31f3fb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2375f2bb31f3fb1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254856" name="name66215f2bb31f549e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5805f2bb31f549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400864" name="name69435f2bb31f643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25f2bb31f643b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00073" name="name56935f2bb31f746a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9955f2bb31f7469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597677" name="name69335f2bb31f81b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395f2bb31f81b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000763" name="name58855f2bb31f9375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7425f2bb31f937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893201" name="name43335f2bb31fa69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65f2bb31fa69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206308" name="name14445f2bb31fbabb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3115f2bb31fbab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446475" name="name60605f2bb31fcbf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505f2bb31fcbf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062142" name="name79705f2bb31fdc4b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1685f2bb31fdc4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90160" name="name24675f2bb31feda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85f2bb31feda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38830" name="name21895f2bb3200c61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3645f2bb3200c6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802449" name="name46025f2bb3201bb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85f2bb3201bb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950441" name="name88995f2bb3202e0c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1345f2bb3202e0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642571" name="name42645f2bb3203e1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495f2bb3203e1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996924" name="name46165f2bb320534c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5395f2bb320534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996871" name="name66295f2bb320643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55f2bb320643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232800"/>
            <wp:docPr id="64129661" name="name43895f2bb3208aedd"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48255f2bb3208aed6"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640902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29669" name="name83825f2bb32098a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65f2bb320989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640902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7640902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6515f2bb320990d3" w:history="1">
              <w:r>
                <w:rPr>
                  <w:b/>
                  <w:bCs/>
                  <w:color w:val="0000FF"/>
                  <w:position w:val="-2"/>
                  <w:sz w:val="20"/>
                  <w:szCs w:val="20"/>
                </w:rPr>
                <w:t xml:space="preserve">Par. 4.5</w:t>
              </w:r>
            </w:hyperlink>
            <w:r>
              <w:rPr>
                <w:color w:val="00274C"/>
                <w:position w:val="-2"/>
                <w:sz w:val="20"/>
                <w:szCs w:val="20"/>
              </w:rPr>
              <w:t xml:space="preserve"> e </w:t>
            </w:r>
            <w:hyperlink r:id="rId54285f2bb320990ee" w:history="1">
              <w:r>
                <w:rPr>
                  <w:b/>
                  <w:bCs/>
                  <w:color w:val="0000FF"/>
                  <w:position w:val="-2"/>
                  <w:sz w:val="20"/>
                  <w:szCs w:val="20"/>
                </w:rPr>
                <w:t xml:space="preserve">Par. 4.6</w:t>
              </w:r>
            </w:hyperlink>
            <w:r>
              <w:rPr>
                <w:color w:val="00274C"/>
                <w:position w:val="-2"/>
                <w:sz w:val="20"/>
                <w:szCs w:val="20"/>
              </w:rPr>
              <w:t xml:space="preserve"> ).</w:t>
            </w:r>
          </w:p>
          <w:p>
            <w:pPr>
              <w:numPr>
                <w:ilvl w:val="0"/>
                <w:numId w:val="7640902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7640902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7640902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06339" name="name47915f2bb320ac94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35f2bb320ac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57745f2bb320acfad"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76409025"/>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6995f2bb320acfff"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18920249" name="name91175f2bb320c78f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1635f2bb320c78eb"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88920" name="name80105f2bb320d76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85f2bb320d76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76409025"/>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7640902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7640902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7640902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63729" name="name47225f2bb320e4b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45f2bb320e4b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Before proceeding with operation, read  </w:t>
      </w:r>
      <w:hyperlink r:id="rId76655f2bb320e50c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75806" name="name54245f2bb321048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825f2bb321048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Fill the engine off.</w:t>
      </w:r>
    </w:p>
    <w:p>
      <w:pPr>
        <w:numPr>
          <w:ilvl w:val="0"/>
          <w:numId w:val="76409025"/>
        </w:numPr>
        <w:spacing w:before="0" w:after="0" w:line="240" w:lineRule="auto"/>
        <w:jc w:val="left"/>
        <w:rPr>
          <w:color w:val="00274C"/>
          <w:sz w:val="20"/>
          <w:szCs w:val="20"/>
        </w:rPr>
      </w:pPr>
      <w:r>
        <w:rPr>
          <w:color w:val="00274C"/>
          <w:sz w:val="20"/>
          <w:szCs w:val="20"/>
        </w:rPr>
        <w:t xml:space="preserve">The only approved fuels are those listed in </w:t>
      </w:r>
      <w:hyperlink r:id="rId37675f2bb32104d6e" w:history="1">
        <w:r>
          <w:rPr>
            <w:b/>
            <w:bCs/>
            <w:color w:val="0000FF"/>
            <w:sz w:val="20"/>
            <w:szCs w:val="20"/>
          </w:rPr>
          <w:t xml:space="preserve">Tab. 2.3</w:t>
        </w:r>
      </w:hyperlink>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7640902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6409025"/>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7640902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640902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640902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62495f2bb32104e32"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04350" name="name48625f2bb321137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65f2bb32113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For safety precautions see </w:t>
            </w:r>
            <w:hyperlink r:id="rId69265f2bb32113d4a" w:history="1">
              <w:r>
                <w:rPr>
                  <w:b/>
                  <w:bCs/>
                  <w:color w:val="0000FF"/>
                  <w:position w:val="-2"/>
                  <w:sz w:val="20"/>
                  <w:szCs w:val="20"/>
                </w:rPr>
                <w:t xml:space="preserve">Par. 2.4</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545f2bb32113d7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7640902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6409029"/>
              </w:numPr>
              <w:spacing w:before="0" w:after="0" w:line="262" w:lineRule="auto"/>
              <w:jc w:val="left"/>
              <w:rPr>
                <w:color w:val="00274C"/>
                <w:sz w:val="20"/>
                <w:szCs w:val="20"/>
              </w:rPr>
            </w:pPr>
            <w:r>
              <w:rPr>
                <w:color w:val="00274C"/>
                <w:position w:val="-2"/>
                <w:sz w:val="20"/>
                <w:szCs w:val="20"/>
              </w:rPr>
              <w:t xml:space="preserve">Add the type of oil recommended ( </w:t>
            </w:r>
            <w:hyperlink r:id="rId18805f2bb3211400b" w:history="1">
              <w:r>
                <w:rPr>
                  <w:b/>
                  <w:bCs/>
                  <w:color w:val="0000FF"/>
                  <w:position w:val="-2"/>
                  <w:sz w:val="20"/>
                  <w:szCs w:val="20"/>
                </w:rPr>
                <w:t xml:space="preserve">Tab. 2.1</w:t>
              </w:r>
            </w:hyperlink>
            <w:r>
              <w:rPr>
                <w:color w:val="00274C"/>
                <w:position w:val="-2"/>
                <w:sz w:val="20"/>
                <w:szCs w:val="20"/>
              </w:rPr>
              <w:t xml:space="preserve"> and </w:t>
            </w:r>
            <w:hyperlink r:id="rId89365f2bb3211401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99802533" name="name38535f2bb3212fa2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1635f2bb3212fa21"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7640903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640903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640903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640903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24799889" name="name69765f2bb3214935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0915f2bb3214934f"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4965f2bb3214a202"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5879" name="name96115f2bb3215ad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05f2bb3215ad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615f2bb3215b3da"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6223" name="name90455f2bb3219d2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25f2bb3219d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76409025"/>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76409025"/>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76409025"/>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26745" name="name76545f2bb321b0e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25f2bb321b0e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6409031"/>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640903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6409031"/>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6409031"/>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640903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6409031"/>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1547531" name="name84085f2bb321c6d4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9135f2bb321c6d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98980120" name="name10585f2bb321e0ff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1885f2bb321e0f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0364455" name="name35235f2bb3220bf7e"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17185f2bb3220bf7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70945f2bb3220c850"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6409025"/>
        </w:numPr>
        <w:spacing w:before="0" w:after="0" w:line="240" w:lineRule="auto"/>
        <w:jc w:val="left"/>
        <w:rPr>
          <w:color w:val="00274C"/>
          <w:sz w:val="20"/>
          <w:szCs w:val="20"/>
        </w:rPr>
      </w:pPr>
      <w:r>
        <w:rPr>
          <w:color w:val="00274C"/>
          <w:sz w:val="20"/>
          <w:szCs w:val="20"/>
        </w:rPr>
        <w:t xml:space="preserve">This chapter shows all operations described in the </w:t>
      </w:r>
      <w:hyperlink r:id="rId95265f2bb3220ca85"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7640902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640902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640902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98625" name="name49535f2bb3221fe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735f2bb3221fe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640902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640902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01097" name="name47325f2bb3222f2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95f2bb3222f2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Before proceeding with operation, read  </w:t>
      </w:r>
      <w:hyperlink r:id="rId88795f2bb3222f8ac"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21671" name="name83695f2bb32241d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15f2bb32241d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For safety precautions see </w:t>
      </w:r>
      <w:hyperlink r:id="rId39125f2bb3224234e"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425f2bb32242a66"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965f2bb32242c11"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525f2bb32242da7"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5175f2bb32242f48"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725f2bb322430f6"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2405f2bb32243293"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715f2bb32243417"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675f2bb3224412a"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9395f2bb322450a2"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8365f2bb322450c6"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105f2bb322459d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70315f2bb32245db0"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0543" name="name57535f2bb322558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65f2bb322558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065f2bb32255f3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7640903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76409032"/>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6409032"/>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7640903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46677984" name="name70105f2bb3226c01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2195f2bb3226c018"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11306616" name="name53415f2bb3227fac1"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9245f2bb3227fabc"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26526" name="name90475f2bb322913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55f2bb322913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425f2bb32291a90"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4921627" name="name59385f2bb322a93e2"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49985f2bb322a93da"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05351" name="name90405f2bb322b96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65f2bb322b96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305f2bb322b9bf7"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33"/>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6409033"/>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76409033"/>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76409033"/>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6409033"/>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84045112" name="name61175f2bb322cdf6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2675f2bb322cdf6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50867" name="name83185f2bb322dea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05f2bb322dea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For safety precautions see </w:t>
            </w:r>
            <w:hyperlink r:id="rId39815f2bb322def5e"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9356" name="name80945f2bb322f09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65f2bb322f0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085f2bb322f0f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6409025"/>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34"/>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76409034"/>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43561111" name="name65955f2bb32316ba5"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6665f2bb32316b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27940" name="name17525f2bb323288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45f2bb32328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For safety precautions see </w:t>
            </w:r>
            <w:hyperlink r:id="rId66045f2bb32328f66"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09694" name="name23035f2bb3233a4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45f2bb3233a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655f2bb3233aac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76409035"/>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76409035"/>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21931941" name="name61255f2bb3235bba9"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7385f2bb3235bba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40132" name="name46545f2bb3236be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25f2bb3236b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945f2bb3236c62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4602" name="name51375f2bb3237d6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05f2bb3237d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For safety precautions see </w:t>
            </w:r>
            <w:hyperlink r:id="rId79555f2bb3237dc9a"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66676" name="name88055f2bb3238eb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645f2bb3238eb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36"/>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7640903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6409036"/>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6409036"/>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6409036"/>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76409036"/>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9885f2bb3238f8a8"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50920" name="name64725f2bb3239ec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125f2bb3239ec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6409025"/>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749741" name="name72525f2bb323b531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2315f2bb323b53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43328064" name="name38955f2bb323ceef7"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0275f2bb323ceef1"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95427" name="name26645f2bb323df4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05f2bb323df4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90935f2bb323df95a"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76409037"/>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76409037"/>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27981465" w:name="result_box"/>
            <w:bookmarkEnd w:id="27981465"/>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38"/>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76409038"/>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6409038"/>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76409038"/>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6409038"/>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6267887" name="name13595f2bb32400222"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9025f2bb324002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6852836" name="name63535f2bb324151b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59885f2bb324151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5671673" name="name37855f2bb3242ab06"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3995f2bb3242aa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7931315" name="name99505f2bb3244490d"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0435f2bb324449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7909" name="name29175f2bb324582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95f2bb32458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935f2bb3245888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3902" name="name92865f2bb3246bc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85f2bb3246b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11495f2bb3246c374"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76409039"/>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76409039"/>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76409039"/>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9512925" name="name54175f2bb324832d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6745f2bb324832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7740" name="name48145f2bb324986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05f2bb324986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0902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2845f2bb32499038"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86355f2bb3249911d" w:history="1">
        <w:r>
          <w:rPr>
            <w:b/>
            <w:bCs/>
            <w:color w:val="0000FF"/>
            <w:sz w:val="20"/>
            <w:szCs w:val="20"/>
          </w:rPr>
          <w:t xml:space="preserve">Par. 5.13</w:t>
        </w:r>
      </w:hyperlink>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76409025"/>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76409025"/>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76409025"/>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0155f2bb32499316" w:history="1">
        <w:r>
          <w:rPr>
            <w:b/>
            <w:bCs/>
            <w:color w:val="0000FF"/>
            <w:sz w:val="20"/>
            <w:szCs w:val="20"/>
            <w:u w:val="single"/>
          </w:rPr>
          <w:t xml:space="preserve">Par. 5.12</w:t>
        </w:r>
      </w:hyperlink>
      <w:r>
        <w:rPr>
          <w:b/>
          <w:bCs/>
          <w:color w:val="00274C"/>
          <w:sz w:val="20"/>
          <w:szCs w:val="20"/>
        </w:rPr>
        <w:t xml:space="preserve"> .</w:t>
      </w:r>
    </w:p>
    <w:p>
      <w:pPr>
        <w:numPr>
          <w:ilvl w:val="0"/>
          <w:numId w:val="76409040"/>
        </w:numPr>
        <w:spacing w:before="0" w:after="0" w:line="240" w:lineRule="auto"/>
        <w:jc w:val="left"/>
        <w:rPr>
          <w:color w:val="00274C"/>
          <w:sz w:val="20"/>
          <w:szCs w:val="20"/>
        </w:rPr>
      </w:pPr>
      <w:r>
        <w:rPr>
          <w:color w:val="00274C"/>
          <w:sz w:val="20"/>
          <w:szCs w:val="20"/>
        </w:rPr>
        <w:t xml:space="preserve">Engine oil replacement </w:t>
      </w:r>
      <w:hyperlink r:id="rId34675f2bb32499370" w:history="1">
        <w:r>
          <w:rPr>
            <w:color w:val="0000FF"/>
            <w:sz w:val="20"/>
            <w:szCs w:val="20"/>
            <w:u w:val="single"/>
          </w:rPr>
          <w:t xml:space="preserve">(</w:t>
        </w:r>
      </w:hyperlink>
      <w:r>
        <w:rPr>
          <w:color w:val="00274C"/>
          <w:sz w:val="20"/>
          <w:szCs w:val="20"/>
        </w:rPr>
        <w:t xml:space="preserve"> </w:t>
      </w:r>
      <w:hyperlink r:id="rId91835f2bb32499396" w:history="1">
        <w:r>
          <w:rPr>
            <w:b/>
            <w:bCs/>
            <w:color w:val="0000FF"/>
            <w:sz w:val="20"/>
            <w:szCs w:val="20"/>
          </w:rPr>
          <w:t xml:space="preserve">Par. 6.1</w:t>
        </w:r>
      </w:hyperlink>
      <w:r>
        <w:rPr>
          <w:color w:val="00274C"/>
          <w:sz w:val="20"/>
          <w:szCs w:val="20"/>
        </w:rPr>
        <w:t xml:space="preserve"> </w:t>
      </w:r>
      <w:hyperlink r:id="rId68175f2bb324993c0" w:history="1">
        <w:r>
          <w:rPr>
            <w:color w:val="0000FF"/>
            <w:sz w:val="20"/>
            <w:szCs w:val="20"/>
            <w:u w:val="single"/>
          </w:rPr>
          <w:t xml:space="preserve">)</w:t>
        </w:r>
      </w:hyperlink>
      <w:r>
        <w:rPr>
          <w:color w:val="00274C"/>
          <w:sz w:val="20"/>
          <w:szCs w:val="20"/>
        </w:rPr>
        <w:t xml:space="preserve"> .</w:t>
      </w:r>
    </w:p>
    <w:p>
      <w:pPr>
        <w:numPr>
          <w:ilvl w:val="0"/>
          <w:numId w:val="7640904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640904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7640904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640904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6409040"/>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76409040"/>
        </w:numPr>
        <w:spacing w:before="0" w:after="0" w:line="240" w:lineRule="auto"/>
        <w:jc w:val="left"/>
        <w:rPr>
          <w:color w:val="00274C"/>
          <w:sz w:val="20"/>
          <w:szCs w:val="20"/>
        </w:rPr>
      </w:pPr>
      <w:r>
        <w:rPr>
          <w:color w:val="00274C"/>
          <w:sz w:val="20"/>
          <w:szCs w:val="20"/>
        </w:rPr>
        <w:t xml:space="preserve">Turn off the engine.</w:t>
      </w:r>
    </w:p>
    <w:p>
      <w:pPr>
        <w:numPr>
          <w:ilvl w:val="0"/>
          <w:numId w:val="76409040"/>
        </w:numPr>
        <w:spacing w:before="0" w:after="0" w:line="240" w:lineRule="auto"/>
        <w:jc w:val="left"/>
        <w:rPr>
          <w:color w:val="00274C"/>
          <w:sz w:val="20"/>
          <w:szCs w:val="20"/>
        </w:rPr>
      </w:pPr>
      <w:r>
        <w:rPr>
          <w:color w:val="00274C"/>
          <w:sz w:val="20"/>
          <w:szCs w:val="20"/>
        </w:rPr>
        <w:t xml:space="preserve">Completely empty the fuel tank.</w:t>
      </w:r>
    </w:p>
    <w:p>
      <w:pPr>
        <w:numPr>
          <w:ilvl w:val="0"/>
          <w:numId w:val="7640904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640904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640904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640904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6409041"/>
        </w:numPr>
        <w:spacing w:before="0" w:after="0" w:line="240" w:lineRule="auto"/>
        <w:jc w:val="left"/>
        <w:rPr>
          <w:color w:val="00274C"/>
          <w:sz w:val="20"/>
          <w:szCs w:val="20"/>
        </w:rPr>
      </w:pPr>
      <w:r>
        <w:rPr>
          <w:color w:val="00274C"/>
          <w:sz w:val="20"/>
          <w:szCs w:val="20"/>
        </w:rPr>
        <w:t xml:space="preserve">Remove the protective sheet.</w:t>
      </w:r>
    </w:p>
    <w:p>
      <w:pPr>
        <w:numPr>
          <w:ilvl w:val="0"/>
          <w:numId w:val="7640904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640904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640904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640904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640904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640904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6409041"/>
        </w:numPr>
        <w:spacing w:before="0" w:after="0" w:line="240" w:lineRule="auto"/>
        <w:jc w:val="left"/>
        <w:rPr>
          <w:color w:val="00274C"/>
          <w:sz w:val="20"/>
          <w:szCs w:val="20"/>
        </w:rPr>
      </w:pPr>
      <w:r>
        <w:rPr>
          <w:color w:val="00274C"/>
          <w:sz w:val="20"/>
          <w:szCs w:val="20"/>
        </w:rPr>
        <w:t xml:space="preserve">Stop the engine while the oil is still hot </w:t>
      </w:r>
      <w:hyperlink r:id="rId29565f2bb3249995a" w:history="1">
        <w:r>
          <w:rPr>
            <w:color w:val="0000FF"/>
            <w:sz w:val="20"/>
            <w:szCs w:val="20"/>
            <w:u w:val="single"/>
          </w:rPr>
          <w:t xml:space="preserve">(</w:t>
        </w:r>
      </w:hyperlink>
      <w:r>
        <w:rPr>
          <w:color w:val="00274C"/>
          <w:sz w:val="20"/>
          <w:szCs w:val="20"/>
        </w:rPr>
        <w:t xml:space="preserve"> </w:t>
      </w:r>
      <w:hyperlink r:id="rId34815f2bb3249997c" w:history="1">
        <w:r>
          <w:rPr>
            <w:b/>
            <w:bCs/>
            <w:color w:val="0000FF"/>
            <w:sz w:val="20"/>
            <w:szCs w:val="20"/>
          </w:rPr>
          <w:t xml:space="preserve">Par. 6.1</w:t>
        </w:r>
      </w:hyperlink>
      <w:r>
        <w:rPr>
          <w:color w:val="00274C"/>
          <w:sz w:val="20"/>
          <w:szCs w:val="20"/>
        </w:rPr>
        <w:t xml:space="preserve"> </w:t>
      </w:r>
      <w:hyperlink r:id="rId36915f2bb3249999a"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09188" name="name39245f2bb324afa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155f2bb324afa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640902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2475f2bb324b04db" w:history="1">
        <w:r>
          <w:rPr>
            <w:b/>
            <w:bCs/>
            <w:color w:val="0000FF"/>
            <w:sz w:val="20"/>
            <w:szCs w:val="20"/>
          </w:rPr>
          <w:t xml:space="preserve">Tab. 5.3</w:t>
        </w:r>
      </w:hyperlink>
      <w:r>
        <w:rPr>
          <w:color w:val="00274C"/>
          <w:sz w:val="20"/>
          <w:szCs w:val="20"/>
        </w:rPr>
        <w:t xml:space="preserve"> .and  </w:t>
      </w:r>
      <w:hyperlink r:id="rId46785f2bb324b0514"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0904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6409041"/>
        </w:numPr>
        <w:spacing w:before="0" w:after="0" w:line="240" w:lineRule="auto"/>
        <w:jc w:val="left"/>
        <w:rPr>
          <w:color w:val="00274C"/>
          <w:sz w:val="20"/>
          <w:szCs w:val="20"/>
        </w:rPr>
      </w:pPr>
      <w:r>
        <w:rPr>
          <w:color w:val="00274C"/>
          <w:sz w:val="20"/>
          <w:szCs w:val="20"/>
        </w:rPr>
        <w:t xml:space="preserve">Pour new oil  </w:t>
      </w:r>
      <w:hyperlink r:id="rId64835f2bb324b0695" w:history="1">
        <w:r>
          <w:rPr>
            <w:color w:val="0000FF"/>
            <w:sz w:val="20"/>
            <w:szCs w:val="20"/>
            <w:u w:val="single"/>
          </w:rPr>
          <w:t xml:space="preserve">(</w:t>
        </w:r>
      </w:hyperlink>
      <w:r>
        <w:rPr>
          <w:color w:val="00274C"/>
          <w:sz w:val="20"/>
          <w:szCs w:val="20"/>
        </w:rPr>
        <w:t xml:space="preserve"> </w:t>
      </w:r>
      <w:hyperlink r:id="rId65875f2bb324b06bc" w:history="1">
        <w:r>
          <w:rPr>
            <w:b/>
            <w:bCs/>
            <w:color w:val="0000FF"/>
            <w:sz w:val="20"/>
            <w:szCs w:val="20"/>
          </w:rPr>
          <w:t xml:space="preserve">Par. 4.5</w:t>
        </w:r>
      </w:hyperlink>
      <w:r>
        <w:rPr>
          <w:color w:val="00274C"/>
          <w:sz w:val="20"/>
          <w:szCs w:val="20"/>
        </w:rPr>
        <w:t xml:space="preserve"> </w:t>
      </w:r>
      <w:hyperlink r:id="rId92695f2bb324b06e3"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7640904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37555f2bb324b0772" w:history="1">
        <w:r>
          <w:rPr>
            <w:color w:val="0000FF"/>
            <w:sz w:val="20"/>
            <w:szCs w:val="20"/>
            <w:u w:val="single"/>
          </w:rPr>
          <w:t xml:space="preserve">(</w:t>
        </w:r>
      </w:hyperlink>
      <w:r>
        <w:rPr>
          <w:color w:val="00274C"/>
          <w:sz w:val="20"/>
          <w:szCs w:val="20"/>
        </w:rPr>
        <w:t xml:space="preserve"> </w:t>
      </w:r>
      <w:hyperlink r:id="rId18195f2bb324b0794" w:history="1">
        <w:r>
          <w:rPr>
            <w:b/>
            <w:bCs/>
            <w:color w:val="0000FF"/>
            <w:sz w:val="20"/>
            <w:szCs w:val="20"/>
          </w:rPr>
          <w:t xml:space="preserve">Par. 4.6</w:t>
        </w:r>
      </w:hyperlink>
      <w:r>
        <w:rPr>
          <w:color w:val="00274C"/>
          <w:sz w:val="20"/>
          <w:szCs w:val="20"/>
        </w:rPr>
        <w:t xml:space="preserve"> </w:t>
      </w:r>
      <w:hyperlink r:id="rId67125f2bb324b07cb"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10140" name="name96145f2bb324ca6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95f2bb324ca6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52" name="name19785f2bb324ead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35f2bb324ea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655f2bb324eb8f5" w:history="1">
              <w:r>
                <w:rPr>
                  <w:b/>
                  <w:bCs/>
                  <w:color w:val="0000FF"/>
                  <w:position w:val="-2"/>
                  <w:sz w:val="20"/>
                  <w:szCs w:val="20"/>
                  <w:u w:val="single"/>
                </w:rPr>
                <w:t xml:space="preserve">Par. 3.2.2</w:t>
              </w:r>
            </w:hyperlink>
          </w:p>
          <w:p>
            <w:pPr>
              <w:numPr>
                <w:ilvl w:val="0"/>
                <w:numId w:val="7640902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640904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640904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7835f2bb324ebb2f"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Perform the operation described in  </w:t>
            </w:r>
            <w:hyperlink r:id="rId37345f2bb324ebc5a" w:history="1">
              <w:r>
                <w:rPr>
                  <w:b/>
                  <w:bCs/>
                  <w:color w:val="0000FF"/>
                  <w:position w:val="-2"/>
                  <w:sz w:val="20"/>
                  <w:szCs w:val="20"/>
                </w:rPr>
                <w:t xml:space="preserve">Par. 6.2.</w:t>
              </w:r>
            </w:hyperlink>
          </w:p>
          <w:p>
            <w:pPr>
              <w:numPr>
                <w:ilvl w:val="0"/>
                <w:numId w:val="76409042"/>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70955f2bb324ebcad" w:history="1">
              <w:r>
                <w:rPr>
                  <w:b/>
                  <w:bCs/>
                  <w:color w:val="0000FF"/>
                  <w:position w:val="-2"/>
                  <w:sz w:val="20"/>
                  <w:szCs w:val="20"/>
                </w:rPr>
                <w:t xml:space="preserve">Tab. 2.1</w:t>
              </w:r>
            </w:hyperlink>
            <w:r>
              <w:rPr>
                <w:color w:val="00274C"/>
                <w:position w:val="-2"/>
                <w:sz w:val="20"/>
                <w:szCs w:val="20"/>
              </w:rPr>
              <w:t xml:space="preserve"> and </w:t>
            </w:r>
            <w:hyperlink r:id="rId69275f2bb324ebcdc" w:history="1">
              <w:r>
                <w:rPr>
                  <w:b/>
                  <w:bCs/>
                  <w:color w:val="0000FF"/>
                  <w:position w:val="-2"/>
                  <w:sz w:val="20"/>
                  <w:szCs w:val="20"/>
                </w:rPr>
                <w:t xml:space="preserve">Tab. 2.2</w:t>
              </w:r>
            </w:hyperlink>
            <w:r>
              <w:rPr>
                <w:color w:val="00274C"/>
                <w:position w:val="-2"/>
                <w:sz w:val="20"/>
                <w:szCs w:val="20"/>
              </w:rPr>
              <w:t xml:space="preserve"> ).</w:t>
            </w:r>
          </w:p>
          <w:p>
            <w:pPr>
              <w:numPr>
                <w:ilvl w:val="0"/>
                <w:numId w:val="7640904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27154" name="name13095f2bb3250d5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35f2bb3250d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7640904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640904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640904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4275615" name="name92085f2bb3254338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2845f2bb325433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7450374" name="name71965f2bb3255e5e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6065f2bb3255e5d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8683515" name="name58485f2bb32582f2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1115f2bb32582f2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88904726" name="name77605f2bb3259babb"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8085f2bb3259bab5"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575f2bb3259cedb"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4493" name="name12765f2bb325ad5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35f2bb325ad4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675f2bb325adbae"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2367" name="name49005f2bb325bd7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845f2bb325bd7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76409025"/>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40275f2bb325bdd53"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6409044"/>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65365701" name="name86285f2bb325d0158"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28115f2bb325d0154"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83507670" name="name71925f2bb325eb4f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6805f2bb325eb4f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6095f2bb325ebc14"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77042" name="name42265f2bb326085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85f2bb326085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485f2bb32608cd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6409045"/>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6409045"/>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96612391" name="name82015f2bb3261b3ca"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0115f2bb3261b3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9836" name="name48925f2bb3262af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85f2bb3262a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915f2bb3262b53d"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16978" name="name13655f2bb3263a55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835f2bb3263a5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640902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7925f2bb3263bffb" w:history="1">
              <w:r>
                <w:rPr>
                  <w:b/>
                  <w:bCs/>
                  <w:color w:val="0000FF"/>
                  <w:position w:val="-2"/>
                  <w:sz w:val="20"/>
                  <w:szCs w:val="20"/>
                  <w:u w:val="single"/>
                </w:rPr>
                <w:t xml:space="preserve">Par. 6.6 DISPOSAL and SCRAPPING</w:t>
              </w:r>
            </w:hyperlink>
          </w:p>
          <w:p/>
          <w:p/>
          <w:p>
            <w:pPr>
              <w:numPr>
                <w:ilvl w:val="0"/>
                <w:numId w:val="76409046"/>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76409046"/>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7640904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01157" name="name99565f2bb32647c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05f2bb32647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6409025"/>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76409047"/>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76409047"/>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76409047"/>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8523986" name="name31225f2bb3265ac3a"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4785f2bb3265ac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8751322" w:name="__mcenew"/>
            <w:bookmarkEnd w:id="98751322"/>
            <w:r>
              <w:rPr>
                <w:position w:val="-226"/>
              </w:rPr>
              <w:drawing>
                <wp:inline distT="0" distB="0" distL="0" distR="0">
                  <wp:extent cx="2232000" cy="1483200"/>
                  <wp:docPr id="38799404" name="name78535f2bb32670e3b"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3445f2bb32670e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175f2bb32671b48"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82699" name="name53055f2bb326815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65f2bb326815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7835f2bb32681b5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76409048"/>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6409048"/>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76409048"/>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78757953" name="name20495f2bb3269313e"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33075f2bb326931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76409025"/>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76409025"/>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76409025"/>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76409025"/>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640902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640902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645f2bb3269588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995f2bb32695c4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665f2bb3269600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165f2bb326972a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205f2bb3269769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865f2bb326978a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925f2bb32697c8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75f2bb3269843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505f2bb3269885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0902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640902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640902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640902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640902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640902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640902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5595f2bb3269af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4535f2bb3269afe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2435f2bb3269b02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4055f2bb3269b06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6409049"/>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6409049"/>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6409049"/>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6409049"/>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1122122" name="name83685f2bb326ba7c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445f2bb326ba7b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105953" name="name82195f2bb326c73a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9555f2bb326c73a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409049">
    <w:multiLevelType w:val="hybridMultilevel"/>
    <w:lvl w:ilvl="0" w:tplc="80348951">
      <w:start w:val="1"/>
      <w:numFmt w:val="decimal"/>
      <w:lvlText w:val="%1."/>
      <w:lvlJc w:val="left"/>
      <w:pPr>
        <w:ind w:left="720" w:hanging="360"/>
      </w:pPr>
    </w:lvl>
    <w:lvl w:ilvl="1" w:tplc="80348951" w:tentative="1">
      <w:start w:val="1"/>
      <w:numFmt w:val="lowerLetter"/>
      <w:lvlText w:val="%2."/>
      <w:lvlJc w:val="left"/>
      <w:pPr>
        <w:ind w:left="1440" w:hanging="360"/>
      </w:pPr>
    </w:lvl>
    <w:lvl w:ilvl="2" w:tplc="80348951" w:tentative="1">
      <w:start w:val="1"/>
      <w:numFmt w:val="lowerRoman"/>
      <w:lvlText w:val="%3."/>
      <w:lvlJc w:val="right"/>
      <w:pPr>
        <w:ind w:left="2160" w:hanging="180"/>
      </w:pPr>
    </w:lvl>
    <w:lvl w:ilvl="3" w:tplc="80348951" w:tentative="1">
      <w:start w:val="1"/>
      <w:numFmt w:val="decimal"/>
      <w:lvlText w:val="%4."/>
      <w:lvlJc w:val="left"/>
      <w:pPr>
        <w:ind w:left="2880" w:hanging="360"/>
      </w:pPr>
    </w:lvl>
    <w:lvl w:ilvl="4" w:tplc="80348951" w:tentative="1">
      <w:start w:val="1"/>
      <w:numFmt w:val="lowerLetter"/>
      <w:lvlText w:val="%5."/>
      <w:lvlJc w:val="left"/>
      <w:pPr>
        <w:ind w:left="3600" w:hanging="360"/>
      </w:pPr>
    </w:lvl>
    <w:lvl w:ilvl="5" w:tplc="80348951" w:tentative="1">
      <w:start w:val="1"/>
      <w:numFmt w:val="lowerRoman"/>
      <w:lvlText w:val="%6."/>
      <w:lvlJc w:val="right"/>
      <w:pPr>
        <w:ind w:left="4320" w:hanging="180"/>
      </w:pPr>
    </w:lvl>
    <w:lvl w:ilvl="6" w:tplc="80348951" w:tentative="1">
      <w:start w:val="1"/>
      <w:numFmt w:val="decimal"/>
      <w:lvlText w:val="%7."/>
      <w:lvlJc w:val="left"/>
      <w:pPr>
        <w:ind w:left="5040" w:hanging="360"/>
      </w:pPr>
    </w:lvl>
    <w:lvl w:ilvl="7" w:tplc="80348951" w:tentative="1">
      <w:start w:val="1"/>
      <w:numFmt w:val="lowerLetter"/>
      <w:lvlText w:val="%8."/>
      <w:lvlJc w:val="left"/>
      <w:pPr>
        <w:ind w:left="5760" w:hanging="360"/>
      </w:pPr>
    </w:lvl>
    <w:lvl w:ilvl="8" w:tplc="80348951" w:tentative="1">
      <w:start w:val="1"/>
      <w:numFmt w:val="lowerRoman"/>
      <w:lvlText w:val="%9."/>
      <w:lvlJc w:val="right"/>
      <w:pPr>
        <w:ind w:left="6480" w:hanging="180"/>
      </w:pPr>
    </w:lvl>
  </w:abstractNum>
  <w:abstractNum w:abstractNumId="76409048">
    <w:multiLevelType w:val="hybridMultilevel"/>
    <w:lvl w:ilvl="0" w:tplc="20363901">
      <w:start w:val="1"/>
      <w:numFmt w:val="decimal"/>
      <w:lvlText w:val="%1."/>
      <w:lvlJc w:val="left"/>
      <w:pPr>
        <w:ind w:left="720" w:hanging="360"/>
      </w:pPr>
    </w:lvl>
    <w:lvl w:ilvl="1" w:tplc="20363901" w:tentative="1">
      <w:start w:val="1"/>
      <w:numFmt w:val="lowerLetter"/>
      <w:lvlText w:val="%2."/>
      <w:lvlJc w:val="left"/>
      <w:pPr>
        <w:ind w:left="1440" w:hanging="360"/>
      </w:pPr>
    </w:lvl>
    <w:lvl w:ilvl="2" w:tplc="20363901" w:tentative="1">
      <w:start w:val="1"/>
      <w:numFmt w:val="lowerRoman"/>
      <w:lvlText w:val="%3."/>
      <w:lvlJc w:val="right"/>
      <w:pPr>
        <w:ind w:left="2160" w:hanging="180"/>
      </w:pPr>
    </w:lvl>
    <w:lvl w:ilvl="3" w:tplc="20363901" w:tentative="1">
      <w:start w:val="1"/>
      <w:numFmt w:val="decimal"/>
      <w:lvlText w:val="%4."/>
      <w:lvlJc w:val="left"/>
      <w:pPr>
        <w:ind w:left="2880" w:hanging="360"/>
      </w:pPr>
    </w:lvl>
    <w:lvl w:ilvl="4" w:tplc="20363901" w:tentative="1">
      <w:start w:val="1"/>
      <w:numFmt w:val="lowerLetter"/>
      <w:lvlText w:val="%5."/>
      <w:lvlJc w:val="left"/>
      <w:pPr>
        <w:ind w:left="3600" w:hanging="360"/>
      </w:pPr>
    </w:lvl>
    <w:lvl w:ilvl="5" w:tplc="20363901" w:tentative="1">
      <w:start w:val="1"/>
      <w:numFmt w:val="lowerRoman"/>
      <w:lvlText w:val="%6."/>
      <w:lvlJc w:val="right"/>
      <w:pPr>
        <w:ind w:left="4320" w:hanging="180"/>
      </w:pPr>
    </w:lvl>
    <w:lvl w:ilvl="6" w:tplc="20363901" w:tentative="1">
      <w:start w:val="1"/>
      <w:numFmt w:val="decimal"/>
      <w:lvlText w:val="%7."/>
      <w:lvlJc w:val="left"/>
      <w:pPr>
        <w:ind w:left="5040" w:hanging="360"/>
      </w:pPr>
    </w:lvl>
    <w:lvl w:ilvl="7" w:tplc="20363901" w:tentative="1">
      <w:start w:val="1"/>
      <w:numFmt w:val="lowerLetter"/>
      <w:lvlText w:val="%8."/>
      <w:lvlJc w:val="left"/>
      <w:pPr>
        <w:ind w:left="5760" w:hanging="360"/>
      </w:pPr>
    </w:lvl>
    <w:lvl w:ilvl="8" w:tplc="20363901" w:tentative="1">
      <w:start w:val="1"/>
      <w:numFmt w:val="lowerRoman"/>
      <w:lvlText w:val="%9."/>
      <w:lvlJc w:val="right"/>
      <w:pPr>
        <w:ind w:left="6480" w:hanging="180"/>
      </w:pPr>
    </w:lvl>
  </w:abstractNum>
  <w:abstractNum w:abstractNumId="76409047">
    <w:multiLevelType w:val="hybridMultilevel"/>
    <w:lvl w:ilvl="0" w:tplc="42994781">
      <w:start w:val="1"/>
      <w:numFmt w:val="decimal"/>
      <w:lvlText w:val="%1."/>
      <w:lvlJc w:val="left"/>
      <w:pPr>
        <w:ind w:left="720" w:hanging="360"/>
      </w:pPr>
    </w:lvl>
    <w:lvl w:ilvl="1" w:tplc="42994781" w:tentative="1">
      <w:start w:val="1"/>
      <w:numFmt w:val="lowerLetter"/>
      <w:lvlText w:val="%2."/>
      <w:lvlJc w:val="left"/>
      <w:pPr>
        <w:ind w:left="1440" w:hanging="360"/>
      </w:pPr>
    </w:lvl>
    <w:lvl w:ilvl="2" w:tplc="42994781" w:tentative="1">
      <w:start w:val="1"/>
      <w:numFmt w:val="lowerRoman"/>
      <w:lvlText w:val="%3."/>
      <w:lvlJc w:val="right"/>
      <w:pPr>
        <w:ind w:left="2160" w:hanging="180"/>
      </w:pPr>
    </w:lvl>
    <w:lvl w:ilvl="3" w:tplc="42994781" w:tentative="1">
      <w:start w:val="1"/>
      <w:numFmt w:val="decimal"/>
      <w:lvlText w:val="%4."/>
      <w:lvlJc w:val="left"/>
      <w:pPr>
        <w:ind w:left="2880" w:hanging="360"/>
      </w:pPr>
    </w:lvl>
    <w:lvl w:ilvl="4" w:tplc="42994781" w:tentative="1">
      <w:start w:val="1"/>
      <w:numFmt w:val="lowerLetter"/>
      <w:lvlText w:val="%5."/>
      <w:lvlJc w:val="left"/>
      <w:pPr>
        <w:ind w:left="3600" w:hanging="360"/>
      </w:pPr>
    </w:lvl>
    <w:lvl w:ilvl="5" w:tplc="42994781" w:tentative="1">
      <w:start w:val="1"/>
      <w:numFmt w:val="lowerRoman"/>
      <w:lvlText w:val="%6."/>
      <w:lvlJc w:val="right"/>
      <w:pPr>
        <w:ind w:left="4320" w:hanging="180"/>
      </w:pPr>
    </w:lvl>
    <w:lvl w:ilvl="6" w:tplc="42994781" w:tentative="1">
      <w:start w:val="1"/>
      <w:numFmt w:val="decimal"/>
      <w:lvlText w:val="%7."/>
      <w:lvlJc w:val="left"/>
      <w:pPr>
        <w:ind w:left="5040" w:hanging="360"/>
      </w:pPr>
    </w:lvl>
    <w:lvl w:ilvl="7" w:tplc="42994781" w:tentative="1">
      <w:start w:val="1"/>
      <w:numFmt w:val="lowerLetter"/>
      <w:lvlText w:val="%8."/>
      <w:lvlJc w:val="left"/>
      <w:pPr>
        <w:ind w:left="5760" w:hanging="360"/>
      </w:pPr>
    </w:lvl>
    <w:lvl w:ilvl="8" w:tplc="42994781" w:tentative="1">
      <w:start w:val="1"/>
      <w:numFmt w:val="lowerRoman"/>
      <w:lvlText w:val="%9."/>
      <w:lvlJc w:val="right"/>
      <w:pPr>
        <w:ind w:left="6480" w:hanging="180"/>
      </w:pPr>
    </w:lvl>
  </w:abstractNum>
  <w:abstractNum w:abstractNumId="76409046">
    <w:multiLevelType w:val="hybridMultilevel"/>
    <w:lvl w:ilvl="0" w:tplc="90650522">
      <w:start w:val="1"/>
      <w:numFmt w:val="decimal"/>
      <w:lvlText w:val="%1."/>
      <w:lvlJc w:val="left"/>
      <w:pPr>
        <w:ind w:left="720" w:hanging="360"/>
      </w:pPr>
    </w:lvl>
    <w:lvl w:ilvl="1" w:tplc="90650522" w:tentative="1">
      <w:start w:val="1"/>
      <w:numFmt w:val="lowerLetter"/>
      <w:lvlText w:val="%2."/>
      <w:lvlJc w:val="left"/>
      <w:pPr>
        <w:ind w:left="1440" w:hanging="360"/>
      </w:pPr>
    </w:lvl>
    <w:lvl w:ilvl="2" w:tplc="90650522" w:tentative="1">
      <w:start w:val="1"/>
      <w:numFmt w:val="lowerRoman"/>
      <w:lvlText w:val="%3."/>
      <w:lvlJc w:val="right"/>
      <w:pPr>
        <w:ind w:left="2160" w:hanging="180"/>
      </w:pPr>
    </w:lvl>
    <w:lvl w:ilvl="3" w:tplc="90650522" w:tentative="1">
      <w:start w:val="1"/>
      <w:numFmt w:val="decimal"/>
      <w:lvlText w:val="%4."/>
      <w:lvlJc w:val="left"/>
      <w:pPr>
        <w:ind w:left="2880" w:hanging="360"/>
      </w:pPr>
    </w:lvl>
    <w:lvl w:ilvl="4" w:tplc="90650522" w:tentative="1">
      <w:start w:val="1"/>
      <w:numFmt w:val="lowerLetter"/>
      <w:lvlText w:val="%5."/>
      <w:lvlJc w:val="left"/>
      <w:pPr>
        <w:ind w:left="3600" w:hanging="360"/>
      </w:pPr>
    </w:lvl>
    <w:lvl w:ilvl="5" w:tplc="90650522" w:tentative="1">
      <w:start w:val="1"/>
      <w:numFmt w:val="lowerRoman"/>
      <w:lvlText w:val="%6."/>
      <w:lvlJc w:val="right"/>
      <w:pPr>
        <w:ind w:left="4320" w:hanging="180"/>
      </w:pPr>
    </w:lvl>
    <w:lvl w:ilvl="6" w:tplc="90650522" w:tentative="1">
      <w:start w:val="1"/>
      <w:numFmt w:val="decimal"/>
      <w:lvlText w:val="%7."/>
      <w:lvlJc w:val="left"/>
      <w:pPr>
        <w:ind w:left="5040" w:hanging="360"/>
      </w:pPr>
    </w:lvl>
    <w:lvl w:ilvl="7" w:tplc="90650522" w:tentative="1">
      <w:start w:val="1"/>
      <w:numFmt w:val="lowerLetter"/>
      <w:lvlText w:val="%8."/>
      <w:lvlJc w:val="left"/>
      <w:pPr>
        <w:ind w:left="5760" w:hanging="360"/>
      </w:pPr>
    </w:lvl>
    <w:lvl w:ilvl="8" w:tplc="90650522" w:tentative="1">
      <w:start w:val="1"/>
      <w:numFmt w:val="lowerRoman"/>
      <w:lvlText w:val="%9."/>
      <w:lvlJc w:val="right"/>
      <w:pPr>
        <w:ind w:left="6480" w:hanging="180"/>
      </w:pPr>
    </w:lvl>
  </w:abstractNum>
  <w:abstractNum w:abstractNumId="76409045">
    <w:multiLevelType w:val="hybridMultilevel"/>
    <w:lvl w:ilvl="0" w:tplc="45638079">
      <w:start w:val="1"/>
      <w:numFmt w:val="decimal"/>
      <w:lvlText w:val="%1."/>
      <w:lvlJc w:val="left"/>
      <w:pPr>
        <w:ind w:left="720" w:hanging="360"/>
      </w:pPr>
    </w:lvl>
    <w:lvl w:ilvl="1" w:tplc="45638079" w:tentative="1">
      <w:start w:val="1"/>
      <w:numFmt w:val="lowerLetter"/>
      <w:lvlText w:val="%2."/>
      <w:lvlJc w:val="left"/>
      <w:pPr>
        <w:ind w:left="1440" w:hanging="360"/>
      </w:pPr>
    </w:lvl>
    <w:lvl w:ilvl="2" w:tplc="45638079" w:tentative="1">
      <w:start w:val="1"/>
      <w:numFmt w:val="lowerRoman"/>
      <w:lvlText w:val="%3."/>
      <w:lvlJc w:val="right"/>
      <w:pPr>
        <w:ind w:left="2160" w:hanging="180"/>
      </w:pPr>
    </w:lvl>
    <w:lvl w:ilvl="3" w:tplc="45638079" w:tentative="1">
      <w:start w:val="1"/>
      <w:numFmt w:val="decimal"/>
      <w:lvlText w:val="%4."/>
      <w:lvlJc w:val="left"/>
      <w:pPr>
        <w:ind w:left="2880" w:hanging="360"/>
      </w:pPr>
    </w:lvl>
    <w:lvl w:ilvl="4" w:tplc="45638079" w:tentative="1">
      <w:start w:val="1"/>
      <w:numFmt w:val="lowerLetter"/>
      <w:lvlText w:val="%5."/>
      <w:lvlJc w:val="left"/>
      <w:pPr>
        <w:ind w:left="3600" w:hanging="360"/>
      </w:pPr>
    </w:lvl>
    <w:lvl w:ilvl="5" w:tplc="45638079" w:tentative="1">
      <w:start w:val="1"/>
      <w:numFmt w:val="lowerRoman"/>
      <w:lvlText w:val="%6."/>
      <w:lvlJc w:val="right"/>
      <w:pPr>
        <w:ind w:left="4320" w:hanging="180"/>
      </w:pPr>
    </w:lvl>
    <w:lvl w:ilvl="6" w:tplc="45638079" w:tentative="1">
      <w:start w:val="1"/>
      <w:numFmt w:val="decimal"/>
      <w:lvlText w:val="%7."/>
      <w:lvlJc w:val="left"/>
      <w:pPr>
        <w:ind w:left="5040" w:hanging="360"/>
      </w:pPr>
    </w:lvl>
    <w:lvl w:ilvl="7" w:tplc="45638079" w:tentative="1">
      <w:start w:val="1"/>
      <w:numFmt w:val="lowerLetter"/>
      <w:lvlText w:val="%8."/>
      <w:lvlJc w:val="left"/>
      <w:pPr>
        <w:ind w:left="5760" w:hanging="360"/>
      </w:pPr>
    </w:lvl>
    <w:lvl w:ilvl="8" w:tplc="45638079" w:tentative="1">
      <w:start w:val="1"/>
      <w:numFmt w:val="lowerRoman"/>
      <w:lvlText w:val="%9."/>
      <w:lvlJc w:val="right"/>
      <w:pPr>
        <w:ind w:left="6480" w:hanging="180"/>
      </w:pPr>
    </w:lvl>
  </w:abstractNum>
  <w:abstractNum w:abstractNumId="76409044">
    <w:multiLevelType w:val="hybridMultilevel"/>
    <w:lvl w:ilvl="0" w:tplc="53394210">
      <w:start w:val="1"/>
      <w:numFmt w:val="decimal"/>
      <w:lvlText w:val="%1."/>
      <w:lvlJc w:val="left"/>
      <w:pPr>
        <w:ind w:left="720" w:hanging="360"/>
      </w:pPr>
    </w:lvl>
    <w:lvl w:ilvl="1" w:tplc="53394210" w:tentative="1">
      <w:start w:val="1"/>
      <w:numFmt w:val="lowerLetter"/>
      <w:lvlText w:val="%2."/>
      <w:lvlJc w:val="left"/>
      <w:pPr>
        <w:ind w:left="1440" w:hanging="360"/>
      </w:pPr>
    </w:lvl>
    <w:lvl w:ilvl="2" w:tplc="53394210" w:tentative="1">
      <w:start w:val="1"/>
      <w:numFmt w:val="lowerRoman"/>
      <w:lvlText w:val="%3."/>
      <w:lvlJc w:val="right"/>
      <w:pPr>
        <w:ind w:left="2160" w:hanging="180"/>
      </w:pPr>
    </w:lvl>
    <w:lvl w:ilvl="3" w:tplc="53394210" w:tentative="1">
      <w:start w:val="1"/>
      <w:numFmt w:val="decimal"/>
      <w:lvlText w:val="%4."/>
      <w:lvlJc w:val="left"/>
      <w:pPr>
        <w:ind w:left="2880" w:hanging="360"/>
      </w:pPr>
    </w:lvl>
    <w:lvl w:ilvl="4" w:tplc="53394210" w:tentative="1">
      <w:start w:val="1"/>
      <w:numFmt w:val="lowerLetter"/>
      <w:lvlText w:val="%5."/>
      <w:lvlJc w:val="left"/>
      <w:pPr>
        <w:ind w:left="3600" w:hanging="360"/>
      </w:pPr>
    </w:lvl>
    <w:lvl w:ilvl="5" w:tplc="53394210" w:tentative="1">
      <w:start w:val="1"/>
      <w:numFmt w:val="lowerRoman"/>
      <w:lvlText w:val="%6."/>
      <w:lvlJc w:val="right"/>
      <w:pPr>
        <w:ind w:left="4320" w:hanging="180"/>
      </w:pPr>
    </w:lvl>
    <w:lvl w:ilvl="6" w:tplc="53394210" w:tentative="1">
      <w:start w:val="1"/>
      <w:numFmt w:val="decimal"/>
      <w:lvlText w:val="%7."/>
      <w:lvlJc w:val="left"/>
      <w:pPr>
        <w:ind w:left="5040" w:hanging="360"/>
      </w:pPr>
    </w:lvl>
    <w:lvl w:ilvl="7" w:tplc="53394210" w:tentative="1">
      <w:start w:val="1"/>
      <w:numFmt w:val="lowerLetter"/>
      <w:lvlText w:val="%8."/>
      <w:lvlJc w:val="left"/>
      <w:pPr>
        <w:ind w:left="5760" w:hanging="360"/>
      </w:pPr>
    </w:lvl>
    <w:lvl w:ilvl="8" w:tplc="53394210" w:tentative="1">
      <w:start w:val="1"/>
      <w:numFmt w:val="lowerRoman"/>
      <w:lvlText w:val="%9."/>
      <w:lvlJc w:val="right"/>
      <w:pPr>
        <w:ind w:left="6480" w:hanging="180"/>
      </w:pPr>
    </w:lvl>
  </w:abstractNum>
  <w:abstractNum w:abstractNumId="76409043">
    <w:multiLevelType w:val="hybridMultilevel"/>
    <w:lvl w:ilvl="0" w:tplc="21052205">
      <w:start w:val="1"/>
      <w:numFmt w:val="decimal"/>
      <w:lvlText w:val="%1."/>
      <w:lvlJc w:val="left"/>
      <w:pPr>
        <w:ind w:left="720" w:hanging="360"/>
      </w:pPr>
    </w:lvl>
    <w:lvl w:ilvl="1" w:tplc="21052205" w:tentative="1">
      <w:start w:val="1"/>
      <w:numFmt w:val="lowerLetter"/>
      <w:lvlText w:val="%2."/>
      <w:lvlJc w:val="left"/>
      <w:pPr>
        <w:ind w:left="1440" w:hanging="360"/>
      </w:pPr>
    </w:lvl>
    <w:lvl w:ilvl="2" w:tplc="21052205" w:tentative="1">
      <w:start w:val="1"/>
      <w:numFmt w:val="lowerRoman"/>
      <w:lvlText w:val="%3."/>
      <w:lvlJc w:val="right"/>
      <w:pPr>
        <w:ind w:left="2160" w:hanging="180"/>
      </w:pPr>
    </w:lvl>
    <w:lvl w:ilvl="3" w:tplc="21052205" w:tentative="1">
      <w:start w:val="1"/>
      <w:numFmt w:val="decimal"/>
      <w:lvlText w:val="%4."/>
      <w:lvlJc w:val="left"/>
      <w:pPr>
        <w:ind w:left="2880" w:hanging="360"/>
      </w:pPr>
    </w:lvl>
    <w:lvl w:ilvl="4" w:tplc="21052205" w:tentative="1">
      <w:start w:val="1"/>
      <w:numFmt w:val="lowerLetter"/>
      <w:lvlText w:val="%5."/>
      <w:lvlJc w:val="left"/>
      <w:pPr>
        <w:ind w:left="3600" w:hanging="360"/>
      </w:pPr>
    </w:lvl>
    <w:lvl w:ilvl="5" w:tplc="21052205" w:tentative="1">
      <w:start w:val="1"/>
      <w:numFmt w:val="lowerRoman"/>
      <w:lvlText w:val="%6."/>
      <w:lvlJc w:val="right"/>
      <w:pPr>
        <w:ind w:left="4320" w:hanging="180"/>
      </w:pPr>
    </w:lvl>
    <w:lvl w:ilvl="6" w:tplc="21052205" w:tentative="1">
      <w:start w:val="1"/>
      <w:numFmt w:val="decimal"/>
      <w:lvlText w:val="%7."/>
      <w:lvlJc w:val="left"/>
      <w:pPr>
        <w:ind w:left="5040" w:hanging="360"/>
      </w:pPr>
    </w:lvl>
    <w:lvl w:ilvl="7" w:tplc="21052205" w:tentative="1">
      <w:start w:val="1"/>
      <w:numFmt w:val="lowerLetter"/>
      <w:lvlText w:val="%8."/>
      <w:lvlJc w:val="left"/>
      <w:pPr>
        <w:ind w:left="5760" w:hanging="360"/>
      </w:pPr>
    </w:lvl>
    <w:lvl w:ilvl="8" w:tplc="21052205" w:tentative="1">
      <w:start w:val="1"/>
      <w:numFmt w:val="lowerRoman"/>
      <w:lvlText w:val="%9."/>
      <w:lvlJc w:val="right"/>
      <w:pPr>
        <w:ind w:left="6480" w:hanging="180"/>
      </w:pPr>
    </w:lvl>
  </w:abstractNum>
  <w:abstractNum w:abstractNumId="76409042">
    <w:multiLevelType w:val="hybridMultilevel"/>
    <w:lvl w:ilvl="0" w:tplc="77130845">
      <w:start w:val="1"/>
      <w:numFmt w:val="decimal"/>
      <w:lvlText w:val="%1."/>
      <w:lvlJc w:val="left"/>
      <w:pPr>
        <w:ind w:left="720" w:hanging="360"/>
      </w:pPr>
    </w:lvl>
    <w:lvl w:ilvl="1" w:tplc="77130845" w:tentative="1">
      <w:start w:val="1"/>
      <w:numFmt w:val="lowerLetter"/>
      <w:lvlText w:val="%2."/>
      <w:lvlJc w:val="left"/>
      <w:pPr>
        <w:ind w:left="1440" w:hanging="360"/>
      </w:pPr>
    </w:lvl>
    <w:lvl w:ilvl="2" w:tplc="77130845" w:tentative="1">
      <w:start w:val="1"/>
      <w:numFmt w:val="lowerRoman"/>
      <w:lvlText w:val="%3."/>
      <w:lvlJc w:val="right"/>
      <w:pPr>
        <w:ind w:left="2160" w:hanging="180"/>
      </w:pPr>
    </w:lvl>
    <w:lvl w:ilvl="3" w:tplc="77130845" w:tentative="1">
      <w:start w:val="1"/>
      <w:numFmt w:val="decimal"/>
      <w:lvlText w:val="%4."/>
      <w:lvlJc w:val="left"/>
      <w:pPr>
        <w:ind w:left="2880" w:hanging="360"/>
      </w:pPr>
    </w:lvl>
    <w:lvl w:ilvl="4" w:tplc="77130845" w:tentative="1">
      <w:start w:val="1"/>
      <w:numFmt w:val="lowerLetter"/>
      <w:lvlText w:val="%5."/>
      <w:lvlJc w:val="left"/>
      <w:pPr>
        <w:ind w:left="3600" w:hanging="360"/>
      </w:pPr>
    </w:lvl>
    <w:lvl w:ilvl="5" w:tplc="77130845" w:tentative="1">
      <w:start w:val="1"/>
      <w:numFmt w:val="lowerRoman"/>
      <w:lvlText w:val="%6."/>
      <w:lvlJc w:val="right"/>
      <w:pPr>
        <w:ind w:left="4320" w:hanging="180"/>
      </w:pPr>
    </w:lvl>
    <w:lvl w:ilvl="6" w:tplc="77130845" w:tentative="1">
      <w:start w:val="1"/>
      <w:numFmt w:val="decimal"/>
      <w:lvlText w:val="%7."/>
      <w:lvlJc w:val="left"/>
      <w:pPr>
        <w:ind w:left="5040" w:hanging="360"/>
      </w:pPr>
    </w:lvl>
    <w:lvl w:ilvl="7" w:tplc="77130845" w:tentative="1">
      <w:start w:val="1"/>
      <w:numFmt w:val="lowerLetter"/>
      <w:lvlText w:val="%8."/>
      <w:lvlJc w:val="left"/>
      <w:pPr>
        <w:ind w:left="5760" w:hanging="360"/>
      </w:pPr>
    </w:lvl>
    <w:lvl w:ilvl="8" w:tplc="77130845" w:tentative="1">
      <w:start w:val="1"/>
      <w:numFmt w:val="lowerRoman"/>
      <w:lvlText w:val="%9."/>
      <w:lvlJc w:val="right"/>
      <w:pPr>
        <w:ind w:left="6480" w:hanging="180"/>
      </w:pPr>
    </w:lvl>
  </w:abstractNum>
  <w:abstractNum w:abstractNumId="76409041">
    <w:multiLevelType w:val="hybridMultilevel"/>
    <w:lvl w:ilvl="0" w:tplc="78017712">
      <w:start w:val="1"/>
      <w:numFmt w:val="decimal"/>
      <w:lvlText w:val="%1."/>
      <w:lvlJc w:val="left"/>
      <w:pPr>
        <w:ind w:left="720" w:hanging="360"/>
      </w:pPr>
    </w:lvl>
    <w:lvl w:ilvl="1" w:tplc="78017712" w:tentative="1">
      <w:start w:val="1"/>
      <w:numFmt w:val="lowerLetter"/>
      <w:lvlText w:val="%2."/>
      <w:lvlJc w:val="left"/>
      <w:pPr>
        <w:ind w:left="1440" w:hanging="360"/>
      </w:pPr>
    </w:lvl>
    <w:lvl w:ilvl="2" w:tplc="78017712" w:tentative="1">
      <w:start w:val="1"/>
      <w:numFmt w:val="lowerRoman"/>
      <w:lvlText w:val="%3."/>
      <w:lvlJc w:val="right"/>
      <w:pPr>
        <w:ind w:left="2160" w:hanging="180"/>
      </w:pPr>
    </w:lvl>
    <w:lvl w:ilvl="3" w:tplc="78017712" w:tentative="1">
      <w:start w:val="1"/>
      <w:numFmt w:val="decimal"/>
      <w:lvlText w:val="%4."/>
      <w:lvlJc w:val="left"/>
      <w:pPr>
        <w:ind w:left="2880" w:hanging="360"/>
      </w:pPr>
    </w:lvl>
    <w:lvl w:ilvl="4" w:tplc="78017712" w:tentative="1">
      <w:start w:val="1"/>
      <w:numFmt w:val="lowerLetter"/>
      <w:lvlText w:val="%5."/>
      <w:lvlJc w:val="left"/>
      <w:pPr>
        <w:ind w:left="3600" w:hanging="360"/>
      </w:pPr>
    </w:lvl>
    <w:lvl w:ilvl="5" w:tplc="78017712" w:tentative="1">
      <w:start w:val="1"/>
      <w:numFmt w:val="lowerRoman"/>
      <w:lvlText w:val="%6."/>
      <w:lvlJc w:val="right"/>
      <w:pPr>
        <w:ind w:left="4320" w:hanging="180"/>
      </w:pPr>
    </w:lvl>
    <w:lvl w:ilvl="6" w:tplc="78017712" w:tentative="1">
      <w:start w:val="1"/>
      <w:numFmt w:val="decimal"/>
      <w:lvlText w:val="%7."/>
      <w:lvlJc w:val="left"/>
      <w:pPr>
        <w:ind w:left="5040" w:hanging="360"/>
      </w:pPr>
    </w:lvl>
    <w:lvl w:ilvl="7" w:tplc="78017712" w:tentative="1">
      <w:start w:val="1"/>
      <w:numFmt w:val="lowerLetter"/>
      <w:lvlText w:val="%8."/>
      <w:lvlJc w:val="left"/>
      <w:pPr>
        <w:ind w:left="5760" w:hanging="360"/>
      </w:pPr>
    </w:lvl>
    <w:lvl w:ilvl="8" w:tplc="78017712" w:tentative="1">
      <w:start w:val="1"/>
      <w:numFmt w:val="lowerRoman"/>
      <w:lvlText w:val="%9."/>
      <w:lvlJc w:val="right"/>
      <w:pPr>
        <w:ind w:left="6480" w:hanging="180"/>
      </w:pPr>
    </w:lvl>
  </w:abstractNum>
  <w:abstractNum w:abstractNumId="76409040">
    <w:multiLevelType w:val="hybridMultilevel"/>
    <w:lvl w:ilvl="0" w:tplc="39162994">
      <w:start w:val="1"/>
      <w:numFmt w:val="decimal"/>
      <w:lvlText w:val="%1."/>
      <w:lvlJc w:val="left"/>
      <w:pPr>
        <w:ind w:left="720" w:hanging="360"/>
      </w:pPr>
    </w:lvl>
    <w:lvl w:ilvl="1" w:tplc="39162994" w:tentative="1">
      <w:start w:val="1"/>
      <w:numFmt w:val="lowerLetter"/>
      <w:lvlText w:val="%2."/>
      <w:lvlJc w:val="left"/>
      <w:pPr>
        <w:ind w:left="1440" w:hanging="360"/>
      </w:pPr>
    </w:lvl>
    <w:lvl w:ilvl="2" w:tplc="39162994" w:tentative="1">
      <w:start w:val="1"/>
      <w:numFmt w:val="lowerRoman"/>
      <w:lvlText w:val="%3."/>
      <w:lvlJc w:val="right"/>
      <w:pPr>
        <w:ind w:left="2160" w:hanging="180"/>
      </w:pPr>
    </w:lvl>
    <w:lvl w:ilvl="3" w:tplc="39162994" w:tentative="1">
      <w:start w:val="1"/>
      <w:numFmt w:val="decimal"/>
      <w:lvlText w:val="%4."/>
      <w:lvlJc w:val="left"/>
      <w:pPr>
        <w:ind w:left="2880" w:hanging="360"/>
      </w:pPr>
    </w:lvl>
    <w:lvl w:ilvl="4" w:tplc="39162994" w:tentative="1">
      <w:start w:val="1"/>
      <w:numFmt w:val="lowerLetter"/>
      <w:lvlText w:val="%5."/>
      <w:lvlJc w:val="left"/>
      <w:pPr>
        <w:ind w:left="3600" w:hanging="360"/>
      </w:pPr>
    </w:lvl>
    <w:lvl w:ilvl="5" w:tplc="39162994" w:tentative="1">
      <w:start w:val="1"/>
      <w:numFmt w:val="lowerRoman"/>
      <w:lvlText w:val="%6."/>
      <w:lvlJc w:val="right"/>
      <w:pPr>
        <w:ind w:left="4320" w:hanging="180"/>
      </w:pPr>
    </w:lvl>
    <w:lvl w:ilvl="6" w:tplc="39162994" w:tentative="1">
      <w:start w:val="1"/>
      <w:numFmt w:val="decimal"/>
      <w:lvlText w:val="%7."/>
      <w:lvlJc w:val="left"/>
      <w:pPr>
        <w:ind w:left="5040" w:hanging="360"/>
      </w:pPr>
    </w:lvl>
    <w:lvl w:ilvl="7" w:tplc="39162994" w:tentative="1">
      <w:start w:val="1"/>
      <w:numFmt w:val="lowerLetter"/>
      <w:lvlText w:val="%8."/>
      <w:lvlJc w:val="left"/>
      <w:pPr>
        <w:ind w:left="5760" w:hanging="360"/>
      </w:pPr>
    </w:lvl>
    <w:lvl w:ilvl="8" w:tplc="39162994" w:tentative="1">
      <w:start w:val="1"/>
      <w:numFmt w:val="lowerRoman"/>
      <w:lvlText w:val="%9."/>
      <w:lvlJc w:val="right"/>
      <w:pPr>
        <w:ind w:left="6480" w:hanging="180"/>
      </w:pPr>
    </w:lvl>
  </w:abstractNum>
  <w:abstractNum w:abstractNumId="76409039">
    <w:multiLevelType w:val="hybridMultilevel"/>
    <w:lvl w:ilvl="0" w:tplc="11042911">
      <w:start w:val="1"/>
      <w:numFmt w:val="decimal"/>
      <w:lvlText w:val="%1."/>
      <w:lvlJc w:val="left"/>
      <w:pPr>
        <w:ind w:left="720" w:hanging="360"/>
      </w:pPr>
    </w:lvl>
    <w:lvl w:ilvl="1" w:tplc="11042911" w:tentative="1">
      <w:start w:val="1"/>
      <w:numFmt w:val="lowerLetter"/>
      <w:lvlText w:val="%2."/>
      <w:lvlJc w:val="left"/>
      <w:pPr>
        <w:ind w:left="1440" w:hanging="360"/>
      </w:pPr>
    </w:lvl>
    <w:lvl w:ilvl="2" w:tplc="11042911" w:tentative="1">
      <w:start w:val="1"/>
      <w:numFmt w:val="lowerRoman"/>
      <w:lvlText w:val="%3."/>
      <w:lvlJc w:val="right"/>
      <w:pPr>
        <w:ind w:left="2160" w:hanging="180"/>
      </w:pPr>
    </w:lvl>
    <w:lvl w:ilvl="3" w:tplc="11042911" w:tentative="1">
      <w:start w:val="1"/>
      <w:numFmt w:val="decimal"/>
      <w:lvlText w:val="%4."/>
      <w:lvlJc w:val="left"/>
      <w:pPr>
        <w:ind w:left="2880" w:hanging="360"/>
      </w:pPr>
    </w:lvl>
    <w:lvl w:ilvl="4" w:tplc="11042911" w:tentative="1">
      <w:start w:val="1"/>
      <w:numFmt w:val="lowerLetter"/>
      <w:lvlText w:val="%5."/>
      <w:lvlJc w:val="left"/>
      <w:pPr>
        <w:ind w:left="3600" w:hanging="360"/>
      </w:pPr>
    </w:lvl>
    <w:lvl w:ilvl="5" w:tplc="11042911" w:tentative="1">
      <w:start w:val="1"/>
      <w:numFmt w:val="lowerRoman"/>
      <w:lvlText w:val="%6."/>
      <w:lvlJc w:val="right"/>
      <w:pPr>
        <w:ind w:left="4320" w:hanging="180"/>
      </w:pPr>
    </w:lvl>
    <w:lvl w:ilvl="6" w:tplc="11042911" w:tentative="1">
      <w:start w:val="1"/>
      <w:numFmt w:val="decimal"/>
      <w:lvlText w:val="%7."/>
      <w:lvlJc w:val="left"/>
      <w:pPr>
        <w:ind w:left="5040" w:hanging="360"/>
      </w:pPr>
    </w:lvl>
    <w:lvl w:ilvl="7" w:tplc="11042911" w:tentative="1">
      <w:start w:val="1"/>
      <w:numFmt w:val="lowerLetter"/>
      <w:lvlText w:val="%8."/>
      <w:lvlJc w:val="left"/>
      <w:pPr>
        <w:ind w:left="5760" w:hanging="360"/>
      </w:pPr>
    </w:lvl>
    <w:lvl w:ilvl="8" w:tplc="11042911" w:tentative="1">
      <w:start w:val="1"/>
      <w:numFmt w:val="lowerRoman"/>
      <w:lvlText w:val="%9."/>
      <w:lvlJc w:val="right"/>
      <w:pPr>
        <w:ind w:left="6480" w:hanging="180"/>
      </w:pPr>
    </w:lvl>
  </w:abstractNum>
  <w:abstractNum w:abstractNumId="76409038">
    <w:multiLevelType w:val="hybridMultilevel"/>
    <w:lvl w:ilvl="0" w:tplc="63159060">
      <w:start w:val="1"/>
      <w:numFmt w:val="decimal"/>
      <w:lvlText w:val="%1."/>
      <w:lvlJc w:val="left"/>
      <w:pPr>
        <w:ind w:left="720" w:hanging="360"/>
      </w:pPr>
    </w:lvl>
    <w:lvl w:ilvl="1" w:tplc="63159060" w:tentative="1">
      <w:start w:val="1"/>
      <w:numFmt w:val="lowerLetter"/>
      <w:lvlText w:val="%2."/>
      <w:lvlJc w:val="left"/>
      <w:pPr>
        <w:ind w:left="1440" w:hanging="360"/>
      </w:pPr>
    </w:lvl>
    <w:lvl w:ilvl="2" w:tplc="63159060" w:tentative="1">
      <w:start w:val="1"/>
      <w:numFmt w:val="lowerRoman"/>
      <w:lvlText w:val="%3."/>
      <w:lvlJc w:val="right"/>
      <w:pPr>
        <w:ind w:left="2160" w:hanging="180"/>
      </w:pPr>
    </w:lvl>
    <w:lvl w:ilvl="3" w:tplc="63159060" w:tentative="1">
      <w:start w:val="1"/>
      <w:numFmt w:val="decimal"/>
      <w:lvlText w:val="%4."/>
      <w:lvlJc w:val="left"/>
      <w:pPr>
        <w:ind w:left="2880" w:hanging="360"/>
      </w:pPr>
    </w:lvl>
    <w:lvl w:ilvl="4" w:tplc="63159060" w:tentative="1">
      <w:start w:val="1"/>
      <w:numFmt w:val="lowerLetter"/>
      <w:lvlText w:val="%5."/>
      <w:lvlJc w:val="left"/>
      <w:pPr>
        <w:ind w:left="3600" w:hanging="360"/>
      </w:pPr>
    </w:lvl>
    <w:lvl w:ilvl="5" w:tplc="63159060" w:tentative="1">
      <w:start w:val="1"/>
      <w:numFmt w:val="lowerRoman"/>
      <w:lvlText w:val="%6."/>
      <w:lvlJc w:val="right"/>
      <w:pPr>
        <w:ind w:left="4320" w:hanging="180"/>
      </w:pPr>
    </w:lvl>
    <w:lvl w:ilvl="6" w:tplc="63159060" w:tentative="1">
      <w:start w:val="1"/>
      <w:numFmt w:val="decimal"/>
      <w:lvlText w:val="%7."/>
      <w:lvlJc w:val="left"/>
      <w:pPr>
        <w:ind w:left="5040" w:hanging="360"/>
      </w:pPr>
    </w:lvl>
    <w:lvl w:ilvl="7" w:tplc="63159060" w:tentative="1">
      <w:start w:val="1"/>
      <w:numFmt w:val="lowerLetter"/>
      <w:lvlText w:val="%8."/>
      <w:lvlJc w:val="left"/>
      <w:pPr>
        <w:ind w:left="5760" w:hanging="360"/>
      </w:pPr>
    </w:lvl>
    <w:lvl w:ilvl="8" w:tplc="63159060" w:tentative="1">
      <w:start w:val="1"/>
      <w:numFmt w:val="lowerRoman"/>
      <w:lvlText w:val="%9."/>
      <w:lvlJc w:val="right"/>
      <w:pPr>
        <w:ind w:left="6480" w:hanging="180"/>
      </w:pPr>
    </w:lvl>
  </w:abstractNum>
  <w:abstractNum w:abstractNumId="76409037">
    <w:multiLevelType w:val="hybridMultilevel"/>
    <w:lvl w:ilvl="0" w:tplc="18909454">
      <w:start w:val="1"/>
      <w:numFmt w:val="decimal"/>
      <w:lvlText w:val="%1."/>
      <w:lvlJc w:val="left"/>
      <w:pPr>
        <w:ind w:left="720" w:hanging="360"/>
      </w:pPr>
    </w:lvl>
    <w:lvl w:ilvl="1" w:tplc="18909454" w:tentative="1">
      <w:start w:val="1"/>
      <w:numFmt w:val="lowerLetter"/>
      <w:lvlText w:val="%2."/>
      <w:lvlJc w:val="left"/>
      <w:pPr>
        <w:ind w:left="1440" w:hanging="360"/>
      </w:pPr>
    </w:lvl>
    <w:lvl w:ilvl="2" w:tplc="18909454" w:tentative="1">
      <w:start w:val="1"/>
      <w:numFmt w:val="lowerRoman"/>
      <w:lvlText w:val="%3."/>
      <w:lvlJc w:val="right"/>
      <w:pPr>
        <w:ind w:left="2160" w:hanging="180"/>
      </w:pPr>
    </w:lvl>
    <w:lvl w:ilvl="3" w:tplc="18909454" w:tentative="1">
      <w:start w:val="1"/>
      <w:numFmt w:val="decimal"/>
      <w:lvlText w:val="%4."/>
      <w:lvlJc w:val="left"/>
      <w:pPr>
        <w:ind w:left="2880" w:hanging="360"/>
      </w:pPr>
    </w:lvl>
    <w:lvl w:ilvl="4" w:tplc="18909454" w:tentative="1">
      <w:start w:val="1"/>
      <w:numFmt w:val="lowerLetter"/>
      <w:lvlText w:val="%5."/>
      <w:lvlJc w:val="left"/>
      <w:pPr>
        <w:ind w:left="3600" w:hanging="360"/>
      </w:pPr>
    </w:lvl>
    <w:lvl w:ilvl="5" w:tplc="18909454" w:tentative="1">
      <w:start w:val="1"/>
      <w:numFmt w:val="lowerRoman"/>
      <w:lvlText w:val="%6."/>
      <w:lvlJc w:val="right"/>
      <w:pPr>
        <w:ind w:left="4320" w:hanging="180"/>
      </w:pPr>
    </w:lvl>
    <w:lvl w:ilvl="6" w:tplc="18909454" w:tentative="1">
      <w:start w:val="1"/>
      <w:numFmt w:val="decimal"/>
      <w:lvlText w:val="%7."/>
      <w:lvlJc w:val="left"/>
      <w:pPr>
        <w:ind w:left="5040" w:hanging="360"/>
      </w:pPr>
    </w:lvl>
    <w:lvl w:ilvl="7" w:tplc="18909454" w:tentative="1">
      <w:start w:val="1"/>
      <w:numFmt w:val="lowerLetter"/>
      <w:lvlText w:val="%8."/>
      <w:lvlJc w:val="left"/>
      <w:pPr>
        <w:ind w:left="5760" w:hanging="360"/>
      </w:pPr>
    </w:lvl>
    <w:lvl w:ilvl="8" w:tplc="18909454" w:tentative="1">
      <w:start w:val="1"/>
      <w:numFmt w:val="lowerRoman"/>
      <w:lvlText w:val="%9."/>
      <w:lvlJc w:val="right"/>
      <w:pPr>
        <w:ind w:left="6480" w:hanging="180"/>
      </w:pPr>
    </w:lvl>
  </w:abstractNum>
  <w:abstractNum w:abstractNumId="76409036">
    <w:multiLevelType w:val="hybridMultilevel"/>
    <w:lvl w:ilvl="0" w:tplc="16428233">
      <w:start w:val="1"/>
      <w:numFmt w:val="decimal"/>
      <w:lvlText w:val="%1."/>
      <w:lvlJc w:val="left"/>
      <w:pPr>
        <w:ind w:left="720" w:hanging="360"/>
      </w:pPr>
    </w:lvl>
    <w:lvl w:ilvl="1" w:tplc="16428233" w:tentative="1">
      <w:start w:val="1"/>
      <w:numFmt w:val="lowerLetter"/>
      <w:lvlText w:val="%2."/>
      <w:lvlJc w:val="left"/>
      <w:pPr>
        <w:ind w:left="1440" w:hanging="360"/>
      </w:pPr>
    </w:lvl>
    <w:lvl w:ilvl="2" w:tplc="16428233" w:tentative="1">
      <w:start w:val="1"/>
      <w:numFmt w:val="lowerRoman"/>
      <w:lvlText w:val="%3."/>
      <w:lvlJc w:val="right"/>
      <w:pPr>
        <w:ind w:left="2160" w:hanging="180"/>
      </w:pPr>
    </w:lvl>
    <w:lvl w:ilvl="3" w:tplc="16428233" w:tentative="1">
      <w:start w:val="1"/>
      <w:numFmt w:val="decimal"/>
      <w:lvlText w:val="%4."/>
      <w:lvlJc w:val="left"/>
      <w:pPr>
        <w:ind w:left="2880" w:hanging="360"/>
      </w:pPr>
    </w:lvl>
    <w:lvl w:ilvl="4" w:tplc="16428233" w:tentative="1">
      <w:start w:val="1"/>
      <w:numFmt w:val="lowerLetter"/>
      <w:lvlText w:val="%5."/>
      <w:lvlJc w:val="left"/>
      <w:pPr>
        <w:ind w:left="3600" w:hanging="360"/>
      </w:pPr>
    </w:lvl>
    <w:lvl w:ilvl="5" w:tplc="16428233" w:tentative="1">
      <w:start w:val="1"/>
      <w:numFmt w:val="lowerRoman"/>
      <w:lvlText w:val="%6."/>
      <w:lvlJc w:val="right"/>
      <w:pPr>
        <w:ind w:left="4320" w:hanging="180"/>
      </w:pPr>
    </w:lvl>
    <w:lvl w:ilvl="6" w:tplc="16428233" w:tentative="1">
      <w:start w:val="1"/>
      <w:numFmt w:val="decimal"/>
      <w:lvlText w:val="%7."/>
      <w:lvlJc w:val="left"/>
      <w:pPr>
        <w:ind w:left="5040" w:hanging="360"/>
      </w:pPr>
    </w:lvl>
    <w:lvl w:ilvl="7" w:tplc="16428233" w:tentative="1">
      <w:start w:val="1"/>
      <w:numFmt w:val="lowerLetter"/>
      <w:lvlText w:val="%8."/>
      <w:lvlJc w:val="left"/>
      <w:pPr>
        <w:ind w:left="5760" w:hanging="360"/>
      </w:pPr>
    </w:lvl>
    <w:lvl w:ilvl="8" w:tplc="16428233" w:tentative="1">
      <w:start w:val="1"/>
      <w:numFmt w:val="lowerRoman"/>
      <w:lvlText w:val="%9."/>
      <w:lvlJc w:val="right"/>
      <w:pPr>
        <w:ind w:left="6480" w:hanging="180"/>
      </w:pPr>
    </w:lvl>
  </w:abstractNum>
  <w:abstractNum w:abstractNumId="76409035">
    <w:multiLevelType w:val="hybridMultilevel"/>
    <w:lvl w:ilvl="0" w:tplc="39592130">
      <w:start w:val="1"/>
      <w:numFmt w:val="decimal"/>
      <w:lvlText w:val="%1."/>
      <w:lvlJc w:val="left"/>
      <w:pPr>
        <w:ind w:left="720" w:hanging="360"/>
      </w:pPr>
    </w:lvl>
    <w:lvl w:ilvl="1" w:tplc="39592130" w:tentative="1">
      <w:start w:val="1"/>
      <w:numFmt w:val="lowerLetter"/>
      <w:lvlText w:val="%2."/>
      <w:lvlJc w:val="left"/>
      <w:pPr>
        <w:ind w:left="1440" w:hanging="360"/>
      </w:pPr>
    </w:lvl>
    <w:lvl w:ilvl="2" w:tplc="39592130" w:tentative="1">
      <w:start w:val="1"/>
      <w:numFmt w:val="lowerRoman"/>
      <w:lvlText w:val="%3."/>
      <w:lvlJc w:val="right"/>
      <w:pPr>
        <w:ind w:left="2160" w:hanging="180"/>
      </w:pPr>
    </w:lvl>
    <w:lvl w:ilvl="3" w:tplc="39592130" w:tentative="1">
      <w:start w:val="1"/>
      <w:numFmt w:val="decimal"/>
      <w:lvlText w:val="%4."/>
      <w:lvlJc w:val="left"/>
      <w:pPr>
        <w:ind w:left="2880" w:hanging="360"/>
      </w:pPr>
    </w:lvl>
    <w:lvl w:ilvl="4" w:tplc="39592130" w:tentative="1">
      <w:start w:val="1"/>
      <w:numFmt w:val="lowerLetter"/>
      <w:lvlText w:val="%5."/>
      <w:lvlJc w:val="left"/>
      <w:pPr>
        <w:ind w:left="3600" w:hanging="360"/>
      </w:pPr>
    </w:lvl>
    <w:lvl w:ilvl="5" w:tplc="39592130" w:tentative="1">
      <w:start w:val="1"/>
      <w:numFmt w:val="lowerRoman"/>
      <w:lvlText w:val="%6."/>
      <w:lvlJc w:val="right"/>
      <w:pPr>
        <w:ind w:left="4320" w:hanging="180"/>
      </w:pPr>
    </w:lvl>
    <w:lvl w:ilvl="6" w:tplc="39592130" w:tentative="1">
      <w:start w:val="1"/>
      <w:numFmt w:val="decimal"/>
      <w:lvlText w:val="%7."/>
      <w:lvlJc w:val="left"/>
      <w:pPr>
        <w:ind w:left="5040" w:hanging="360"/>
      </w:pPr>
    </w:lvl>
    <w:lvl w:ilvl="7" w:tplc="39592130" w:tentative="1">
      <w:start w:val="1"/>
      <w:numFmt w:val="lowerLetter"/>
      <w:lvlText w:val="%8."/>
      <w:lvlJc w:val="left"/>
      <w:pPr>
        <w:ind w:left="5760" w:hanging="360"/>
      </w:pPr>
    </w:lvl>
    <w:lvl w:ilvl="8" w:tplc="39592130" w:tentative="1">
      <w:start w:val="1"/>
      <w:numFmt w:val="lowerRoman"/>
      <w:lvlText w:val="%9."/>
      <w:lvlJc w:val="right"/>
      <w:pPr>
        <w:ind w:left="6480" w:hanging="180"/>
      </w:pPr>
    </w:lvl>
  </w:abstractNum>
  <w:abstractNum w:abstractNumId="76409034">
    <w:multiLevelType w:val="hybridMultilevel"/>
    <w:lvl w:ilvl="0" w:tplc="67583150">
      <w:start w:val="1"/>
      <w:numFmt w:val="decimal"/>
      <w:lvlText w:val="%1."/>
      <w:lvlJc w:val="left"/>
      <w:pPr>
        <w:ind w:left="720" w:hanging="360"/>
      </w:pPr>
    </w:lvl>
    <w:lvl w:ilvl="1" w:tplc="67583150" w:tentative="1">
      <w:start w:val="1"/>
      <w:numFmt w:val="lowerLetter"/>
      <w:lvlText w:val="%2."/>
      <w:lvlJc w:val="left"/>
      <w:pPr>
        <w:ind w:left="1440" w:hanging="360"/>
      </w:pPr>
    </w:lvl>
    <w:lvl w:ilvl="2" w:tplc="67583150" w:tentative="1">
      <w:start w:val="1"/>
      <w:numFmt w:val="lowerRoman"/>
      <w:lvlText w:val="%3."/>
      <w:lvlJc w:val="right"/>
      <w:pPr>
        <w:ind w:left="2160" w:hanging="180"/>
      </w:pPr>
    </w:lvl>
    <w:lvl w:ilvl="3" w:tplc="67583150" w:tentative="1">
      <w:start w:val="1"/>
      <w:numFmt w:val="decimal"/>
      <w:lvlText w:val="%4."/>
      <w:lvlJc w:val="left"/>
      <w:pPr>
        <w:ind w:left="2880" w:hanging="360"/>
      </w:pPr>
    </w:lvl>
    <w:lvl w:ilvl="4" w:tplc="67583150" w:tentative="1">
      <w:start w:val="1"/>
      <w:numFmt w:val="lowerLetter"/>
      <w:lvlText w:val="%5."/>
      <w:lvlJc w:val="left"/>
      <w:pPr>
        <w:ind w:left="3600" w:hanging="360"/>
      </w:pPr>
    </w:lvl>
    <w:lvl w:ilvl="5" w:tplc="67583150" w:tentative="1">
      <w:start w:val="1"/>
      <w:numFmt w:val="lowerRoman"/>
      <w:lvlText w:val="%6."/>
      <w:lvlJc w:val="right"/>
      <w:pPr>
        <w:ind w:left="4320" w:hanging="180"/>
      </w:pPr>
    </w:lvl>
    <w:lvl w:ilvl="6" w:tplc="67583150" w:tentative="1">
      <w:start w:val="1"/>
      <w:numFmt w:val="decimal"/>
      <w:lvlText w:val="%7."/>
      <w:lvlJc w:val="left"/>
      <w:pPr>
        <w:ind w:left="5040" w:hanging="360"/>
      </w:pPr>
    </w:lvl>
    <w:lvl w:ilvl="7" w:tplc="67583150" w:tentative="1">
      <w:start w:val="1"/>
      <w:numFmt w:val="lowerLetter"/>
      <w:lvlText w:val="%8."/>
      <w:lvlJc w:val="left"/>
      <w:pPr>
        <w:ind w:left="5760" w:hanging="360"/>
      </w:pPr>
    </w:lvl>
    <w:lvl w:ilvl="8" w:tplc="67583150" w:tentative="1">
      <w:start w:val="1"/>
      <w:numFmt w:val="lowerRoman"/>
      <w:lvlText w:val="%9."/>
      <w:lvlJc w:val="right"/>
      <w:pPr>
        <w:ind w:left="6480" w:hanging="180"/>
      </w:pPr>
    </w:lvl>
  </w:abstractNum>
  <w:abstractNum w:abstractNumId="76409033">
    <w:multiLevelType w:val="hybridMultilevel"/>
    <w:lvl w:ilvl="0" w:tplc="78717925">
      <w:start w:val="1"/>
      <w:numFmt w:val="decimal"/>
      <w:lvlText w:val="%1."/>
      <w:lvlJc w:val="left"/>
      <w:pPr>
        <w:ind w:left="720" w:hanging="360"/>
      </w:pPr>
    </w:lvl>
    <w:lvl w:ilvl="1" w:tplc="78717925" w:tentative="1">
      <w:start w:val="1"/>
      <w:numFmt w:val="lowerLetter"/>
      <w:lvlText w:val="%2."/>
      <w:lvlJc w:val="left"/>
      <w:pPr>
        <w:ind w:left="1440" w:hanging="360"/>
      </w:pPr>
    </w:lvl>
    <w:lvl w:ilvl="2" w:tplc="78717925" w:tentative="1">
      <w:start w:val="1"/>
      <w:numFmt w:val="lowerRoman"/>
      <w:lvlText w:val="%3."/>
      <w:lvlJc w:val="right"/>
      <w:pPr>
        <w:ind w:left="2160" w:hanging="180"/>
      </w:pPr>
    </w:lvl>
    <w:lvl w:ilvl="3" w:tplc="78717925" w:tentative="1">
      <w:start w:val="1"/>
      <w:numFmt w:val="decimal"/>
      <w:lvlText w:val="%4."/>
      <w:lvlJc w:val="left"/>
      <w:pPr>
        <w:ind w:left="2880" w:hanging="360"/>
      </w:pPr>
    </w:lvl>
    <w:lvl w:ilvl="4" w:tplc="78717925" w:tentative="1">
      <w:start w:val="1"/>
      <w:numFmt w:val="lowerLetter"/>
      <w:lvlText w:val="%5."/>
      <w:lvlJc w:val="left"/>
      <w:pPr>
        <w:ind w:left="3600" w:hanging="360"/>
      </w:pPr>
    </w:lvl>
    <w:lvl w:ilvl="5" w:tplc="78717925" w:tentative="1">
      <w:start w:val="1"/>
      <w:numFmt w:val="lowerRoman"/>
      <w:lvlText w:val="%6."/>
      <w:lvlJc w:val="right"/>
      <w:pPr>
        <w:ind w:left="4320" w:hanging="180"/>
      </w:pPr>
    </w:lvl>
    <w:lvl w:ilvl="6" w:tplc="78717925" w:tentative="1">
      <w:start w:val="1"/>
      <w:numFmt w:val="decimal"/>
      <w:lvlText w:val="%7."/>
      <w:lvlJc w:val="left"/>
      <w:pPr>
        <w:ind w:left="5040" w:hanging="360"/>
      </w:pPr>
    </w:lvl>
    <w:lvl w:ilvl="7" w:tplc="78717925" w:tentative="1">
      <w:start w:val="1"/>
      <w:numFmt w:val="lowerLetter"/>
      <w:lvlText w:val="%8."/>
      <w:lvlJc w:val="left"/>
      <w:pPr>
        <w:ind w:left="5760" w:hanging="360"/>
      </w:pPr>
    </w:lvl>
    <w:lvl w:ilvl="8" w:tplc="78717925" w:tentative="1">
      <w:start w:val="1"/>
      <w:numFmt w:val="lowerRoman"/>
      <w:lvlText w:val="%9."/>
      <w:lvlJc w:val="right"/>
      <w:pPr>
        <w:ind w:left="6480" w:hanging="180"/>
      </w:pPr>
    </w:lvl>
  </w:abstractNum>
  <w:abstractNum w:abstractNumId="76409032">
    <w:multiLevelType w:val="hybridMultilevel"/>
    <w:lvl w:ilvl="0" w:tplc="18241821">
      <w:start w:val="1"/>
      <w:numFmt w:val="decimal"/>
      <w:lvlText w:val="%1."/>
      <w:lvlJc w:val="left"/>
      <w:pPr>
        <w:ind w:left="720" w:hanging="360"/>
      </w:pPr>
    </w:lvl>
    <w:lvl w:ilvl="1" w:tplc="18241821" w:tentative="1">
      <w:start w:val="1"/>
      <w:numFmt w:val="lowerLetter"/>
      <w:lvlText w:val="%2."/>
      <w:lvlJc w:val="left"/>
      <w:pPr>
        <w:ind w:left="1440" w:hanging="360"/>
      </w:pPr>
    </w:lvl>
    <w:lvl w:ilvl="2" w:tplc="18241821" w:tentative="1">
      <w:start w:val="1"/>
      <w:numFmt w:val="lowerRoman"/>
      <w:lvlText w:val="%3."/>
      <w:lvlJc w:val="right"/>
      <w:pPr>
        <w:ind w:left="2160" w:hanging="180"/>
      </w:pPr>
    </w:lvl>
    <w:lvl w:ilvl="3" w:tplc="18241821" w:tentative="1">
      <w:start w:val="1"/>
      <w:numFmt w:val="decimal"/>
      <w:lvlText w:val="%4."/>
      <w:lvlJc w:val="left"/>
      <w:pPr>
        <w:ind w:left="2880" w:hanging="360"/>
      </w:pPr>
    </w:lvl>
    <w:lvl w:ilvl="4" w:tplc="18241821" w:tentative="1">
      <w:start w:val="1"/>
      <w:numFmt w:val="lowerLetter"/>
      <w:lvlText w:val="%5."/>
      <w:lvlJc w:val="left"/>
      <w:pPr>
        <w:ind w:left="3600" w:hanging="360"/>
      </w:pPr>
    </w:lvl>
    <w:lvl w:ilvl="5" w:tplc="18241821" w:tentative="1">
      <w:start w:val="1"/>
      <w:numFmt w:val="lowerRoman"/>
      <w:lvlText w:val="%6."/>
      <w:lvlJc w:val="right"/>
      <w:pPr>
        <w:ind w:left="4320" w:hanging="180"/>
      </w:pPr>
    </w:lvl>
    <w:lvl w:ilvl="6" w:tplc="18241821" w:tentative="1">
      <w:start w:val="1"/>
      <w:numFmt w:val="decimal"/>
      <w:lvlText w:val="%7."/>
      <w:lvlJc w:val="left"/>
      <w:pPr>
        <w:ind w:left="5040" w:hanging="360"/>
      </w:pPr>
    </w:lvl>
    <w:lvl w:ilvl="7" w:tplc="18241821" w:tentative="1">
      <w:start w:val="1"/>
      <w:numFmt w:val="lowerLetter"/>
      <w:lvlText w:val="%8."/>
      <w:lvlJc w:val="left"/>
      <w:pPr>
        <w:ind w:left="5760" w:hanging="360"/>
      </w:pPr>
    </w:lvl>
    <w:lvl w:ilvl="8" w:tplc="18241821" w:tentative="1">
      <w:start w:val="1"/>
      <w:numFmt w:val="lowerRoman"/>
      <w:lvlText w:val="%9."/>
      <w:lvlJc w:val="right"/>
      <w:pPr>
        <w:ind w:left="6480" w:hanging="180"/>
      </w:pPr>
    </w:lvl>
  </w:abstractNum>
  <w:abstractNum w:abstractNumId="76409031">
    <w:multiLevelType w:val="hybridMultilevel"/>
    <w:lvl w:ilvl="0" w:tplc="82418116">
      <w:start w:val="1"/>
      <w:numFmt w:val="decimal"/>
      <w:lvlText w:val="%1."/>
      <w:lvlJc w:val="left"/>
      <w:pPr>
        <w:ind w:left="720" w:hanging="360"/>
      </w:pPr>
    </w:lvl>
    <w:lvl w:ilvl="1" w:tplc="82418116" w:tentative="1">
      <w:start w:val="1"/>
      <w:numFmt w:val="lowerLetter"/>
      <w:lvlText w:val="%2."/>
      <w:lvlJc w:val="left"/>
      <w:pPr>
        <w:ind w:left="1440" w:hanging="360"/>
      </w:pPr>
    </w:lvl>
    <w:lvl w:ilvl="2" w:tplc="82418116" w:tentative="1">
      <w:start w:val="1"/>
      <w:numFmt w:val="lowerRoman"/>
      <w:lvlText w:val="%3."/>
      <w:lvlJc w:val="right"/>
      <w:pPr>
        <w:ind w:left="2160" w:hanging="180"/>
      </w:pPr>
    </w:lvl>
    <w:lvl w:ilvl="3" w:tplc="82418116" w:tentative="1">
      <w:start w:val="1"/>
      <w:numFmt w:val="decimal"/>
      <w:lvlText w:val="%4."/>
      <w:lvlJc w:val="left"/>
      <w:pPr>
        <w:ind w:left="2880" w:hanging="360"/>
      </w:pPr>
    </w:lvl>
    <w:lvl w:ilvl="4" w:tplc="82418116" w:tentative="1">
      <w:start w:val="1"/>
      <w:numFmt w:val="lowerLetter"/>
      <w:lvlText w:val="%5."/>
      <w:lvlJc w:val="left"/>
      <w:pPr>
        <w:ind w:left="3600" w:hanging="360"/>
      </w:pPr>
    </w:lvl>
    <w:lvl w:ilvl="5" w:tplc="82418116" w:tentative="1">
      <w:start w:val="1"/>
      <w:numFmt w:val="lowerRoman"/>
      <w:lvlText w:val="%6."/>
      <w:lvlJc w:val="right"/>
      <w:pPr>
        <w:ind w:left="4320" w:hanging="180"/>
      </w:pPr>
    </w:lvl>
    <w:lvl w:ilvl="6" w:tplc="82418116" w:tentative="1">
      <w:start w:val="1"/>
      <w:numFmt w:val="decimal"/>
      <w:lvlText w:val="%7."/>
      <w:lvlJc w:val="left"/>
      <w:pPr>
        <w:ind w:left="5040" w:hanging="360"/>
      </w:pPr>
    </w:lvl>
    <w:lvl w:ilvl="7" w:tplc="82418116" w:tentative="1">
      <w:start w:val="1"/>
      <w:numFmt w:val="lowerLetter"/>
      <w:lvlText w:val="%8."/>
      <w:lvlJc w:val="left"/>
      <w:pPr>
        <w:ind w:left="5760" w:hanging="360"/>
      </w:pPr>
    </w:lvl>
    <w:lvl w:ilvl="8" w:tplc="82418116" w:tentative="1">
      <w:start w:val="1"/>
      <w:numFmt w:val="lowerRoman"/>
      <w:lvlText w:val="%9."/>
      <w:lvlJc w:val="right"/>
      <w:pPr>
        <w:ind w:left="6480" w:hanging="180"/>
      </w:pPr>
    </w:lvl>
  </w:abstractNum>
  <w:abstractNum w:abstractNumId="76409030">
    <w:multiLevelType w:val="hybridMultilevel"/>
    <w:lvl w:ilvl="0" w:tplc="17521652">
      <w:start w:val="1"/>
      <w:numFmt w:val="decimal"/>
      <w:lvlText w:val="%1."/>
      <w:lvlJc w:val="left"/>
      <w:pPr>
        <w:ind w:left="720" w:hanging="360"/>
      </w:pPr>
    </w:lvl>
    <w:lvl w:ilvl="1" w:tplc="17521652" w:tentative="1">
      <w:start w:val="1"/>
      <w:numFmt w:val="lowerLetter"/>
      <w:lvlText w:val="%2."/>
      <w:lvlJc w:val="left"/>
      <w:pPr>
        <w:ind w:left="1440" w:hanging="360"/>
      </w:pPr>
    </w:lvl>
    <w:lvl w:ilvl="2" w:tplc="17521652" w:tentative="1">
      <w:start w:val="1"/>
      <w:numFmt w:val="lowerRoman"/>
      <w:lvlText w:val="%3."/>
      <w:lvlJc w:val="right"/>
      <w:pPr>
        <w:ind w:left="2160" w:hanging="180"/>
      </w:pPr>
    </w:lvl>
    <w:lvl w:ilvl="3" w:tplc="17521652" w:tentative="1">
      <w:start w:val="1"/>
      <w:numFmt w:val="decimal"/>
      <w:lvlText w:val="%4."/>
      <w:lvlJc w:val="left"/>
      <w:pPr>
        <w:ind w:left="2880" w:hanging="360"/>
      </w:pPr>
    </w:lvl>
    <w:lvl w:ilvl="4" w:tplc="17521652" w:tentative="1">
      <w:start w:val="1"/>
      <w:numFmt w:val="lowerLetter"/>
      <w:lvlText w:val="%5."/>
      <w:lvlJc w:val="left"/>
      <w:pPr>
        <w:ind w:left="3600" w:hanging="360"/>
      </w:pPr>
    </w:lvl>
    <w:lvl w:ilvl="5" w:tplc="17521652" w:tentative="1">
      <w:start w:val="1"/>
      <w:numFmt w:val="lowerRoman"/>
      <w:lvlText w:val="%6."/>
      <w:lvlJc w:val="right"/>
      <w:pPr>
        <w:ind w:left="4320" w:hanging="180"/>
      </w:pPr>
    </w:lvl>
    <w:lvl w:ilvl="6" w:tplc="17521652" w:tentative="1">
      <w:start w:val="1"/>
      <w:numFmt w:val="decimal"/>
      <w:lvlText w:val="%7."/>
      <w:lvlJc w:val="left"/>
      <w:pPr>
        <w:ind w:left="5040" w:hanging="360"/>
      </w:pPr>
    </w:lvl>
    <w:lvl w:ilvl="7" w:tplc="17521652" w:tentative="1">
      <w:start w:val="1"/>
      <w:numFmt w:val="lowerLetter"/>
      <w:lvlText w:val="%8."/>
      <w:lvlJc w:val="left"/>
      <w:pPr>
        <w:ind w:left="5760" w:hanging="360"/>
      </w:pPr>
    </w:lvl>
    <w:lvl w:ilvl="8" w:tplc="17521652" w:tentative="1">
      <w:start w:val="1"/>
      <w:numFmt w:val="lowerRoman"/>
      <w:lvlText w:val="%9."/>
      <w:lvlJc w:val="right"/>
      <w:pPr>
        <w:ind w:left="6480" w:hanging="180"/>
      </w:pPr>
    </w:lvl>
  </w:abstractNum>
  <w:abstractNum w:abstractNumId="76409029">
    <w:multiLevelType w:val="hybridMultilevel"/>
    <w:lvl w:ilvl="0" w:tplc="10025898">
      <w:start w:val="1"/>
      <w:numFmt w:val="decimal"/>
      <w:lvlText w:val="%1."/>
      <w:lvlJc w:val="left"/>
      <w:pPr>
        <w:ind w:left="720" w:hanging="360"/>
      </w:pPr>
    </w:lvl>
    <w:lvl w:ilvl="1" w:tplc="10025898" w:tentative="1">
      <w:start w:val="1"/>
      <w:numFmt w:val="lowerLetter"/>
      <w:lvlText w:val="%2."/>
      <w:lvlJc w:val="left"/>
      <w:pPr>
        <w:ind w:left="1440" w:hanging="360"/>
      </w:pPr>
    </w:lvl>
    <w:lvl w:ilvl="2" w:tplc="10025898" w:tentative="1">
      <w:start w:val="1"/>
      <w:numFmt w:val="lowerRoman"/>
      <w:lvlText w:val="%3."/>
      <w:lvlJc w:val="right"/>
      <w:pPr>
        <w:ind w:left="2160" w:hanging="180"/>
      </w:pPr>
    </w:lvl>
    <w:lvl w:ilvl="3" w:tplc="10025898" w:tentative="1">
      <w:start w:val="1"/>
      <w:numFmt w:val="decimal"/>
      <w:lvlText w:val="%4."/>
      <w:lvlJc w:val="left"/>
      <w:pPr>
        <w:ind w:left="2880" w:hanging="360"/>
      </w:pPr>
    </w:lvl>
    <w:lvl w:ilvl="4" w:tplc="10025898" w:tentative="1">
      <w:start w:val="1"/>
      <w:numFmt w:val="lowerLetter"/>
      <w:lvlText w:val="%5."/>
      <w:lvlJc w:val="left"/>
      <w:pPr>
        <w:ind w:left="3600" w:hanging="360"/>
      </w:pPr>
    </w:lvl>
    <w:lvl w:ilvl="5" w:tplc="10025898" w:tentative="1">
      <w:start w:val="1"/>
      <w:numFmt w:val="lowerRoman"/>
      <w:lvlText w:val="%6."/>
      <w:lvlJc w:val="right"/>
      <w:pPr>
        <w:ind w:left="4320" w:hanging="180"/>
      </w:pPr>
    </w:lvl>
    <w:lvl w:ilvl="6" w:tplc="10025898" w:tentative="1">
      <w:start w:val="1"/>
      <w:numFmt w:val="decimal"/>
      <w:lvlText w:val="%7."/>
      <w:lvlJc w:val="left"/>
      <w:pPr>
        <w:ind w:left="5040" w:hanging="360"/>
      </w:pPr>
    </w:lvl>
    <w:lvl w:ilvl="7" w:tplc="10025898" w:tentative="1">
      <w:start w:val="1"/>
      <w:numFmt w:val="lowerLetter"/>
      <w:lvlText w:val="%8."/>
      <w:lvlJc w:val="left"/>
      <w:pPr>
        <w:ind w:left="5760" w:hanging="360"/>
      </w:pPr>
    </w:lvl>
    <w:lvl w:ilvl="8" w:tplc="10025898" w:tentative="1">
      <w:start w:val="1"/>
      <w:numFmt w:val="lowerRoman"/>
      <w:lvlText w:val="%9."/>
      <w:lvlJc w:val="right"/>
      <w:pPr>
        <w:ind w:left="6480" w:hanging="180"/>
      </w:pPr>
    </w:lvl>
  </w:abstractNum>
  <w:abstractNum w:abstractNumId="76409028">
    <w:multiLevelType w:val="hybridMultilevel"/>
    <w:lvl w:ilvl="0" w:tplc="91890616">
      <w:start w:val="1"/>
      <w:numFmt w:val="decimal"/>
      <w:lvlText w:val="%1."/>
      <w:lvlJc w:val="left"/>
      <w:pPr>
        <w:ind w:left="720" w:hanging="360"/>
      </w:pPr>
    </w:lvl>
    <w:lvl w:ilvl="1" w:tplc="91890616" w:tentative="1">
      <w:start w:val="1"/>
      <w:numFmt w:val="lowerLetter"/>
      <w:lvlText w:val="%2."/>
      <w:lvlJc w:val="left"/>
      <w:pPr>
        <w:ind w:left="1440" w:hanging="360"/>
      </w:pPr>
    </w:lvl>
    <w:lvl w:ilvl="2" w:tplc="91890616" w:tentative="1">
      <w:start w:val="1"/>
      <w:numFmt w:val="lowerRoman"/>
      <w:lvlText w:val="%3."/>
      <w:lvlJc w:val="right"/>
      <w:pPr>
        <w:ind w:left="2160" w:hanging="180"/>
      </w:pPr>
    </w:lvl>
    <w:lvl w:ilvl="3" w:tplc="91890616" w:tentative="1">
      <w:start w:val="1"/>
      <w:numFmt w:val="decimal"/>
      <w:lvlText w:val="%4."/>
      <w:lvlJc w:val="left"/>
      <w:pPr>
        <w:ind w:left="2880" w:hanging="360"/>
      </w:pPr>
    </w:lvl>
    <w:lvl w:ilvl="4" w:tplc="91890616" w:tentative="1">
      <w:start w:val="1"/>
      <w:numFmt w:val="lowerLetter"/>
      <w:lvlText w:val="%5."/>
      <w:lvlJc w:val="left"/>
      <w:pPr>
        <w:ind w:left="3600" w:hanging="360"/>
      </w:pPr>
    </w:lvl>
    <w:lvl w:ilvl="5" w:tplc="91890616" w:tentative="1">
      <w:start w:val="1"/>
      <w:numFmt w:val="lowerRoman"/>
      <w:lvlText w:val="%6."/>
      <w:lvlJc w:val="right"/>
      <w:pPr>
        <w:ind w:left="4320" w:hanging="180"/>
      </w:pPr>
    </w:lvl>
    <w:lvl w:ilvl="6" w:tplc="91890616" w:tentative="1">
      <w:start w:val="1"/>
      <w:numFmt w:val="decimal"/>
      <w:lvlText w:val="%7."/>
      <w:lvlJc w:val="left"/>
      <w:pPr>
        <w:ind w:left="5040" w:hanging="360"/>
      </w:pPr>
    </w:lvl>
    <w:lvl w:ilvl="7" w:tplc="91890616" w:tentative="1">
      <w:start w:val="1"/>
      <w:numFmt w:val="lowerLetter"/>
      <w:lvlText w:val="%8."/>
      <w:lvlJc w:val="left"/>
      <w:pPr>
        <w:ind w:left="5760" w:hanging="360"/>
      </w:pPr>
    </w:lvl>
    <w:lvl w:ilvl="8" w:tplc="91890616" w:tentative="1">
      <w:start w:val="1"/>
      <w:numFmt w:val="lowerRoman"/>
      <w:lvlText w:val="%9."/>
      <w:lvlJc w:val="right"/>
      <w:pPr>
        <w:ind w:left="6480" w:hanging="180"/>
      </w:pPr>
    </w:lvl>
  </w:abstractNum>
  <w:abstractNum w:abstractNumId="76409027">
    <w:multiLevelType w:val="hybridMultilevel"/>
    <w:lvl w:ilvl="0" w:tplc="52216578">
      <w:start w:val="1"/>
      <w:numFmt w:val="decimal"/>
      <w:lvlText w:val="%1."/>
      <w:lvlJc w:val="left"/>
      <w:pPr>
        <w:ind w:left="720" w:hanging="360"/>
      </w:pPr>
    </w:lvl>
    <w:lvl w:ilvl="1" w:tplc="52216578" w:tentative="1">
      <w:start w:val="1"/>
      <w:numFmt w:val="lowerLetter"/>
      <w:lvlText w:val="%2."/>
      <w:lvlJc w:val="left"/>
      <w:pPr>
        <w:ind w:left="1440" w:hanging="360"/>
      </w:pPr>
    </w:lvl>
    <w:lvl w:ilvl="2" w:tplc="52216578" w:tentative="1">
      <w:start w:val="1"/>
      <w:numFmt w:val="lowerRoman"/>
      <w:lvlText w:val="%3."/>
      <w:lvlJc w:val="right"/>
      <w:pPr>
        <w:ind w:left="2160" w:hanging="180"/>
      </w:pPr>
    </w:lvl>
    <w:lvl w:ilvl="3" w:tplc="52216578" w:tentative="1">
      <w:start w:val="1"/>
      <w:numFmt w:val="decimal"/>
      <w:lvlText w:val="%4."/>
      <w:lvlJc w:val="left"/>
      <w:pPr>
        <w:ind w:left="2880" w:hanging="360"/>
      </w:pPr>
    </w:lvl>
    <w:lvl w:ilvl="4" w:tplc="52216578" w:tentative="1">
      <w:start w:val="1"/>
      <w:numFmt w:val="lowerLetter"/>
      <w:lvlText w:val="%5."/>
      <w:lvlJc w:val="left"/>
      <w:pPr>
        <w:ind w:left="3600" w:hanging="360"/>
      </w:pPr>
    </w:lvl>
    <w:lvl w:ilvl="5" w:tplc="52216578" w:tentative="1">
      <w:start w:val="1"/>
      <w:numFmt w:val="lowerRoman"/>
      <w:lvlText w:val="%6."/>
      <w:lvlJc w:val="right"/>
      <w:pPr>
        <w:ind w:left="4320" w:hanging="180"/>
      </w:pPr>
    </w:lvl>
    <w:lvl w:ilvl="6" w:tplc="52216578" w:tentative="1">
      <w:start w:val="1"/>
      <w:numFmt w:val="decimal"/>
      <w:lvlText w:val="%7."/>
      <w:lvlJc w:val="left"/>
      <w:pPr>
        <w:ind w:left="5040" w:hanging="360"/>
      </w:pPr>
    </w:lvl>
    <w:lvl w:ilvl="7" w:tplc="52216578" w:tentative="1">
      <w:start w:val="1"/>
      <w:numFmt w:val="lowerLetter"/>
      <w:lvlText w:val="%8."/>
      <w:lvlJc w:val="left"/>
      <w:pPr>
        <w:ind w:left="5760" w:hanging="360"/>
      </w:pPr>
    </w:lvl>
    <w:lvl w:ilvl="8" w:tplc="52216578" w:tentative="1">
      <w:start w:val="1"/>
      <w:numFmt w:val="lowerRoman"/>
      <w:lvlText w:val="%9."/>
      <w:lvlJc w:val="right"/>
      <w:pPr>
        <w:ind w:left="6480" w:hanging="180"/>
      </w:pPr>
    </w:lvl>
  </w:abstractNum>
  <w:abstractNum w:abstractNumId="76409026">
    <w:multiLevelType w:val="hybridMultilevel"/>
    <w:lvl w:ilvl="0" w:tplc="99387793">
      <w:start w:val="1"/>
      <w:numFmt w:val="decimal"/>
      <w:lvlText w:val="%1."/>
      <w:lvlJc w:val="left"/>
      <w:pPr>
        <w:ind w:left="720" w:hanging="360"/>
      </w:pPr>
    </w:lvl>
    <w:lvl w:ilvl="1" w:tplc="99387793" w:tentative="1">
      <w:start w:val="1"/>
      <w:numFmt w:val="lowerLetter"/>
      <w:lvlText w:val="%2."/>
      <w:lvlJc w:val="left"/>
      <w:pPr>
        <w:ind w:left="1440" w:hanging="360"/>
      </w:pPr>
    </w:lvl>
    <w:lvl w:ilvl="2" w:tplc="99387793" w:tentative="1">
      <w:start w:val="1"/>
      <w:numFmt w:val="lowerRoman"/>
      <w:lvlText w:val="%3."/>
      <w:lvlJc w:val="right"/>
      <w:pPr>
        <w:ind w:left="2160" w:hanging="180"/>
      </w:pPr>
    </w:lvl>
    <w:lvl w:ilvl="3" w:tplc="99387793" w:tentative="1">
      <w:start w:val="1"/>
      <w:numFmt w:val="decimal"/>
      <w:lvlText w:val="%4."/>
      <w:lvlJc w:val="left"/>
      <w:pPr>
        <w:ind w:left="2880" w:hanging="360"/>
      </w:pPr>
    </w:lvl>
    <w:lvl w:ilvl="4" w:tplc="99387793" w:tentative="1">
      <w:start w:val="1"/>
      <w:numFmt w:val="lowerLetter"/>
      <w:lvlText w:val="%5."/>
      <w:lvlJc w:val="left"/>
      <w:pPr>
        <w:ind w:left="3600" w:hanging="360"/>
      </w:pPr>
    </w:lvl>
    <w:lvl w:ilvl="5" w:tplc="99387793" w:tentative="1">
      <w:start w:val="1"/>
      <w:numFmt w:val="lowerRoman"/>
      <w:lvlText w:val="%6."/>
      <w:lvlJc w:val="right"/>
      <w:pPr>
        <w:ind w:left="4320" w:hanging="180"/>
      </w:pPr>
    </w:lvl>
    <w:lvl w:ilvl="6" w:tplc="99387793" w:tentative="1">
      <w:start w:val="1"/>
      <w:numFmt w:val="decimal"/>
      <w:lvlText w:val="%7."/>
      <w:lvlJc w:val="left"/>
      <w:pPr>
        <w:ind w:left="5040" w:hanging="360"/>
      </w:pPr>
    </w:lvl>
    <w:lvl w:ilvl="7" w:tplc="99387793" w:tentative="1">
      <w:start w:val="1"/>
      <w:numFmt w:val="lowerLetter"/>
      <w:lvlText w:val="%8."/>
      <w:lvlJc w:val="left"/>
      <w:pPr>
        <w:ind w:left="5760" w:hanging="360"/>
      </w:pPr>
    </w:lvl>
    <w:lvl w:ilvl="8" w:tplc="99387793" w:tentative="1">
      <w:start w:val="1"/>
      <w:numFmt w:val="lowerRoman"/>
      <w:lvlText w:val="%9."/>
      <w:lvlJc w:val="right"/>
      <w:pPr>
        <w:ind w:left="6480" w:hanging="180"/>
      </w:pPr>
    </w:lvl>
  </w:abstractNum>
  <w:abstractNum w:abstractNumId="76409025">
    <w:multiLevelType w:val="hybridMultilevel"/>
    <w:lvl w:ilvl="0" w:tplc="129138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409025">
    <w:abstractNumId w:val="76409025"/>
  </w:num>
  <w:num w:numId="76409026">
    <w:abstractNumId w:val="76409026"/>
  </w:num>
  <w:num w:numId="76409027">
    <w:abstractNumId w:val="76409027"/>
  </w:num>
  <w:num w:numId="76409028">
    <w:abstractNumId w:val="76409028"/>
  </w:num>
  <w:num w:numId="76409029">
    <w:abstractNumId w:val="76409029"/>
  </w:num>
  <w:num w:numId="76409030">
    <w:abstractNumId w:val="76409030"/>
  </w:num>
  <w:num w:numId="76409031">
    <w:abstractNumId w:val="76409031"/>
  </w:num>
  <w:num w:numId="76409032">
    <w:abstractNumId w:val="76409032"/>
  </w:num>
  <w:num w:numId="76409033">
    <w:abstractNumId w:val="76409033"/>
  </w:num>
  <w:num w:numId="76409034">
    <w:abstractNumId w:val="76409034"/>
  </w:num>
  <w:num w:numId="76409035">
    <w:abstractNumId w:val="76409035"/>
  </w:num>
  <w:num w:numId="76409036">
    <w:abstractNumId w:val="76409036"/>
  </w:num>
  <w:num w:numId="76409037">
    <w:abstractNumId w:val="76409037"/>
  </w:num>
  <w:num w:numId="76409038">
    <w:abstractNumId w:val="76409038"/>
  </w:num>
  <w:num w:numId="76409039">
    <w:abstractNumId w:val="76409039"/>
  </w:num>
  <w:num w:numId="76409040">
    <w:abstractNumId w:val="76409040"/>
  </w:num>
  <w:num w:numId="76409041">
    <w:abstractNumId w:val="76409041"/>
  </w:num>
  <w:num w:numId="76409042">
    <w:abstractNumId w:val="76409042"/>
  </w:num>
  <w:num w:numId="76409043">
    <w:abstractNumId w:val="76409043"/>
  </w:num>
  <w:num w:numId="76409044">
    <w:abstractNumId w:val="76409044"/>
  </w:num>
  <w:num w:numId="76409045">
    <w:abstractNumId w:val="76409045"/>
  </w:num>
  <w:num w:numId="76409046">
    <w:abstractNumId w:val="76409046"/>
  </w:num>
  <w:num w:numId="76409047">
    <w:abstractNumId w:val="76409047"/>
  </w:num>
  <w:num w:numId="76409048">
    <w:abstractNumId w:val="76409048"/>
  </w:num>
  <w:num w:numId="76409049">
    <w:abstractNumId w:val="764090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9209844" Type="http://schemas.openxmlformats.org/officeDocument/2006/relationships/comments" Target="comments.xml"/><Relationship Id="rId18083416" Type="http://schemas.openxmlformats.org/officeDocument/2006/relationships/image" Target="media/imgrId18083416.jpg"/><Relationship Id="rId15915f2bb31c10e49" Type="http://schemas.openxmlformats.org/officeDocument/2006/relationships/hyperlink" Target="http://www.kohlerengines.com/home.htm" TargetMode="External"/><Relationship Id="rId21035f2bb31c10e74" Type="http://schemas.openxmlformats.org/officeDocument/2006/relationships/hyperlink" Target="http://dealers.kohlerpower.it/" TargetMode="External"/><Relationship Id="rId37115f2bb31c10ec2" Type="http://schemas.openxmlformats.org/officeDocument/2006/relationships/hyperlink" Target="http://www.kohlerengines.com/home.htm" TargetMode="External"/><Relationship Id="rId36515f2bb320990d3" Type="http://schemas.openxmlformats.org/officeDocument/2006/relationships/hyperlink" Target="https://iservice.lombardini.it/jsp/Template2/manuale.jsp?id=228&amp;parent=1105" TargetMode="External"/><Relationship Id="rId54285f2bb320990ee" Type="http://schemas.openxmlformats.org/officeDocument/2006/relationships/hyperlink" Target="https://iservice.lombardini.it/jsp/Template2/manuale.jsp?id=229&amp;parent=1105" TargetMode="External"/><Relationship Id="rId57745f2bb320acfad" Type="http://schemas.openxmlformats.org/officeDocument/2006/relationships/hyperlink" Target="https://iservice.lombardini.it/jsp/Template2/manuale.jsp?id=248&amp;parent=1105" TargetMode="External"/><Relationship Id="rId66995f2bb320acfff" Type="http://schemas.openxmlformats.org/officeDocument/2006/relationships/hyperlink" Target="https://iservice.lombardini.it/jsp/Template2/manuale.jsp?id=251&amp;parent=1105" TargetMode="External"/><Relationship Id="rId76655f2bb320e50cc" Type="http://schemas.openxmlformats.org/officeDocument/2006/relationships/hyperlink" Target="https://iservice.lombardini.it/jsp/Template2/manuale.jsp?id=60&amp;parent=962" TargetMode="External"/><Relationship Id="rId37675f2bb32104d6e" Type="http://schemas.openxmlformats.org/officeDocument/2006/relationships/hyperlink" Target="https://iservice.lombardini.it/jsp/Template2/manuale.jsp?id=214&amp;parent=1105" TargetMode="External"/><Relationship Id="rId62495f2bb32104e32" Type="http://schemas.openxmlformats.org/officeDocument/2006/relationships/hyperlink" Target="https://iservice.lombardini.it/jsp/Template2/manuale.jsp?id=248&amp;parent=1105" TargetMode="External"/><Relationship Id="rId69265f2bb32113d4a" Type="http://schemas.openxmlformats.org/officeDocument/2006/relationships/hyperlink" Target="https://iservice.lombardini.it/jsp/Template2/manuale.jsp?id=268&amp;parent=1105" TargetMode="External"/><Relationship Id="rId27545f2bb32113d7a" Type="http://schemas.openxmlformats.org/officeDocument/2006/relationships/hyperlink" Target="https://iservice.lombardini.it/jsp/Template2/manuale.jsp?id=60&amp;parent=962" TargetMode="External"/><Relationship Id="rId18805f2bb3211400b" Type="http://schemas.openxmlformats.org/officeDocument/2006/relationships/hyperlink" Target="https://iservice.lombardini.it/jsp/Template2/manuale.jsp?id=211&amp;parent=1105" TargetMode="External"/><Relationship Id="rId89365f2bb3211401e" Type="http://schemas.openxmlformats.org/officeDocument/2006/relationships/hyperlink" Target="https://iservice.lombardini.it/jsp/Template2/manuale.jsp?id=213&amp;parent=1105" TargetMode="External"/><Relationship Id="rId34965f2bb3214a202" Type="http://schemas.openxmlformats.org/officeDocument/2006/relationships/hyperlink" Target="https://www.youtube.com/embed/Tt4mNQVDzWk?rel=0" TargetMode="External"/><Relationship Id="rId51615f2bb3215b3da" Type="http://schemas.openxmlformats.org/officeDocument/2006/relationships/hyperlink" Target="https://iservice.lombardini.it/jsp/Template2/manuale.jsp?id=60&amp;parent=962" TargetMode="External"/><Relationship Id="rId70945f2bb3220c850" Type="http://schemas.openxmlformats.org/officeDocument/2006/relationships/hyperlink" Target="https://www.youtube.com/embed/0uYYsLPsseg?rel=0" TargetMode="External"/><Relationship Id="rId95265f2bb3220ca85" Type="http://schemas.openxmlformats.org/officeDocument/2006/relationships/hyperlink" Target="https://iservice.lombardini.it/jsp/Template2/manuale.jsp?id=231&amp;parent=1105" TargetMode="External"/><Relationship Id="rId88795f2bb3222f8ac" Type="http://schemas.openxmlformats.org/officeDocument/2006/relationships/hyperlink" Target="https://iservice.lombardini.it/jsp/Template2/manuale.jsp?id=218&amp;parent=1105" TargetMode="External"/><Relationship Id="rId39125f2bb3224234e" Type="http://schemas.openxmlformats.org/officeDocument/2006/relationships/hyperlink" Target="https://iservice.lombardini.it/jsp/Template2/manuale.jsp?id=218&amp;parent=1105" TargetMode="External"/><Relationship Id="rId21425f2bb32242a66" Type="http://schemas.openxmlformats.org/officeDocument/2006/relationships/hyperlink" Target="https://iservice.lombardini.it/jsp/Template2/manuale.jsp?id=232&amp;parent=1105" TargetMode="External"/><Relationship Id="rId38965f2bb32242c11" Type="http://schemas.openxmlformats.org/officeDocument/2006/relationships/hyperlink" Target="https://iservice.lombardini.it/jsp/Template2/manuale.jsp?id=237&amp;parent=1105" TargetMode="External"/><Relationship Id="rId33525f2bb32242da7" Type="http://schemas.openxmlformats.org/officeDocument/2006/relationships/hyperlink" Target="https://iservice.lombardini.it/jsp/Template2/manuale.jsp?id=239&amp;parent=1105" TargetMode="External"/><Relationship Id="rId15175f2bb32242f48" Type="http://schemas.openxmlformats.org/officeDocument/2006/relationships/hyperlink" Target="https://iservice.lombardini.it/jsp/Template2/manuale.jsp?id=234&amp;parent=1105" TargetMode="External"/><Relationship Id="rId98725f2bb322430f6" Type="http://schemas.openxmlformats.org/officeDocument/2006/relationships/hyperlink" Target="https://iservice.lombardini.it/jsp/Template2/manuale.jsp?id=235&amp;parent=1105" TargetMode="External"/><Relationship Id="rId62405f2bb32243293" Type="http://schemas.openxmlformats.org/officeDocument/2006/relationships/hyperlink" Target="https://iservice.lombardini.it/jsp/Template2/manuale.jsp?id=238&amp;parent=1105" TargetMode="External"/><Relationship Id="rId24715f2bb32243417" Type="http://schemas.openxmlformats.org/officeDocument/2006/relationships/hyperlink" Target="https://iservice.lombardini.it/jsp/Template2/manuale.jsp?id=236&amp;parent=1105" TargetMode="External"/><Relationship Id="rId46675f2bb3224412a" Type="http://schemas.openxmlformats.org/officeDocument/2006/relationships/hyperlink" Target="https://iservice.lombardini.it/jsp/Template2/manuale.jsp?id=249&amp;parent=1105" TargetMode="External"/><Relationship Id="rId39395f2bb322450a2" Type="http://schemas.openxmlformats.org/officeDocument/2006/relationships/hyperlink" Target="https://iservice.lombardini.it/jsp/Template2/manuale.jsp?id=244&amp;parent=1105" TargetMode="External"/><Relationship Id="rId78365f2bb322450c6" Type="http://schemas.openxmlformats.org/officeDocument/2006/relationships/hyperlink" Target="https://iservice.lombardini.it/jsp/Template2/manuale.jsp?id=245&amp;parent=1105" TargetMode="External"/><Relationship Id="rId75105f2bb322459de" Type="http://schemas.openxmlformats.org/officeDocument/2006/relationships/hyperlink" Target="https://iservice.lombardini.it/jsp/Template2/manuale.jsp?id=248&amp;parent=1105" TargetMode="External"/><Relationship Id="rId70315f2bb32245db0" Type="http://schemas.openxmlformats.org/officeDocument/2006/relationships/hyperlink" Target="https://iservice.lombardini.it/jsp/Template2/manuale.jsp?id=214&amp;parent=1105" TargetMode="External"/><Relationship Id="rId84065f2bb32255f3f" Type="http://schemas.openxmlformats.org/officeDocument/2006/relationships/hyperlink" Target="https://iservice.lombardini.it/jsp/Template2/manuale.jsp?id=60&amp;parent=962" TargetMode="External"/><Relationship Id="rId98425f2bb32291a90" Type="http://schemas.openxmlformats.org/officeDocument/2006/relationships/hyperlink" Target="https://iservice.lombardini.it/jsp/Template2/manuale.jsp?id=60&amp;parent=962" TargetMode="External"/><Relationship Id="rId67305f2bb322b9bf7" Type="http://schemas.openxmlformats.org/officeDocument/2006/relationships/hyperlink" Target="https://iservice.lombardini.it/jsp/Template2/manuale.jsp?id=60&amp;parent=962" TargetMode="External"/><Relationship Id="rId39815f2bb322def5e" Type="http://schemas.openxmlformats.org/officeDocument/2006/relationships/hyperlink" Target="https://iservice.lombardini.it/jsp/Template2/manuale.jsp?id=218&amp;parent=1105" TargetMode="External"/><Relationship Id="rId44085f2bb322f0f38" Type="http://schemas.openxmlformats.org/officeDocument/2006/relationships/hyperlink" Target="https://iservice.lombardini.it/jsp/Template2/manuale.jsp?id=60&amp;parent=962" TargetMode="External"/><Relationship Id="rId66045f2bb32328f66" Type="http://schemas.openxmlformats.org/officeDocument/2006/relationships/hyperlink" Target="https://iservice.lombardini.it/jsp/Template2/manuale.jsp?id=218&amp;parent=1105" TargetMode="External"/><Relationship Id="rId83655f2bb3233aac7" Type="http://schemas.openxmlformats.org/officeDocument/2006/relationships/hyperlink" Target="https://iservice.lombardini.it/jsp/Template2/manuale.jsp?id=60&amp;parent=962" TargetMode="External"/><Relationship Id="rId99945f2bb3236c62e" Type="http://schemas.openxmlformats.org/officeDocument/2006/relationships/hyperlink" Target="https://iservice.lombardini.it/jsp/Template2/manuale.jsp?id=60&amp;parent=962" TargetMode="External"/><Relationship Id="rId79555f2bb3237dc9a" Type="http://schemas.openxmlformats.org/officeDocument/2006/relationships/hyperlink" Target="https://iservice.lombardini.it/jsp/Template2/manuale.jsp?id=218&amp;parent=1105" TargetMode="External"/><Relationship Id="rId99885f2bb3238f8a8" Type="http://schemas.openxmlformats.org/officeDocument/2006/relationships/hyperlink" Target="https://iservice.lombardini.it/jsp/Template2/manuale.jsp?id=229&amp;parent=1105" TargetMode="External"/><Relationship Id="rId90935f2bb323df95a" Type="http://schemas.openxmlformats.org/officeDocument/2006/relationships/hyperlink" Target="https://iservice.lombardini.it/jsp/Template2/manuale.jsp?id=218&amp;parent=1105" TargetMode="External"/><Relationship Id="rId33935f2bb3245888c" Type="http://schemas.openxmlformats.org/officeDocument/2006/relationships/hyperlink" Target="https://iservice.lombardini.it/jsp/Template2/manuale.jsp?id=60&amp;parent=962" TargetMode="External"/><Relationship Id="rId11495f2bb3246c374" Type="http://schemas.openxmlformats.org/officeDocument/2006/relationships/hyperlink" Target="https://iservice.lombardini.it/jsp/Template2/manuale.jsp?id=218&amp;parent=1105" TargetMode="External"/><Relationship Id="rId12845f2bb32499038" Type="http://schemas.openxmlformats.org/officeDocument/2006/relationships/hyperlink" Target="https://iservice.lombardini.it/jsp/Template2/manuale.jsp?id=241&amp;parent=1105" TargetMode="External"/><Relationship Id="rId86355f2bb3249911d" Type="http://schemas.openxmlformats.org/officeDocument/2006/relationships/hyperlink" Target="https://iservice.lombardini.it/jsp/Template2/manuale.jsp?id=242&amp;parent=1105" TargetMode="External"/><Relationship Id="rId10155f2bb32499316" Type="http://schemas.openxmlformats.org/officeDocument/2006/relationships/hyperlink" Target="https://iservice.lombardini.it/jsp/Template2/manuale.jsp?id=241&amp;parent=1105" TargetMode="External"/><Relationship Id="rId34675f2bb32499370" Type="http://schemas.openxmlformats.org/officeDocument/2006/relationships/hyperlink" Target="https://iservice.lombardini.it/jsp/Template2/manuale.jsp?id=83&amp;parent=962" TargetMode="External"/><Relationship Id="rId91835f2bb32499396" Type="http://schemas.openxmlformats.org/officeDocument/2006/relationships/hyperlink" Target="https://iservice.lombardini.it/jsp/Template2/manuale.jsp?id=244&amp;parent=1105" TargetMode="External"/><Relationship Id="rId68175f2bb324993c0" Type="http://schemas.openxmlformats.org/officeDocument/2006/relationships/hyperlink" Target="https://iservice.lombardini.it/jsp/Template2/manuale.jsp?id=83&amp;parent=962" TargetMode="External"/><Relationship Id="rId29565f2bb3249995a" Type="http://schemas.openxmlformats.org/officeDocument/2006/relationships/hyperlink" Target="https://iservice.lombardini.it/jsp/Template2/manuale.jsp?id=83&amp;parent=962" TargetMode="External"/><Relationship Id="rId34815f2bb3249997c" Type="http://schemas.openxmlformats.org/officeDocument/2006/relationships/hyperlink" Target="https://iservice.lombardini.it/jsp/Template2/manuale.jsp?id=244&amp;parent=1105" TargetMode="External"/><Relationship Id="rId36915f2bb3249999a" Type="http://schemas.openxmlformats.org/officeDocument/2006/relationships/hyperlink" Target="https://iservice.lombardini.it/jsp/Template2/manuale.jsp?id=83&amp;parent=962" TargetMode="External"/><Relationship Id="rId62475f2bb324b04db" Type="http://schemas.openxmlformats.org/officeDocument/2006/relationships/hyperlink" Target="https://iservice.lombardini.it/jsp/Template2/manuale.jsp?id=231&amp;parent=1105" TargetMode="External"/><Relationship Id="rId46785f2bb324b0514" Type="http://schemas.openxmlformats.org/officeDocument/2006/relationships/hyperlink" Target="https://iservice.lombardini.it/jsp/Template2/manuale.jsp?id=231&amp;parent=1105" TargetMode="External"/><Relationship Id="rId64835f2bb324b0695" Type="http://schemas.openxmlformats.org/officeDocument/2006/relationships/hyperlink" Target="https://iservice.lombardini.it/jsp/Template2/manuale.jsp?id=71&amp;parent=962" TargetMode="External"/><Relationship Id="rId65875f2bb324b06bc" Type="http://schemas.openxmlformats.org/officeDocument/2006/relationships/hyperlink" Target="https://iservice.lombardini.it/jsp/Template2/manuale.jsp?id=228&amp;parent=1105" TargetMode="External"/><Relationship Id="rId92695f2bb324b06e3" Type="http://schemas.openxmlformats.org/officeDocument/2006/relationships/hyperlink" Target="https://iservice.lombardini.it/jsp/Template2/manuale.jsp?id=71&amp;parent=962" TargetMode="External"/><Relationship Id="rId37555f2bb324b0772" Type="http://schemas.openxmlformats.org/officeDocument/2006/relationships/hyperlink" Target="https://iservice.lombardini.it/jsp/Template2/manuale.jsp?id=70&amp;parent=962" TargetMode="External"/><Relationship Id="rId18195f2bb324b0794" Type="http://schemas.openxmlformats.org/officeDocument/2006/relationships/hyperlink" Target="https://iservice.lombardini.it/jsp/Template2/manuale.jsp?id=229&amp;parent=1105" TargetMode="External"/><Relationship Id="rId67125f2bb324b07cb" Type="http://schemas.openxmlformats.org/officeDocument/2006/relationships/hyperlink" Target="https://iservice.lombardini.it/jsp/Template2/manuale.jsp?id=70&amp;parent=962" TargetMode="External"/><Relationship Id="rId72655f2bb324eb8f5" Type="http://schemas.openxmlformats.org/officeDocument/2006/relationships/hyperlink" Target="https://iservice.lombardini.it/jsp/Template2/manuale.jsp?id=60&amp;parent=962" TargetMode="External"/><Relationship Id="rId27835f2bb324ebb2f" Type="http://schemas.openxmlformats.org/officeDocument/2006/relationships/hyperlink" Target="https://iservice.lombardini.it/jsp/Template2/manuale.jsp?id=250&amp;parent=1105" TargetMode="External"/><Relationship Id="rId37345f2bb324ebc5a" Type="http://schemas.openxmlformats.org/officeDocument/2006/relationships/hyperlink" Target="https://iservice.lombardini.it/jsp/Template2/manuale.jsp?id=245&amp;parent=1105" TargetMode="External"/><Relationship Id="rId70955f2bb324ebcad" Type="http://schemas.openxmlformats.org/officeDocument/2006/relationships/hyperlink" Target="https://iservice.lombardini.it/jsp/Template2/manuale.jsp?id=211&amp;parent=1105" TargetMode="External"/><Relationship Id="rId69275f2bb324ebcdc" Type="http://schemas.openxmlformats.org/officeDocument/2006/relationships/hyperlink" Target="https://iservice.lombardini.it/jsp/Template2/manuale.jsp?id=213&amp;parent=1105" TargetMode="External"/><Relationship Id="rId91575f2bb3259cedb" Type="http://schemas.openxmlformats.org/officeDocument/2006/relationships/hyperlink" Target="https://www.youtube.com/embed/EpASqRzBxe0?rel=0" TargetMode="External"/><Relationship Id="rId70675f2bb325adbae" Type="http://schemas.openxmlformats.org/officeDocument/2006/relationships/hyperlink" Target="https://iservice.lombardini.it/jsp/Template2/manuale.jsp?id=60&amp;parent=962" TargetMode="External"/><Relationship Id="rId40275f2bb325bdd53" Type="http://schemas.openxmlformats.org/officeDocument/2006/relationships/hyperlink" Target="https://iservice.lombardini.it/jsp/Template2/manuale.jsp?id=250&amp;parent=1105" TargetMode="External"/><Relationship Id="rId56095f2bb325ebc14" Type="http://schemas.openxmlformats.org/officeDocument/2006/relationships/hyperlink" Target="https://www.youtube.com/embed/v9pGAnWFd08?rel=0" TargetMode="External"/><Relationship Id="rId95485f2bb32608cd9" Type="http://schemas.openxmlformats.org/officeDocument/2006/relationships/hyperlink" Target="https://iservice.lombardini.it/jsp/Template2/manuale.jsp?id=60&amp;parent=962" TargetMode="External"/><Relationship Id="rId57915f2bb3262b53d" Type="http://schemas.openxmlformats.org/officeDocument/2006/relationships/hyperlink" Target="https://iservice.lombardini.it/jsp/Template2/manuale.jsp?id=60&amp;parent=962" TargetMode="External"/><Relationship Id="rId87925f2bb3263bffb" Type="http://schemas.openxmlformats.org/officeDocument/2006/relationships/hyperlink" Target="https://iservice.lombardini.it/jsp/Template2/manuale.jsp?id=88&amp;parent=962" TargetMode="External"/><Relationship Id="rId26175f2bb32671b48" Type="http://schemas.openxmlformats.org/officeDocument/2006/relationships/hyperlink" Target="https://www.youtube.com/embed/meko2s8_-U0?rel=0" TargetMode="External"/><Relationship Id="rId37835f2bb32681b50" Type="http://schemas.openxmlformats.org/officeDocument/2006/relationships/hyperlink" Target="https://iservice.lombardini.it/jsp/Template2/manuale.jsp?id=60&amp;parent=962" TargetMode="External"/><Relationship Id="rId30645f2bb3269588f" Type="http://schemas.openxmlformats.org/officeDocument/2006/relationships/hyperlink" Target="https://iservice.lombardini.it/jsp/Template2/manuale.jsp?id=227&amp;parent=1105" TargetMode="External"/><Relationship Id="rId73995f2bb32695c43" Type="http://schemas.openxmlformats.org/officeDocument/2006/relationships/hyperlink" Target="https://iservice.lombardini.it/jsp/Template2/manuale.jsp?id=248&amp;parent=1105" TargetMode="External"/><Relationship Id="rId70665f2bb32696003" Type="http://schemas.openxmlformats.org/officeDocument/2006/relationships/hyperlink" Target="https://iservice.lombardini.it/jsp/Template2/manuale.jsp?id=249&amp;parent=1105" TargetMode="External"/><Relationship Id="rId35165f2bb326972a4" Type="http://schemas.openxmlformats.org/officeDocument/2006/relationships/hyperlink" Target="https://iservice.lombardini.it/jsp/Template2/manuale.jsp?id=214&amp;parent=1105" TargetMode="External"/><Relationship Id="rId60205f2bb32697694" Type="http://schemas.openxmlformats.org/officeDocument/2006/relationships/hyperlink" Target="https://iservice.lombardini.it/jsp/Template2/manuale.jsp?id=249&amp;parent=1105" TargetMode="External"/><Relationship Id="rId69865f2bb326978a7" Type="http://schemas.openxmlformats.org/officeDocument/2006/relationships/hyperlink" Target="https://iservice.lombardini.it/jsp/Template2/manuale.jsp?id=249&amp;parent=1105" TargetMode="External"/><Relationship Id="rId25925f2bb32697c89" Type="http://schemas.openxmlformats.org/officeDocument/2006/relationships/hyperlink" Target="https://iservice.lombardini.it/jsp/Template2/manuale.jsp?id=249&amp;parent=1105" TargetMode="External"/><Relationship Id="rId98475f2bb3269843a" Type="http://schemas.openxmlformats.org/officeDocument/2006/relationships/hyperlink" Target="https://iservice.lombardini.it/jsp/Template2/manuale.jsp?id=248&amp;parent=1105" TargetMode="External"/><Relationship Id="rId25505f2bb32698851" Type="http://schemas.openxmlformats.org/officeDocument/2006/relationships/hyperlink" Target="https://iservice.lombardini.it/jsp/Template2/manuale.jsp?id=229&amp;parent=1105" TargetMode="External"/><Relationship Id="rId65595f2bb3269afa2" Type="http://schemas.openxmlformats.org/officeDocument/2006/relationships/hyperlink" Target="http://dealers.kohlerpower.it/" TargetMode="External"/><Relationship Id="rId74535f2bb3269afea" Type="http://schemas.openxmlformats.org/officeDocument/2006/relationships/hyperlink" Target="http://dealers.kohlerpower.it/" TargetMode="External"/><Relationship Id="rId82435f2bb3269b026" Type="http://schemas.openxmlformats.org/officeDocument/2006/relationships/hyperlink" Target="http://dealers.kohlerpower.it/" TargetMode="External"/><Relationship Id="rId44055f2bb3269b060" Type="http://schemas.openxmlformats.org/officeDocument/2006/relationships/hyperlink" Target="http://dealers.kohlerpower.it/" TargetMode="External"/><Relationship Id="rId51815f2bb31ca15fe" Type="http://schemas.openxmlformats.org/officeDocument/2006/relationships/image" Target="media/imgrId51815f2bb31ca15fe.jpg"/><Relationship Id="rId78545f2bb31cc2f99" Type="http://schemas.openxmlformats.org/officeDocument/2006/relationships/image" Target="media/imgrId78545f2bb31cc2f99.jpg"/><Relationship Id="rId54235f2bb31cd93f2" Type="http://schemas.openxmlformats.org/officeDocument/2006/relationships/image" Target="media/imgrId54235f2bb31cd93f2.jpg"/><Relationship Id="rId74255f2bb31d06727" Type="http://schemas.openxmlformats.org/officeDocument/2006/relationships/image" Target="media/imgrId74255f2bb31d06727.jpg"/><Relationship Id="rId61805f2bb31d26327" Type="http://schemas.openxmlformats.org/officeDocument/2006/relationships/image" Target="media/imgrId61805f2bb31d26327.jpg"/><Relationship Id="rId67795f2bb31d432eb" Type="http://schemas.openxmlformats.org/officeDocument/2006/relationships/image" Target="media/imgrId67795f2bb31d432eb.jpg"/><Relationship Id="rId40545f2bb31d7279a" Type="http://schemas.openxmlformats.org/officeDocument/2006/relationships/image" Target="media/imgrId40545f2bb31d7279a.jpg"/><Relationship Id="rId32965f2bb31d88a52" Type="http://schemas.openxmlformats.org/officeDocument/2006/relationships/image" Target="media/imgrId32965f2bb31d88a52.jpg"/><Relationship Id="rId97205f2bb31d99db7" Type="http://schemas.openxmlformats.org/officeDocument/2006/relationships/image" Target="media/imgrId97205f2bb31d99db7.jpg"/><Relationship Id="rId79035f2bb31daaeef" Type="http://schemas.openxmlformats.org/officeDocument/2006/relationships/image" Target="media/imgrId79035f2bb31daaeef.jpg"/><Relationship Id="rId83435f2bb31dcee8d" Type="http://schemas.openxmlformats.org/officeDocument/2006/relationships/image" Target="media/imgrId83435f2bb31dcee8d.png"/><Relationship Id="rId40295f2bb31de404f" Type="http://schemas.openxmlformats.org/officeDocument/2006/relationships/image" Target="media/imgrId40295f2bb31de404f.jpg"/><Relationship Id="rId28555f2bb31e17502" Type="http://schemas.openxmlformats.org/officeDocument/2006/relationships/image" Target="media/imgrId28555f2bb31e17502.png"/><Relationship Id="rId74065f2bb31e27a0f" Type="http://schemas.openxmlformats.org/officeDocument/2006/relationships/image" Target="media/imgrId74065f2bb31e27a0f.jpg"/><Relationship Id="rId47405f2bb31e3bd48" Type="http://schemas.openxmlformats.org/officeDocument/2006/relationships/image" Target="media/imgrId47405f2bb31e3bd48.jpg"/><Relationship Id="rId36025f2bb31e51582" Type="http://schemas.openxmlformats.org/officeDocument/2006/relationships/image" Target="media/imgrId36025f2bb31e51582.jpg"/><Relationship Id="rId32775f2bb31e6946b" Type="http://schemas.openxmlformats.org/officeDocument/2006/relationships/image" Target="media/imgrId32775f2bb31e6946b.jpg"/><Relationship Id="rId81035f2bb31e82b73" Type="http://schemas.openxmlformats.org/officeDocument/2006/relationships/image" Target="media/imgrId81035f2bb31e82b73.jpg"/><Relationship Id="rId25555f2bb31e9dca8" Type="http://schemas.openxmlformats.org/officeDocument/2006/relationships/image" Target="media/imgrId25555f2bb31e9dca8.png"/><Relationship Id="rId15475f2bb31eb1473" Type="http://schemas.openxmlformats.org/officeDocument/2006/relationships/image" Target="media/imgrId15475f2bb31eb1473.png"/><Relationship Id="rId82925f2bb31ec7ac2" Type="http://schemas.openxmlformats.org/officeDocument/2006/relationships/image" Target="media/imgrId82925f2bb31ec7ac2.png"/><Relationship Id="rId99405f2bb31edb80d" Type="http://schemas.openxmlformats.org/officeDocument/2006/relationships/image" Target="media/imgrId99405f2bb31edb80d.jpg"/><Relationship Id="rId83445f2bb31ef16fe" Type="http://schemas.openxmlformats.org/officeDocument/2006/relationships/image" Target="media/imgrId83445f2bb31ef16fe.jpg"/><Relationship Id="rId76515f2bb31f105a6" Type="http://schemas.openxmlformats.org/officeDocument/2006/relationships/image" Target="media/imgrId76515f2bb31f105a6.jpg"/><Relationship Id="rId63135f2bb31f1fdae" Type="http://schemas.openxmlformats.org/officeDocument/2006/relationships/image" Target="media/imgrId63135f2bb31f1fdae.jpg"/><Relationship Id="rId12855f2bb31f2e588" Type="http://schemas.openxmlformats.org/officeDocument/2006/relationships/image" Target="media/imgrId12855f2bb31f2e588.jpg"/><Relationship Id="rId52375f2bb31f3fb11" Type="http://schemas.openxmlformats.org/officeDocument/2006/relationships/image" Target="media/imgrId52375f2bb31f3fb11.jpg"/><Relationship Id="rId95805f2bb31f549e3" Type="http://schemas.openxmlformats.org/officeDocument/2006/relationships/image" Target="media/imgrId95805f2bb31f549e3.jpg"/><Relationship Id="rId93125f2bb31f643bb" Type="http://schemas.openxmlformats.org/officeDocument/2006/relationships/image" Target="media/imgrId93125f2bb31f643bb.jpg"/><Relationship Id="rId79955f2bb31f7469d" Type="http://schemas.openxmlformats.org/officeDocument/2006/relationships/image" Target="media/imgrId79955f2bb31f7469d.jpg"/><Relationship Id="rId68395f2bb31f81b6d" Type="http://schemas.openxmlformats.org/officeDocument/2006/relationships/image" Target="media/imgrId68395f2bb31f81b6d.jpg"/><Relationship Id="rId57425f2bb31f9374d" Type="http://schemas.openxmlformats.org/officeDocument/2006/relationships/image" Target="media/imgrId57425f2bb31f9374d.jpg"/><Relationship Id="rId84165f2bb31fa699e" Type="http://schemas.openxmlformats.org/officeDocument/2006/relationships/image" Target="media/imgrId84165f2bb31fa699e.jpg"/><Relationship Id="rId53115f2bb31fbabb3" Type="http://schemas.openxmlformats.org/officeDocument/2006/relationships/image" Target="media/imgrId53115f2bb31fbabb3.jpg"/><Relationship Id="rId43505f2bb31fcbf9c" Type="http://schemas.openxmlformats.org/officeDocument/2006/relationships/image" Target="media/imgrId43505f2bb31fcbf9c.jpg"/><Relationship Id="rId31685f2bb31fdc4ae" Type="http://schemas.openxmlformats.org/officeDocument/2006/relationships/image" Target="media/imgrId31685f2bb31fdc4ae.jpg"/><Relationship Id="rId41385f2bb31feda18" Type="http://schemas.openxmlformats.org/officeDocument/2006/relationships/image" Target="media/imgrId41385f2bb31feda18.jpg"/><Relationship Id="rId53645f2bb3200c613" Type="http://schemas.openxmlformats.org/officeDocument/2006/relationships/image" Target="media/imgrId53645f2bb3200c613.jpg"/><Relationship Id="rId23485f2bb3201bb6f" Type="http://schemas.openxmlformats.org/officeDocument/2006/relationships/image" Target="media/imgrId23485f2bb3201bb6f.jpg"/><Relationship Id="rId91345f2bb3202e0c0" Type="http://schemas.openxmlformats.org/officeDocument/2006/relationships/image" Target="media/imgrId91345f2bb3202e0c0.jpg"/><Relationship Id="rId51495f2bb3203e174" Type="http://schemas.openxmlformats.org/officeDocument/2006/relationships/image" Target="media/imgrId51495f2bb3203e174.jpg"/><Relationship Id="rId35395f2bb320534bd" Type="http://schemas.openxmlformats.org/officeDocument/2006/relationships/image" Target="media/imgrId35395f2bb320534bd.jpg"/><Relationship Id="rId38055f2bb3206437b" Type="http://schemas.openxmlformats.org/officeDocument/2006/relationships/image" Target="media/imgrId38055f2bb3206437b.jpg"/><Relationship Id="rId48255f2bb3208aed6" Type="http://schemas.openxmlformats.org/officeDocument/2006/relationships/image" Target="media/imgrId48255f2bb3208aed6.png"/><Relationship Id="rId21965f2bb320989fe" Type="http://schemas.openxmlformats.org/officeDocument/2006/relationships/image" Target="media/imgrId21965f2bb320989fe.jpg"/><Relationship Id="rId70335f2bb320ac943" Type="http://schemas.openxmlformats.org/officeDocument/2006/relationships/image" Target="media/imgrId70335f2bb320ac943.jpg"/><Relationship Id="rId21635f2bb320c78eb" Type="http://schemas.openxmlformats.org/officeDocument/2006/relationships/image" Target="media/imgrId21635f2bb320c78eb.jpg"/><Relationship Id="rId83285f2bb320d7616" Type="http://schemas.openxmlformats.org/officeDocument/2006/relationships/image" Target="media/imgrId83285f2bb320d7616.jpg"/><Relationship Id="rId57945f2bb320e4b7f" Type="http://schemas.openxmlformats.org/officeDocument/2006/relationships/image" Target="media/imgrId57945f2bb320e4b7f.jpg"/><Relationship Id="rId52825f2bb32104826" Type="http://schemas.openxmlformats.org/officeDocument/2006/relationships/image" Target="media/imgrId52825f2bb32104826.jpg"/><Relationship Id="rId72465f2bb321137ec" Type="http://schemas.openxmlformats.org/officeDocument/2006/relationships/image" Target="media/imgrId72465f2bb321137ec.jpg"/><Relationship Id="rId91635f2bb3212fa21" Type="http://schemas.openxmlformats.org/officeDocument/2006/relationships/image" Target="media/imgrId91635f2bb3212fa21.jpg"/><Relationship Id="rId30915f2bb3214934f" Type="http://schemas.openxmlformats.org/officeDocument/2006/relationships/image" Target="media/imgrId30915f2bb3214934f.jpg"/><Relationship Id="rId78705f2bb3215ad54" Type="http://schemas.openxmlformats.org/officeDocument/2006/relationships/image" Target="media/imgrId78705f2bb3215ad54.jpg"/><Relationship Id="rId70325f2bb3219d225" Type="http://schemas.openxmlformats.org/officeDocument/2006/relationships/image" Target="media/imgrId70325f2bb3219d225.jpg"/><Relationship Id="rId54225f2bb321b0e91" Type="http://schemas.openxmlformats.org/officeDocument/2006/relationships/image" Target="media/imgrId54225f2bb321b0e91.jpg"/><Relationship Id="rId69135f2bb321c6d40" Type="http://schemas.openxmlformats.org/officeDocument/2006/relationships/image" Target="media/imgrId69135f2bb321c6d40.jpg"/><Relationship Id="rId21885f2bb321e0ff6" Type="http://schemas.openxmlformats.org/officeDocument/2006/relationships/image" Target="media/imgrId21885f2bb321e0ff6.jpg"/><Relationship Id="rId17185f2bb3220bf79" Type="http://schemas.openxmlformats.org/officeDocument/2006/relationships/image" Target="media/imgrId17185f2bb3220bf79.jpg"/><Relationship Id="rId55735f2bb3221fec1" Type="http://schemas.openxmlformats.org/officeDocument/2006/relationships/image" Target="media/imgrId55735f2bb3221fec1.jpg"/><Relationship Id="rId20695f2bb3222f2a3" Type="http://schemas.openxmlformats.org/officeDocument/2006/relationships/image" Target="media/imgrId20695f2bb3222f2a3.jpg"/><Relationship Id="rId98615f2bb32241d40" Type="http://schemas.openxmlformats.org/officeDocument/2006/relationships/image" Target="media/imgrId98615f2bb32241d40.jpg"/><Relationship Id="rId63065f2bb322558db" Type="http://schemas.openxmlformats.org/officeDocument/2006/relationships/image" Target="media/imgrId63065f2bb322558db.jpg"/><Relationship Id="rId92195f2bb3226c018" Type="http://schemas.openxmlformats.org/officeDocument/2006/relationships/image" Target="media/imgrId92195f2bb3226c018.jpg"/><Relationship Id="rId29245f2bb3227fabc" Type="http://schemas.openxmlformats.org/officeDocument/2006/relationships/image" Target="media/imgrId29245f2bb3227fabc.jpg"/><Relationship Id="rId88055f2bb32291366" Type="http://schemas.openxmlformats.org/officeDocument/2006/relationships/image" Target="media/imgrId88055f2bb32291366.jpg"/><Relationship Id="rId49985f2bb322a93da" Type="http://schemas.openxmlformats.org/officeDocument/2006/relationships/image" Target="media/imgrId49985f2bb322a93da.jpg"/><Relationship Id="rId39465f2bb322b96da" Type="http://schemas.openxmlformats.org/officeDocument/2006/relationships/image" Target="media/imgrId39465f2bb322b96da.jpg"/><Relationship Id="rId72675f2bb322cdf61" Type="http://schemas.openxmlformats.org/officeDocument/2006/relationships/image" Target="media/imgrId72675f2bb322cdf61.png"/><Relationship Id="rId46505f2bb322dea1a" Type="http://schemas.openxmlformats.org/officeDocument/2006/relationships/image" Target="media/imgrId46505f2bb322dea1a.jpg"/><Relationship Id="rId14465f2bb322f0908" Type="http://schemas.openxmlformats.org/officeDocument/2006/relationships/image" Target="media/imgrId14465f2bb322f0908.jpg"/><Relationship Id="rId76665f2bb32316b9d" Type="http://schemas.openxmlformats.org/officeDocument/2006/relationships/image" Target="media/imgrId76665f2bb32316b9d.png"/><Relationship Id="rId97745f2bb323288f6" Type="http://schemas.openxmlformats.org/officeDocument/2006/relationships/image" Target="media/imgrId97745f2bb323288f6.jpg"/><Relationship Id="rId68345f2bb3233a4e0" Type="http://schemas.openxmlformats.org/officeDocument/2006/relationships/image" Target="media/imgrId68345f2bb3233a4e0.jpg"/><Relationship Id="rId17385f2bb3235bba2" Type="http://schemas.openxmlformats.org/officeDocument/2006/relationships/image" Target="media/imgrId17385f2bb3235bba2.png"/><Relationship Id="rId17325f2bb3236be7f" Type="http://schemas.openxmlformats.org/officeDocument/2006/relationships/image" Target="media/imgrId17325f2bb3236be7f.jpg"/><Relationship Id="rId14005f2bb3237d689" Type="http://schemas.openxmlformats.org/officeDocument/2006/relationships/image" Target="media/imgrId14005f2bb3237d689.jpg"/><Relationship Id="rId46645f2bb3238eb73" Type="http://schemas.openxmlformats.org/officeDocument/2006/relationships/image" Target="media/imgrId46645f2bb3238eb73.jpg"/><Relationship Id="rId51125f2bb3239ece7" Type="http://schemas.openxmlformats.org/officeDocument/2006/relationships/image" Target="media/imgrId51125f2bb3239ece7.jpg"/><Relationship Id="rId22315f2bb323b530f" Type="http://schemas.openxmlformats.org/officeDocument/2006/relationships/image" Target="media/imgrId22315f2bb323b530f.jpg"/><Relationship Id="rId60275f2bb323ceef1" Type="http://schemas.openxmlformats.org/officeDocument/2006/relationships/image" Target="media/imgrId60275f2bb323ceef1.png"/><Relationship Id="rId48305f2bb323df47a" Type="http://schemas.openxmlformats.org/officeDocument/2006/relationships/image" Target="media/imgrId48305f2bb323df47a.jpg"/><Relationship Id="rId19025f2bb3240021c" Type="http://schemas.openxmlformats.org/officeDocument/2006/relationships/image" Target="media/imgrId19025f2bb3240021c.png"/><Relationship Id="rId59885f2bb324151ae" Type="http://schemas.openxmlformats.org/officeDocument/2006/relationships/image" Target="media/imgrId59885f2bb324151ae.png"/><Relationship Id="rId63995f2bb3242aaff" Type="http://schemas.openxmlformats.org/officeDocument/2006/relationships/image" Target="media/imgrId63995f2bb3242aaff.png"/><Relationship Id="rId30435f2bb32444903" Type="http://schemas.openxmlformats.org/officeDocument/2006/relationships/image" Target="media/imgrId30435f2bb32444903.png"/><Relationship Id="rId19895f2bb32458269" Type="http://schemas.openxmlformats.org/officeDocument/2006/relationships/image" Target="media/imgrId19895f2bb32458269.jpg"/><Relationship Id="rId86785f2bb3246bc93" Type="http://schemas.openxmlformats.org/officeDocument/2006/relationships/image" Target="media/imgrId86785f2bb3246bc93.jpg"/><Relationship Id="rId86745f2bb324832cb" Type="http://schemas.openxmlformats.org/officeDocument/2006/relationships/image" Target="media/imgrId86745f2bb324832cb.png"/><Relationship Id="rId37405f2bb3249862d" Type="http://schemas.openxmlformats.org/officeDocument/2006/relationships/image" Target="media/imgrId37405f2bb3249862d.jpg"/><Relationship Id="rId44155f2bb324afad9" Type="http://schemas.openxmlformats.org/officeDocument/2006/relationships/image" Target="media/imgrId44155f2bb324afad9.jpg"/><Relationship Id="rId11295f2bb324ca608" Type="http://schemas.openxmlformats.org/officeDocument/2006/relationships/image" Target="media/imgrId11295f2bb324ca608.jpg"/><Relationship Id="rId92335f2bb324ead42" Type="http://schemas.openxmlformats.org/officeDocument/2006/relationships/image" Target="media/imgrId92335f2bb324ead42.jpg"/><Relationship Id="rId22435f2bb3250d5b0" Type="http://schemas.openxmlformats.org/officeDocument/2006/relationships/image" Target="media/imgrId22435f2bb3250d5b0.jpg"/><Relationship Id="rId92845f2bb32543380" Type="http://schemas.openxmlformats.org/officeDocument/2006/relationships/image" Target="media/imgrId92845f2bb32543380.jpg"/><Relationship Id="rId76065f2bb3255e5de" Type="http://schemas.openxmlformats.org/officeDocument/2006/relationships/image" Target="media/imgrId76065f2bb3255e5de.jpg"/><Relationship Id="rId81115f2bb32582f21" Type="http://schemas.openxmlformats.org/officeDocument/2006/relationships/image" Target="media/imgrId81115f2bb32582f21.jpg"/><Relationship Id="rId18085f2bb3259bab5" Type="http://schemas.openxmlformats.org/officeDocument/2006/relationships/image" Target="media/imgrId18085f2bb3259bab5.jpg"/><Relationship Id="rId87835f2bb325ad4fd" Type="http://schemas.openxmlformats.org/officeDocument/2006/relationships/image" Target="media/imgrId87835f2bb325ad4fd.jpg"/><Relationship Id="rId53845f2bb325bd71e" Type="http://schemas.openxmlformats.org/officeDocument/2006/relationships/image" Target="media/imgrId53845f2bb325bd71e.jpg"/><Relationship Id="rId28115f2bb325d0154" Type="http://schemas.openxmlformats.org/officeDocument/2006/relationships/image" Target="media/imgrId28115f2bb325d0154.jpg"/><Relationship Id="rId76805f2bb325eb4f3" Type="http://schemas.openxmlformats.org/officeDocument/2006/relationships/image" Target="media/imgrId76805f2bb325eb4f3.jpg"/><Relationship Id="rId23585f2bb326085b8" Type="http://schemas.openxmlformats.org/officeDocument/2006/relationships/image" Target="media/imgrId23585f2bb326085b8.jpg"/><Relationship Id="rId30115f2bb3261b3c5" Type="http://schemas.openxmlformats.org/officeDocument/2006/relationships/image" Target="media/imgrId30115f2bb3261b3c5.png"/><Relationship Id="rId39185f2bb3262aff6" Type="http://schemas.openxmlformats.org/officeDocument/2006/relationships/image" Target="media/imgrId39185f2bb3262aff6.jpg"/><Relationship Id="rId37835f2bb3263a54d" Type="http://schemas.openxmlformats.org/officeDocument/2006/relationships/image" Target="media/imgrId37835f2bb3263a54d.jpg"/><Relationship Id="rId60705f2bb32647c8e" Type="http://schemas.openxmlformats.org/officeDocument/2006/relationships/image" Target="media/imgrId60705f2bb32647c8e.jpg"/><Relationship Id="rId74785f2bb3265ac35" Type="http://schemas.openxmlformats.org/officeDocument/2006/relationships/image" Target="media/imgrId74785f2bb3265ac35.jpg"/><Relationship Id="rId23445f2bb32670e2e" Type="http://schemas.openxmlformats.org/officeDocument/2006/relationships/image" Target="media/imgrId23445f2bb32670e2e.jpg"/><Relationship Id="rId99965f2bb32681503" Type="http://schemas.openxmlformats.org/officeDocument/2006/relationships/image" Target="media/imgrId99965f2bb32681503.jpg"/><Relationship Id="rId33075f2bb32693139" Type="http://schemas.openxmlformats.org/officeDocument/2006/relationships/image" Target="media/imgrId33075f2bb32693139.png"/><Relationship Id="rId65445f2bb326ba7bf" Type="http://schemas.openxmlformats.org/officeDocument/2006/relationships/image" Target="media/imgrId65445f2bb326ba7bf.png"/><Relationship Id="rId49555f2bb326c73a8" Type="http://schemas.openxmlformats.org/officeDocument/2006/relationships/image" Target="media/imgrId49555f2bb326c73a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083416" Type="http://schemas.openxmlformats.org/officeDocument/2006/relationships/image" Target="media/imgrId180834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