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108650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3970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285167" w:name="ctxt"/>
    <w:bookmarkEnd w:id="21285167"/>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858"/>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4686647114d46d5b0"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85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85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85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74444" name="name4427647114d474d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17647114d474d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5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85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85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11258" name="name8722647114d47c4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5647114d47c4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58"/>
        </w:numPr>
        <w:spacing w:before="0" w:after="0" w:line="240" w:lineRule="auto"/>
        <w:jc w:val="left"/>
        <w:rPr>
          <w:color w:val="00274C"/>
          <w:sz w:val="20"/>
          <w:szCs w:val="20"/>
        </w:rPr>
      </w:pPr>
      <w:r>
        <w:rPr>
          <w:color w:val="00274C"/>
          <w:sz w:val="20"/>
          <w:szCs w:val="20"/>
          <w:u w:val="none"/>
        </w:rPr>
        <w:t xml:space="preserve">Before proceeding with operation, read  </w:t>
      </w:r>
      <w:hyperlink r:id="rId2038647114d47cad3"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10964" name="name1472647114d48469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9647114d4846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58"/>
        </w:numPr>
        <w:spacing w:before="0" w:after="0" w:line="240" w:lineRule="auto"/>
        <w:jc w:val="left"/>
        <w:rPr>
          <w:color w:val="00274C"/>
          <w:sz w:val="20"/>
          <w:szCs w:val="20"/>
        </w:rPr>
      </w:pPr>
      <w:r>
        <w:rPr>
          <w:color w:val="00274C"/>
          <w:sz w:val="20"/>
          <w:szCs w:val="20"/>
          <w:u w:val="none"/>
        </w:rPr>
        <w:t xml:space="preserve">For safety precautions see </w:t>
      </w:r>
      <w:hyperlink r:id="rId5565647114d484d65"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72647114d4860d7"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7290647114d486288"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74647114d4868a3"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25647114d486f87"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99647114d48765d"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66647114d487d49"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95647114d488445"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95647114d488b93"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49647114d48b0e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28647114d48e3f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627647114d48f20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808647114d48f3f0"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995647114d48f5f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316647114d4910c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8531647114d49283c"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27087" name="name7231647114d49ae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8647114d49ae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864647114d49b5c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86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860"/>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860"/>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86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32689938" name="name9546647114d4a4b4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752647114d4a4b4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36963348" name="name1242647114d4ae71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136647114d4ae70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98871" name="name9001647114d4b25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2647114d4b25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58"/>
        </w:numPr>
        <w:spacing w:before="0" w:after="0" w:line="240" w:lineRule="auto"/>
        <w:jc w:val="left"/>
        <w:rPr>
          <w:color w:val="00274C"/>
          <w:sz w:val="20"/>
          <w:szCs w:val="20"/>
        </w:rPr>
      </w:pPr>
      <w:r>
        <w:rPr>
          <w:color w:val="00274C"/>
          <w:sz w:val="20"/>
          <w:szCs w:val="20"/>
          <w:u w:val="none"/>
        </w:rPr>
        <w:t xml:space="preserve">Before proceeding with operation, read  </w:t>
      </w:r>
      <w:hyperlink r:id="rId6249647114d4b2c42"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87031514" name="name6336647114d4ba33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153647114d4ba32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45710" name="name1758647114d4c08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8647114d4c08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371647114d4c0f0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1"/>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861"/>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86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861"/>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86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2547179" name="name7299647114d4ccf7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716647114d4ccf6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40518" name="name8746647114d4d34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2647114d4d34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922647114d4d3b9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77915" name="name1496647114d4d9e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3647114d4d9e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61647114d4da57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86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088573" name="name1532647114d4e222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857647114d4e22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44384" name="name1053647114d4e74d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9647114d4e74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572647114d4e7ba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95669" name="name2321647114d4eb5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4647114d4eb5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749647114d4ebba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35998723" name="name7295647114d50291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719647114d50290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863"/>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92456002" name="name6708647114d50dad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199647114d50dad1"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32727" name="name6006647114d5167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2647114d5167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945647114d51706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26559" name="name5395647114d52794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3647114d5279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14647114d52807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72644" name="name6851647114d52e8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69647114d52e8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4"/>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86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864"/>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864"/>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864"/>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864"/>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227647114d530893"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79935" name="name5305647114d53422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40647114d5342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2170988" name="name3677647114d53c80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149647114d53c8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8194050" name="name4817647114d54d49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597647114d54d499"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63075" name="name8612647114d5513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25647114d5513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24647114d551a5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86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86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866"/>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866"/>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866"/>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866"/>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866"/>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9219894" name="name2211647114d56071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092647114d56071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44204770" name="name3882647114d566c6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157647114d566c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77517278" name="name2916647114d56f15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745647114d56f1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02882" name="name1139647114d575a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8647114d575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86977" name="name1105647114d579e5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7647114d579e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7"/>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6816401" name="name2752647114d586f8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679647114d586f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39375373" name="name2959647114d590c0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203647114d590bf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68500" name="name7816647114d5975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5647114d5975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172647114d597d8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37557" name="name5257647114d59e04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7647114d59e0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214647114d59e74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868"/>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868"/>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868"/>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978584" name="name2445647114d5a627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846647114d5a626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55637" name="name7341647114d5ab0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3647114d5ab0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58"/>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973647114d5aba5b"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858"/>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2474647114d5ac0d7"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858"/>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858"/>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9563647114d5ad6bb"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869"/>
        </w:numPr>
        <w:spacing w:before="0" w:after="0" w:line="240" w:lineRule="auto"/>
        <w:jc w:val="left"/>
        <w:rPr>
          <w:color w:val="00274C"/>
          <w:sz w:val="20"/>
          <w:szCs w:val="20"/>
        </w:rPr>
      </w:pPr>
      <w:r>
        <w:rPr>
          <w:color w:val="00274C"/>
          <w:sz w:val="20"/>
          <w:szCs w:val="20"/>
          <w:u w:val="none"/>
        </w:rPr>
        <w:t xml:space="preserve">Engine oil replacement </w:t>
      </w:r>
      <w:hyperlink r:id="rId2791647114d5ad96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869"/>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869"/>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869"/>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869"/>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869"/>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869"/>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869"/>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869"/>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869"/>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869"/>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869"/>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870"/>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870"/>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870"/>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870"/>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870"/>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870"/>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870"/>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870"/>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994647114d5afdaf" w:history="1">
        <w:r>
          <w:rPr>
            <w:rStyle w:val="DefaultParagraphFontPHPDOCX"/>
            <w:color w:val="0000FF"/>
            <w:sz w:val="20"/>
            <w:szCs w:val="20"/>
            <w:u w:val="single" w:color=""/>
          </w:rPr>
          <w:t xml:space="preserve">(</w:t>
        </w:r>
      </w:hyperlink>
      <w:r>
        <w:rPr>
          <w:color w:val="00274C"/>
          <w:sz w:val="20"/>
          <w:szCs w:val="20"/>
          <w:u w:val="none"/>
        </w:rPr>
        <w:t xml:space="preserve"> </w:t>
      </w:r>
      <w:hyperlink r:id="rId5029647114d5afeba" w:history="1">
        <w:r>
          <w:rPr>
            <w:rStyle w:val="DefaultParagraphFontPHPDOCX"/>
            <w:b/>
            <w:bCs/>
            <w:color w:val="0000FF"/>
            <w:sz w:val="20"/>
            <w:szCs w:val="20"/>
            <w:u w:val="none"/>
          </w:rPr>
          <w:t xml:space="preserve">Par. 6.1</w:t>
        </w:r>
      </w:hyperlink>
      <w:r>
        <w:rPr>
          <w:color w:val="00274C"/>
          <w:sz w:val="20"/>
          <w:szCs w:val="20"/>
          <w:u w:val="none"/>
        </w:rPr>
        <w:t xml:space="preserve"> </w:t>
      </w:r>
      <w:hyperlink r:id="rId9350647114d5afffe"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94921" name="name5140647114d5b4b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77647114d5b4b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85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946647114d5b516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870"/>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870"/>
        </w:numPr>
        <w:spacing w:before="0" w:after="0" w:line="240" w:lineRule="auto"/>
        <w:jc w:val="left"/>
        <w:rPr>
          <w:color w:val="00274C"/>
          <w:sz w:val="20"/>
          <w:szCs w:val="20"/>
        </w:rPr>
      </w:pPr>
      <w:r>
        <w:rPr>
          <w:color w:val="00274C"/>
          <w:sz w:val="20"/>
          <w:szCs w:val="20"/>
          <w:u w:val="none"/>
        </w:rPr>
        <w:t xml:space="preserve">Pour new oil </w:t>
      </w:r>
      <w:hyperlink r:id="rId5124647114d5b566c"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4179647114d5b5782"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9938647114d5b588f"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870"/>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2997647114d5b5d7d" w:history="1">
        <w:r>
          <w:rPr>
            <w:rStyle w:val="DefaultParagraphFontPHPDOCX"/>
            <w:color w:val="0000FF"/>
            <w:sz w:val="20"/>
            <w:szCs w:val="20"/>
            <w:u w:val="single" w:color=""/>
          </w:rPr>
          <w:t xml:space="preserve">(</w:t>
        </w:r>
      </w:hyperlink>
      <w:r>
        <w:rPr>
          <w:color w:val="00274C"/>
          <w:sz w:val="20"/>
          <w:szCs w:val="20"/>
          <w:u w:val="none"/>
        </w:rPr>
        <w:t xml:space="preserve"> </w:t>
      </w:r>
      <w:hyperlink r:id="rId9280647114d5b5ead"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4526647114d5b5fb7"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8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70">
    <w:multiLevelType w:val="hybridMultilevel"/>
    <w:lvl w:ilvl="0" w:tplc="37392192">
      <w:start w:val="1"/>
      <w:numFmt w:val="decimal"/>
      <w:lvlText w:val="%1."/>
      <w:lvlJc w:val="left"/>
      <w:pPr>
        <w:ind w:left="720" w:hanging="360"/>
      </w:pPr>
    </w:lvl>
    <w:lvl w:ilvl="1" w:tplc="37392192" w:tentative="1">
      <w:start w:val="1"/>
      <w:numFmt w:val="lowerLetter"/>
      <w:lvlText w:val="%2."/>
      <w:lvlJc w:val="left"/>
      <w:pPr>
        <w:ind w:left="1440" w:hanging="360"/>
      </w:pPr>
    </w:lvl>
    <w:lvl w:ilvl="2" w:tplc="37392192" w:tentative="1">
      <w:start w:val="1"/>
      <w:numFmt w:val="lowerRoman"/>
      <w:lvlText w:val="%3."/>
      <w:lvlJc w:val="right"/>
      <w:pPr>
        <w:ind w:left="2160" w:hanging="180"/>
      </w:pPr>
    </w:lvl>
    <w:lvl w:ilvl="3" w:tplc="37392192" w:tentative="1">
      <w:start w:val="1"/>
      <w:numFmt w:val="decimal"/>
      <w:lvlText w:val="%4."/>
      <w:lvlJc w:val="left"/>
      <w:pPr>
        <w:ind w:left="2880" w:hanging="360"/>
      </w:pPr>
    </w:lvl>
    <w:lvl w:ilvl="4" w:tplc="37392192" w:tentative="1">
      <w:start w:val="1"/>
      <w:numFmt w:val="lowerLetter"/>
      <w:lvlText w:val="%5."/>
      <w:lvlJc w:val="left"/>
      <w:pPr>
        <w:ind w:left="3600" w:hanging="360"/>
      </w:pPr>
    </w:lvl>
    <w:lvl w:ilvl="5" w:tplc="37392192" w:tentative="1">
      <w:start w:val="1"/>
      <w:numFmt w:val="lowerRoman"/>
      <w:lvlText w:val="%6."/>
      <w:lvlJc w:val="right"/>
      <w:pPr>
        <w:ind w:left="4320" w:hanging="180"/>
      </w:pPr>
    </w:lvl>
    <w:lvl w:ilvl="6" w:tplc="37392192" w:tentative="1">
      <w:start w:val="1"/>
      <w:numFmt w:val="decimal"/>
      <w:lvlText w:val="%7."/>
      <w:lvlJc w:val="left"/>
      <w:pPr>
        <w:ind w:left="5040" w:hanging="360"/>
      </w:pPr>
    </w:lvl>
    <w:lvl w:ilvl="7" w:tplc="37392192" w:tentative="1">
      <w:start w:val="1"/>
      <w:numFmt w:val="lowerLetter"/>
      <w:lvlText w:val="%8."/>
      <w:lvlJc w:val="left"/>
      <w:pPr>
        <w:ind w:left="5760" w:hanging="360"/>
      </w:pPr>
    </w:lvl>
    <w:lvl w:ilvl="8" w:tplc="37392192" w:tentative="1">
      <w:start w:val="1"/>
      <w:numFmt w:val="lowerRoman"/>
      <w:lvlText w:val="%9."/>
      <w:lvlJc w:val="right"/>
      <w:pPr>
        <w:ind w:left="6480" w:hanging="180"/>
      </w:pPr>
    </w:lvl>
  </w:abstractNum>
  <w:abstractNum w:abstractNumId="2869">
    <w:multiLevelType w:val="hybridMultilevel"/>
    <w:lvl w:ilvl="0" w:tplc="27076324">
      <w:start w:val="1"/>
      <w:numFmt w:val="decimal"/>
      <w:lvlText w:val="%1."/>
      <w:lvlJc w:val="left"/>
      <w:pPr>
        <w:ind w:left="720" w:hanging="360"/>
      </w:pPr>
    </w:lvl>
    <w:lvl w:ilvl="1" w:tplc="27076324" w:tentative="1">
      <w:start w:val="1"/>
      <w:numFmt w:val="lowerLetter"/>
      <w:lvlText w:val="%2."/>
      <w:lvlJc w:val="left"/>
      <w:pPr>
        <w:ind w:left="1440" w:hanging="360"/>
      </w:pPr>
    </w:lvl>
    <w:lvl w:ilvl="2" w:tplc="27076324" w:tentative="1">
      <w:start w:val="1"/>
      <w:numFmt w:val="lowerRoman"/>
      <w:lvlText w:val="%3."/>
      <w:lvlJc w:val="right"/>
      <w:pPr>
        <w:ind w:left="2160" w:hanging="180"/>
      </w:pPr>
    </w:lvl>
    <w:lvl w:ilvl="3" w:tplc="27076324" w:tentative="1">
      <w:start w:val="1"/>
      <w:numFmt w:val="decimal"/>
      <w:lvlText w:val="%4."/>
      <w:lvlJc w:val="left"/>
      <w:pPr>
        <w:ind w:left="2880" w:hanging="360"/>
      </w:pPr>
    </w:lvl>
    <w:lvl w:ilvl="4" w:tplc="27076324" w:tentative="1">
      <w:start w:val="1"/>
      <w:numFmt w:val="lowerLetter"/>
      <w:lvlText w:val="%5."/>
      <w:lvlJc w:val="left"/>
      <w:pPr>
        <w:ind w:left="3600" w:hanging="360"/>
      </w:pPr>
    </w:lvl>
    <w:lvl w:ilvl="5" w:tplc="27076324" w:tentative="1">
      <w:start w:val="1"/>
      <w:numFmt w:val="lowerRoman"/>
      <w:lvlText w:val="%6."/>
      <w:lvlJc w:val="right"/>
      <w:pPr>
        <w:ind w:left="4320" w:hanging="180"/>
      </w:pPr>
    </w:lvl>
    <w:lvl w:ilvl="6" w:tplc="27076324" w:tentative="1">
      <w:start w:val="1"/>
      <w:numFmt w:val="decimal"/>
      <w:lvlText w:val="%7."/>
      <w:lvlJc w:val="left"/>
      <w:pPr>
        <w:ind w:left="5040" w:hanging="360"/>
      </w:pPr>
    </w:lvl>
    <w:lvl w:ilvl="7" w:tplc="27076324" w:tentative="1">
      <w:start w:val="1"/>
      <w:numFmt w:val="lowerLetter"/>
      <w:lvlText w:val="%8."/>
      <w:lvlJc w:val="left"/>
      <w:pPr>
        <w:ind w:left="5760" w:hanging="360"/>
      </w:pPr>
    </w:lvl>
    <w:lvl w:ilvl="8" w:tplc="27076324" w:tentative="1">
      <w:start w:val="1"/>
      <w:numFmt w:val="lowerRoman"/>
      <w:lvlText w:val="%9."/>
      <w:lvlJc w:val="right"/>
      <w:pPr>
        <w:ind w:left="6480" w:hanging="180"/>
      </w:pPr>
    </w:lvl>
  </w:abstractNum>
  <w:abstractNum w:abstractNumId="2868">
    <w:multiLevelType w:val="hybridMultilevel"/>
    <w:lvl w:ilvl="0" w:tplc="20532841">
      <w:start w:val="1"/>
      <w:numFmt w:val="decimal"/>
      <w:lvlText w:val="%1."/>
      <w:lvlJc w:val="left"/>
      <w:pPr>
        <w:ind w:left="720" w:hanging="360"/>
      </w:pPr>
    </w:lvl>
    <w:lvl w:ilvl="1" w:tplc="20532841" w:tentative="1">
      <w:start w:val="1"/>
      <w:numFmt w:val="lowerLetter"/>
      <w:lvlText w:val="%2."/>
      <w:lvlJc w:val="left"/>
      <w:pPr>
        <w:ind w:left="1440" w:hanging="360"/>
      </w:pPr>
    </w:lvl>
    <w:lvl w:ilvl="2" w:tplc="20532841" w:tentative="1">
      <w:start w:val="1"/>
      <w:numFmt w:val="lowerRoman"/>
      <w:lvlText w:val="%3."/>
      <w:lvlJc w:val="right"/>
      <w:pPr>
        <w:ind w:left="2160" w:hanging="180"/>
      </w:pPr>
    </w:lvl>
    <w:lvl w:ilvl="3" w:tplc="20532841" w:tentative="1">
      <w:start w:val="1"/>
      <w:numFmt w:val="decimal"/>
      <w:lvlText w:val="%4."/>
      <w:lvlJc w:val="left"/>
      <w:pPr>
        <w:ind w:left="2880" w:hanging="360"/>
      </w:pPr>
    </w:lvl>
    <w:lvl w:ilvl="4" w:tplc="20532841" w:tentative="1">
      <w:start w:val="1"/>
      <w:numFmt w:val="lowerLetter"/>
      <w:lvlText w:val="%5."/>
      <w:lvlJc w:val="left"/>
      <w:pPr>
        <w:ind w:left="3600" w:hanging="360"/>
      </w:pPr>
    </w:lvl>
    <w:lvl w:ilvl="5" w:tplc="20532841" w:tentative="1">
      <w:start w:val="1"/>
      <w:numFmt w:val="lowerRoman"/>
      <w:lvlText w:val="%6."/>
      <w:lvlJc w:val="right"/>
      <w:pPr>
        <w:ind w:left="4320" w:hanging="180"/>
      </w:pPr>
    </w:lvl>
    <w:lvl w:ilvl="6" w:tplc="20532841" w:tentative="1">
      <w:start w:val="1"/>
      <w:numFmt w:val="decimal"/>
      <w:lvlText w:val="%7."/>
      <w:lvlJc w:val="left"/>
      <w:pPr>
        <w:ind w:left="5040" w:hanging="360"/>
      </w:pPr>
    </w:lvl>
    <w:lvl w:ilvl="7" w:tplc="20532841" w:tentative="1">
      <w:start w:val="1"/>
      <w:numFmt w:val="lowerLetter"/>
      <w:lvlText w:val="%8."/>
      <w:lvlJc w:val="left"/>
      <w:pPr>
        <w:ind w:left="5760" w:hanging="360"/>
      </w:pPr>
    </w:lvl>
    <w:lvl w:ilvl="8" w:tplc="20532841" w:tentative="1">
      <w:start w:val="1"/>
      <w:numFmt w:val="lowerRoman"/>
      <w:lvlText w:val="%9."/>
      <w:lvlJc w:val="right"/>
      <w:pPr>
        <w:ind w:left="6480" w:hanging="180"/>
      </w:pPr>
    </w:lvl>
  </w:abstractNum>
  <w:abstractNum w:abstractNumId="2867">
    <w:multiLevelType w:val="hybridMultilevel"/>
    <w:lvl w:ilvl="0" w:tplc="94291104">
      <w:start w:val="1"/>
      <w:numFmt w:val="decimal"/>
      <w:lvlText w:val="%1."/>
      <w:lvlJc w:val="left"/>
      <w:pPr>
        <w:ind w:left="720" w:hanging="360"/>
      </w:pPr>
    </w:lvl>
    <w:lvl w:ilvl="1" w:tplc="94291104" w:tentative="1">
      <w:start w:val="1"/>
      <w:numFmt w:val="lowerLetter"/>
      <w:lvlText w:val="%2."/>
      <w:lvlJc w:val="left"/>
      <w:pPr>
        <w:ind w:left="1440" w:hanging="360"/>
      </w:pPr>
    </w:lvl>
    <w:lvl w:ilvl="2" w:tplc="94291104" w:tentative="1">
      <w:start w:val="1"/>
      <w:numFmt w:val="lowerRoman"/>
      <w:lvlText w:val="%3."/>
      <w:lvlJc w:val="right"/>
      <w:pPr>
        <w:ind w:left="2160" w:hanging="180"/>
      </w:pPr>
    </w:lvl>
    <w:lvl w:ilvl="3" w:tplc="94291104" w:tentative="1">
      <w:start w:val="1"/>
      <w:numFmt w:val="decimal"/>
      <w:lvlText w:val="%4."/>
      <w:lvlJc w:val="left"/>
      <w:pPr>
        <w:ind w:left="2880" w:hanging="360"/>
      </w:pPr>
    </w:lvl>
    <w:lvl w:ilvl="4" w:tplc="94291104" w:tentative="1">
      <w:start w:val="1"/>
      <w:numFmt w:val="lowerLetter"/>
      <w:lvlText w:val="%5."/>
      <w:lvlJc w:val="left"/>
      <w:pPr>
        <w:ind w:left="3600" w:hanging="360"/>
      </w:pPr>
    </w:lvl>
    <w:lvl w:ilvl="5" w:tplc="94291104" w:tentative="1">
      <w:start w:val="1"/>
      <w:numFmt w:val="lowerRoman"/>
      <w:lvlText w:val="%6."/>
      <w:lvlJc w:val="right"/>
      <w:pPr>
        <w:ind w:left="4320" w:hanging="180"/>
      </w:pPr>
    </w:lvl>
    <w:lvl w:ilvl="6" w:tplc="94291104" w:tentative="1">
      <w:start w:val="1"/>
      <w:numFmt w:val="decimal"/>
      <w:lvlText w:val="%7."/>
      <w:lvlJc w:val="left"/>
      <w:pPr>
        <w:ind w:left="5040" w:hanging="360"/>
      </w:pPr>
    </w:lvl>
    <w:lvl w:ilvl="7" w:tplc="94291104" w:tentative="1">
      <w:start w:val="1"/>
      <w:numFmt w:val="lowerLetter"/>
      <w:lvlText w:val="%8."/>
      <w:lvlJc w:val="left"/>
      <w:pPr>
        <w:ind w:left="5760" w:hanging="360"/>
      </w:pPr>
    </w:lvl>
    <w:lvl w:ilvl="8" w:tplc="94291104" w:tentative="1">
      <w:start w:val="1"/>
      <w:numFmt w:val="lowerRoman"/>
      <w:lvlText w:val="%9."/>
      <w:lvlJc w:val="right"/>
      <w:pPr>
        <w:ind w:left="6480" w:hanging="180"/>
      </w:pPr>
    </w:lvl>
  </w:abstractNum>
  <w:abstractNum w:abstractNumId="2866">
    <w:multiLevelType w:val="hybridMultilevel"/>
    <w:lvl w:ilvl="0" w:tplc="57095945">
      <w:start w:val="1"/>
      <w:numFmt w:val="decimal"/>
      <w:lvlText w:val="%1."/>
      <w:lvlJc w:val="left"/>
      <w:pPr>
        <w:ind w:left="720" w:hanging="360"/>
      </w:pPr>
    </w:lvl>
    <w:lvl w:ilvl="1" w:tplc="57095945" w:tentative="1">
      <w:start w:val="1"/>
      <w:numFmt w:val="lowerLetter"/>
      <w:lvlText w:val="%2."/>
      <w:lvlJc w:val="left"/>
      <w:pPr>
        <w:ind w:left="1440" w:hanging="360"/>
      </w:pPr>
    </w:lvl>
    <w:lvl w:ilvl="2" w:tplc="57095945" w:tentative="1">
      <w:start w:val="1"/>
      <w:numFmt w:val="lowerRoman"/>
      <w:lvlText w:val="%3."/>
      <w:lvlJc w:val="right"/>
      <w:pPr>
        <w:ind w:left="2160" w:hanging="180"/>
      </w:pPr>
    </w:lvl>
    <w:lvl w:ilvl="3" w:tplc="57095945" w:tentative="1">
      <w:start w:val="1"/>
      <w:numFmt w:val="decimal"/>
      <w:lvlText w:val="%4."/>
      <w:lvlJc w:val="left"/>
      <w:pPr>
        <w:ind w:left="2880" w:hanging="360"/>
      </w:pPr>
    </w:lvl>
    <w:lvl w:ilvl="4" w:tplc="57095945" w:tentative="1">
      <w:start w:val="1"/>
      <w:numFmt w:val="lowerLetter"/>
      <w:lvlText w:val="%5."/>
      <w:lvlJc w:val="left"/>
      <w:pPr>
        <w:ind w:left="3600" w:hanging="360"/>
      </w:pPr>
    </w:lvl>
    <w:lvl w:ilvl="5" w:tplc="57095945" w:tentative="1">
      <w:start w:val="1"/>
      <w:numFmt w:val="lowerRoman"/>
      <w:lvlText w:val="%6."/>
      <w:lvlJc w:val="right"/>
      <w:pPr>
        <w:ind w:left="4320" w:hanging="180"/>
      </w:pPr>
    </w:lvl>
    <w:lvl w:ilvl="6" w:tplc="57095945" w:tentative="1">
      <w:start w:val="1"/>
      <w:numFmt w:val="decimal"/>
      <w:lvlText w:val="%7."/>
      <w:lvlJc w:val="left"/>
      <w:pPr>
        <w:ind w:left="5040" w:hanging="360"/>
      </w:pPr>
    </w:lvl>
    <w:lvl w:ilvl="7" w:tplc="57095945" w:tentative="1">
      <w:start w:val="1"/>
      <w:numFmt w:val="lowerLetter"/>
      <w:lvlText w:val="%8."/>
      <w:lvlJc w:val="left"/>
      <w:pPr>
        <w:ind w:left="5760" w:hanging="360"/>
      </w:pPr>
    </w:lvl>
    <w:lvl w:ilvl="8" w:tplc="57095945" w:tentative="1">
      <w:start w:val="1"/>
      <w:numFmt w:val="lowerRoman"/>
      <w:lvlText w:val="%9."/>
      <w:lvlJc w:val="right"/>
      <w:pPr>
        <w:ind w:left="6480" w:hanging="180"/>
      </w:pPr>
    </w:lvl>
  </w:abstractNum>
  <w:abstractNum w:abstractNumId="2865">
    <w:multiLevelType w:val="hybridMultilevel"/>
    <w:lvl w:ilvl="0" w:tplc="18408795">
      <w:start w:val="1"/>
      <w:numFmt w:val="decimal"/>
      <w:lvlText w:val="%1."/>
      <w:lvlJc w:val="left"/>
      <w:pPr>
        <w:ind w:left="720" w:hanging="360"/>
      </w:pPr>
    </w:lvl>
    <w:lvl w:ilvl="1" w:tplc="18408795" w:tentative="1">
      <w:start w:val="1"/>
      <w:numFmt w:val="lowerLetter"/>
      <w:lvlText w:val="%2."/>
      <w:lvlJc w:val="left"/>
      <w:pPr>
        <w:ind w:left="1440" w:hanging="360"/>
      </w:pPr>
    </w:lvl>
    <w:lvl w:ilvl="2" w:tplc="18408795" w:tentative="1">
      <w:start w:val="1"/>
      <w:numFmt w:val="lowerRoman"/>
      <w:lvlText w:val="%3."/>
      <w:lvlJc w:val="right"/>
      <w:pPr>
        <w:ind w:left="2160" w:hanging="180"/>
      </w:pPr>
    </w:lvl>
    <w:lvl w:ilvl="3" w:tplc="18408795" w:tentative="1">
      <w:start w:val="1"/>
      <w:numFmt w:val="decimal"/>
      <w:lvlText w:val="%4."/>
      <w:lvlJc w:val="left"/>
      <w:pPr>
        <w:ind w:left="2880" w:hanging="360"/>
      </w:pPr>
    </w:lvl>
    <w:lvl w:ilvl="4" w:tplc="18408795" w:tentative="1">
      <w:start w:val="1"/>
      <w:numFmt w:val="lowerLetter"/>
      <w:lvlText w:val="%5."/>
      <w:lvlJc w:val="left"/>
      <w:pPr>
        <w:ind w:left="3600" w:hanging="360"/>
      </w:pPr>
    </w:lvl>
    <w:lvl w:ilvl="5" w:tplc="18408795" w:tentative="1">
      <w:start w:val="1"/>
      <w:numFmt w:val="lowerRoman"/>
      <w:lvlText w:val="%6."/>
      <w:lvlJc w:val="right"/>
      <w:pPr>
        <w:ind w:left="4320" w:hanging="180"/>
      </w:pPr>
    </w:lvl>
    <w:lvl w:ilvl="6" w:tplc="18408795" w:tentative="1">
      <w:start w:val="1"/>
      <w:numFmt w:val="decimal"/>
      <w:lvlText w:val="%7."/>
      <w:lvlJc w:val="left"/>
      <w:pPr>
        <w:ind w:left="5040" w:hanging="360"/>
      </w:pPr>
    </w:lvl>
    <w:lvl w:ilvl="7" w:tplc="18408795" w:tentative="1">
      <w:start w:val="1"/>
      <w:numFmt w:val="lowerLetter"/>
      <w:lvlText w:val="%8."/>
      <w:lvlJc w:val="left"/>
      <w:pPr>
        <w:ind w:left="5760" w:hanging="360"/>
      </w:pPr>
    </w:lvl>
    <w:lvl w:ilvl="8" w:tplc="18408795" w:tentative="1">
      <w:start w:val="1"/>
      <w:numFmt w:val="lowerRoman"/>
      <w:lvlText w:val="%9."/>
      <w:lvlJc w:val="right"/>
      <w:pPr>
        <w:ind w:left="6480" w:hanging="180"/>
      </w:pPr>
    </w:lvl>
  </w:abstractNum>
  <w:abstractNum w:abstractNumId="2864">
    <w:multiLevelType w:val="hybridMultilevel"/>
    <w:lvl w:ilvl="0" w:tplc="12245751">
      <w:start w:val="1"/>
      <w:numFmt w:val="decimal"/>
      <w:lvlText w:val="%1."/>
      <w:lvlJc w:val="left"/>
      <w:pPr>
        <w:ind w:left="720" w:hanging="360"/>
      </w:pPr>
    </w:lvl>
    <w:lvl w:ilvl="1" w:tplc="12245751" w:tentative="1">
      <w:start w:val="1"/>
      <w:numFmt w:val="lowerLetter"/>
      <w:lvlText w:val="%2."/>
      <w:lvlJc w:val="left"/>
      <w:pPr>
        <w:ind w:left="1440" w:hanging="360"/>
      </w:pPr>
    </w:lvl>
    <w:lvl w:ilvl="2" w:tplc="12245751" w:tentative="1">
      <w:start w:val="1"/>
      <w:numFmt w:val="lowerRoman"/>
      <w:lvlText w:val="%3."/>
      <w:lvlJc w:val="right"/>
      <w:pPr>
        <w:ind w:left="2160" w:hanging="180"/>
      </w:pPr>
    </w:lvl>
    <w:lvl w:ilvl="3" w:tplc="12245751" w:tentative="1">
      <w:start w:val="1"/>
      <w:numFmt w:val="decimal"/>
      <w:lvlText w:val="%4."/>
      <w:lvlJc w:val="left"/>
      <w:pPr>
        <w:ind w:left="2880" w:hanging="360"/>
      </w:pPr>
    </w:lvl>
    <w:lvl w:ilvl="4" w:tplc="12245751" w:tentative="1">
      <w:start w:val="1"/>
      <w:numFmt w:val="lowerLetter"/>
      <w:lvlText w:val="%5."/>
      <w:lvlJc w:val="left"/>
      <w:pPr>
        <w:ind w:left="3600" w:hanging="360"/>
      </w:pPr>
    </w:lvl>
    <w:lvl w:ilvl="5" w:tplc="12245751" w:tentative="1">
      <w:start w:val="1"/>
      <w:numFmt w:val="lowerRoman"/>
      <w:lvlText w:val="%6."/>
      <w:lvlJc w:val="right"/>
      <w:pPr>
        <w:ind w:left="4320" w:hanging="180"/>
      </w:pPr>
    </w:lvl>
    <w:lvl w:ilvl="6" w:tplc="12245751" w:tentative="1">
      <w:start w:val="1"/>
      <w:numFmt w:val="decimal"/>
      <w:lvlText w:val="%7."/>
      <w:lvlJc w:val="left"/>
      <w:pPr>
        <w:ind w:left="5040" w:hanging="360"/>
      </w:pPr>
    </w:lvl>
    <w:lvl w:ilvl="7" w:tplc="12245751" w:tentative="1">
      <w:start w:val="1"/>
      <w:numFmt w:val="lowerLetter"/>
      <w:lvlText w:val="%8."/>
      <w:lvlJc w:val="left"/>
      <w:pPr>
        <w:ind w:left="5760" w:hanging="360"/>
      </w:pPr>
    </w:lvl>
    <w:lvl w:ilvl="8" w:tplc="12245751" w:tentative="1">
      <w:start w:val="1"/>
      <w:numFmt w:val="lowerRoman"/>
      <w:lvlText w:val="%9."/>
      <w:lvlJc w:val="right"/>
      <w:pPr>
        <w:ind w:left="6480" w:hanging="180"/>
      </w:pPr>
    </w:lvl>
  </w:abstractNum>
  <w:abstractNum w:abstractNumId="2863">
    <w:multiLevelType w:val="hybridMultilevel"/>
    <w:lvl w:ilvl="0" w:tplc="25318628">
      <w:start w:val="1"/>
      <w:numFmt w:val="decimal"/>
      <w:lvlText w:val="%1."/>
      <w:lvlJc w:val="left"/>
      <w:pPr>
        <w:ind w:left="720" w:hanging="360"/>
      </w:pPr>
    </w:lvl>
    <w:lvl w:ilvl="1" w:tplc="25318628" w:tentative="1">
      <w:start w:val="1"/>
      <w:numFmt w:val="lowerLetter"/>
      <w:lvlText w:val="%2."/>
      <w:lvlJc w:val="left"/>
      <w:pPr>
        <w:ind w:left="1440" w:hanging="360"/>
      </w:pPr>
    </w:lvl>
    <w:lvl w:ilvl="2" w:tplc="25318628" w:tentative="1">
      <w:start w:val="1"/>
      <w:numFmt w:val="lowerRoman"/>
      <w:lvlText w:val="%3."/>
      <w:lvlJc w:val="right"/>
      <w:pPr>
        <w:ind w:left="2160" w:hanging="180"/>
      </w:pPr>
    </w:lvl>
    <w:lvl w:ilvl="3" w:tplc="25318628" w:tentative="1">
      <w:start w:val="1"/>
      <w:numFmt w:val="decimal"/>
      <w:lvlText w:val="%4."/>
      <w:lvlJc w:val="left"/>
      <w:pPr>
        <w:ind w:left="2880" w:hanging="360"/>
      </w:pPr>
    </w:lvl>
    <w:lvl w:ilvl="4" w:tplc="25318628" w:tentative="1">
      <w:start w:val="1"/>
      <w:numFmt w:val="lowerLetter"/>
      <w:lvlText w:val="%5."/>
      <w:lvlJc w:val="left"/>
      <w:pPr>
        <w:ind w:left="3600" w:hanging="360"/>
      </w:pPr>
    </w:lvl>
    <w:lvl w:ilvl="5" w:tplc="25318628" w:tentative="1">
      <w:start w:val="1"/>
      <w:numFmt w:val="lowerRoman"/>
      <w:lvlText w:val="%6."/>
      <w:lvlJc w:val="right"/>
      <w:pPr>
        <w:ind w:left="4320" w:hanging="180"/>
      </w:pPr>
    </w:lvl>
    <w:lvl w:ilvl="6" w:tplc="25318628" w:tentative="1">
      <w:start w:val="1"/>
      <w:numFmt w:val="decimal"/>
      <w:lvlText w:val="%7."/>
      <w:lvlJc w:val="left"/>
      <w:pPr>
        <w:ind w:left="5040" w:hanging="360"/>
      </w:pPr>
    </w:lvl>
    <w:lvl w:ilvl="7" w:tplc="25318628" w:tentative="1">
      <w:start w:val="1"/>
      <w:numFmt w:val="lowerLetter"/>
      <w:lvlText w:val="%8."/>
      <w:lvlJc w:val="left"/>
      <w:pPr>
        <w:ind w:left="5760" w:hanging="360"/>
      </w:pPr>
    </w:lvl>
    <w:lvl w:ilvl="8" w:tplc="25318628" w:tentative="1">
      <w:start w:val="1"/>
      <w:numFmt w:val="lowerRoman"/>
      <w:lvlText w:val="%9."/>
      <w:lvlJc w:val="right"/>
      <w:pPr>
        <w:ind w:left="6480" w:hanging="180"/>
      </w:pPr>
    </w:lvl>
  </w:abstractNum>
  <w:abstractNum w:abstractNumId="2862">
    <w:multiLevelType w:val="hybridMultilevel"/>
    <w:lvl w:ilvl="0" w:tplc="40316921">
      <w:start w:val="1"/>
      <w:numFmt w:val="decimal"/>
      <w:lvlText w:val="%1."/>
      <w:lvlJc w:val="left"/>
      <w:pPr>
        <w:ind w:left="720" w:hanging="360"/>
      </w:pPr>
    </w:lvl>
    <w:lvl w:ilvl="1" w:tplc="40316921" w:tentative="1">
      <w:start w:val="1"/>
      <w:numFmt w:val="lowerLetter"/>
      <w:lvlText w:val="%2."/>
      <w:lvlJc w:val="left"/>
      <w:pPr>
        <w:ind w:left="1440" w:hanging="360"/>
      </w:pPr>
    </w:lvl>
    <w:lvl w:ilvl="2" w:tplc="40316921" w:tentative="1">
      <w:start w:val="1"/>
      <w:numFmt w:val="lowerRoman"/>
      <w:lvlText w:val="%3."/>
      <w:lvlJc w:val="right"/>
      <w:pPr>
        <w:ind w:left="2160" w:hanging="180"/>
      </w:pPr>
    </w:lvl>
    <w:lvl w:ilvl="3" w:tplc="40316921" w:tentative="1">
      <w:start w:val="1"/>
      <w:numFmt w:val="decimal"/>
      <w:lvlText w:val="%4."/>
      <w:lvlJc w:val="left"/>
      <w:pPr>
        <w:ind w:left="2880" w:hanging="360"/>
      </w:pPr>
    </w:lvl>
    <w:lvl w:ilvl="4" w:tplc="40316921" w:tentative="1">
      <w:start w:val="1"/>
      <w:numFmt w:val="lowerLetter"/>
      <w:lvlText w:val="%5."/>
      <w:lvlJc w:val="left"/>
      <w:pPr>
        <w:ind w:left="3600" w:hanging="360"/>
      </w:pPr>
    </w:lvl>
    <w:lvl w:ilvl="5" w:tplc="40316921" w:tentative="1">
      <w:start w:val="1"/>
      <w:numFmt w:val="lowerRoman"/>
      <w:lvlText w:val="%6."/>
      <w:lvlJc w:val="right"/>
      <w:pPr>
        <w:ind w:left="4320" w:hanging="180"/>
      </w:pPr>
    </w:lvl>
    <w:lvl w:ilvl="6" w:tplc="40316921" w:tentative="1">
      <w:start w:val="1"/>
      <w:numFmt w:val="decimal"/>
      <w:lvlText w:val="%7."/>
      <w:lvlJc w:val="left"/>
      <w:pPr>
        <w:ind w:left="5040" w:hanging="360"/>
      </w:pPr>
    </w:lvl>
    <w:lvl w:ilvl="7" w:tplc="40316921" w:tentative="1">
      <w:start w:val="1"/>
      <w:numFmt w:val="lowerLetter"/>
      <w:lvlText w:val="%8."/>
      <w:lvlJc w:val="left"/>
      <w:pPr>
        <w:ind w:left="5760" w:hanging="360"/>
      </w:pPr>
    </w:lvl>
    <w:lvl w:ilvl="8" w:tplc="40316921" w:tentative="1">
      <w:start w:val="1"/>
      <w:numFmt w:val="lowerRoman"/>
      <w:lvlText w:val="%9."/>
      <w:lvlJc w:val="right"/>
      <w:pPr>
        <w:ind w:left="6480" w:hanging="180"/>
      </w:pPr>
    </w:lvl>
  </w:abstractNum>
  <w:abstractNum w:abstractNumId="2861">
    <w:multiLevelType w:val="hybridMultilevel"/>
    <w:lvl w:ilvl="0" w:tplc="29016073">
      <w:start w:val="1"/>
      <w:numFmt w:val="decimal"/>
      <w:lvlText w:val="%1."/>
      <w:lvlJc w:val="left"/>
      <w:pPr>
        <w:ind w:left="720" w:hanging="360"/>
      </w:pPr>
    </w:lvl>
    <w:lvl w:ilvl="1" w:tplc="29016073" w:tentative="1">
      <w:start w:val="1"/>
      <w:numFmt w:val="lowerLetter"/>
      <w:lvlText w:val="%2."/>
      <w:lvlJc w:val="left"/>
      <w:pPr>
        <w:ind w:left="1440" w:hanging="360"/>
      </w:pPr>
    </w:lvl>
    <w:lvl w:ilvl="2" w:tplc="29016073" w:tentative="1">
      <w:start w:val="1"/>
      <w:numFmt w:val="lowerRoman"/>
      <w:lvlText w:val="%3."/>
      <w:lvlJc w:val="right"/>
      <w:pPr>
        <w:ind w:left="2160" w:hanging="180"/>
      </w:pPr>
    </w:lvl>
    <w:lvl w:ilvl="3" w:tplc="29016073" w:tentative="1">
      <w:start w:val="1"/>
      <w:numFmt w:val="decimal"/>
      <w:lvlText w:val="%4."/>
      <w:lvlJc w:val="left"/>
      <w:pPr>
        <w:ind w:left="2880" w:hanging="360"/>
      </w:pPr>
    </w:lvl>
    <w:lvl w:ilvl="4" w:tplc="29016073" w:tentative="1">
      <w:start w:val="1"/>
      <w:numFmt w:val="lowerLetter"/>
      <w:lvlText w:val="%5."/>
      <w:lvlJc w:val="left"/>
      <w:pPr>
        <w:ind w:left="3600" w:hanging="360"/>
      </w:pPr>
    </w:lvl>
    <w:lvl w:ilvl="5" w:tplc="29016073" w:tentative="1">
      <w:start w:val="1"/>
      <w:numFmt w:val="lowerRoman"/>
      <w:lvlText w:val="%6."/>
      <w:lvlJc w:val="right"/>
      <w:pPr>
        <w:ind w:left="4320" w:hanging="180"/>
      </w:pPr>
    </w:lvl>
    <w:lvl w:ilvl="6" w:tplc="29016073" w:tentative="1">
      <w:start w:val="1"/>
      <w:numFmt w:val="decimal"/>
      <w:lvlText w:val="%7."/>
      <w:lvlJc w:val="left"/>
      <w:pPr>
        <w:ind w:left="5040" w:hanging="360"/>
      </w:pPr>
    </w:lvl>
    <w:lvl w:ilvl="7" w:tplc="29016073" w:tentative="1">
      <w:start w:val="1"/>
      <w:numFmt w:val="lowerLetter"/>
      <w:lvlText w:val="%8."/>
      <w:lvlJc w:val="left"/>
      <w:pPr>
        <w:ind w:left="5760" w:hanging="360"/>
      </w:pPr>
    </w:lvl>
    <w:lvl w:ilvl="8" w:tplc="29016073" w:tentative="1">
      <w:start w:val="1"/>
      <w:numFmt w:val="lowerRoman"/>
      <w:lvlText w:val="%9."/>
      <w:lvlJc w:val="right"/>
      <w:pPr>
        <w:ind w:left="6480" w:hanging="180"/>
      </w:pPr>
    </w:lvl>
  </w:abstractNum>
  <w:abstractNum w:abstractNumId="2860">
    <w:multiLevelType w:val="hybridMultilevel"/>
    <w:lvl w:ilvl="0" w:tplc="81596305">
      <w:start w:val="1"/>
      <w:numFmt w:val="decimal"/>
      <w:lvlText w:val="%1."/>
      <w:lvlJc w:val="left"/>
      <w:pPr>
        <w:ind w:left="720" w:hanging="360"/>
      </w:pPr>
    </w:lvl>
    <w:lvl w:ilvl="1" w:tplc="81596305" w:tentative="1">
      <w:start w:val="1"/>
      <w:numFmt w:val="lowerLetter"/>
      <w:lvlText w:val="%2."/>
      <w:lvlJc w:val="left"/>
      <w:pPr>
        <w:ind w:left="1440" w:hanging="360"/>
      </w:pPr>
    </w:lvl>
    <w:lvl w:ilvl="2" w:tplc="81596305" w:tentative="1">
      <w:start w:val="1"/>
      <w:numFmt w:val="lowerRoman"/>
      <w:lvlText w:val="%3."/>
      <w:lvlJc w:val="right"/>
      <w:pPr>
        <w:ind w:left="2160" w:hanging="180"/>
      </w:pPr>
    </w:lvl>
    <w:lvl w:ilvl="3" w:tplc="81596305" w:tentative="1">
      <w:start w:val="1"/>
      <w:numFmt w:val="decimal"/>
      <w:lvlText w:val="%4."/>
      <w:lvlJc w:val="left"/>
      <w:pPr>
        <w:ind w:left="2880" w:hanging="360"/>
      </w:pPr>
    </w:lvl>
    <w:lvl w:ilvl="4" w:tplc="81596305" w:tentative="1">
      <w:start w:val="1"/>
      <w:numFmt w:val="lowerLetter"/>
      <w:lvlText w:val="%5."/>
      <w:lvlJc w:val="left"/>
      <w:pPr>
        <w:ind w:left="3600" w:hanging="360"/>
      </w:pPr>
    </w:lvl>
    <w:lvl w:ilvl="5" w:tplc="81596305" w:tentative="1">
      <w:start w:val="1"/>
      <w:numFmt w:val="lowerRoman"/>
      <w:lvlText w:val="%6."/>
      <w:lvlJc w:val="right"/>
      <w:pPr>
        <w:ind w:left="4320" w:hanging="180"/>
      </w:pPr>
    </w:lvl>
    <w:lvl w:ilvl="6" w:tplc="81596305" w:tentative="1">
      <w:start w:val="1"/>
      <w:numFmt w:val="decimal"/>
      <w:lvlText w:val="%7."/>
      <w:lvlJc w:val="left"/>
      <w:pPr>
        <w:ind w:left="5040" w:hanging="360"/>
      </w:pPr>
    </w:lvl>
    <w:lvl w:ilvl="7" w:tplc="81596305" w:tentative="1">
      <w:start w:val="1"/>
      <w:numFmt w:val="lowerLetter"/>
      <w:lvlText w:val="%8."/>
      <w:lvlJc w:val="left"/>
      <w:pPr>
        <w:ind w:left="5760" w:hanging="360"/>
      </w:pPr>
    </w:lvl>
    <w:lvl w:ilvl="8" w:tplc="81596305" w:tentative="1">
      <w:start w:val="1"/>
      <w:numFmt w:val="lowerRoman"/>
      <w:lvlText w:val="%9."/>
      <w:lvlJc w:val="right"/>
      <w:pPr>
        <w:ind w:left="6480" w:hanging="180"/>
      </w:pPr>
    </w:lvl>
  </w:abstractNum>
  <w:abstractNum w:abstractNumId="2859">
    <w:multiLevelType w:val="hybridMultilevel"/>
    <w:lvl w:ilvl="0" w:tplc="26580070">
      <w:start w:val="1"/>
      <w:numFmt w:val="decimal"/>
      <w:lvlText w:val="%1."/>
      <w:lvlJc w:val="left"/>
      <w:pPr>
        <w:ind w:left="720" w:hanging="360"/>
      </w:pPr>
    </w:lvl>
    <w:lvl w:ilvl="1" w:tplc="26580070" w:tentative="1">
      <w:start w:val="1"/>
      <w:numFmt w:val="lowerLetter"/>
      <w:lvlText w:val="%2."/>
      <w:lvlJc w:val="left"/>
      <w:pPr>
        <w:ind w:left="1440" w:hanging="360"/>
      </w:pPr>
    </w:lvl>
    <w:lvl w:ilvl="2" w:tplc="26580070" w:tentative="1">
      <w:start w:val="1"/>
      <w:numFmt w:val="lowerRoman"/>
      <w:lvlText w:val="%3."/>
      <w:lvlJc w:val="right"/>
      <w:pPr>
        <w:ind w:left="2160" w:hanging="180"/>
      </w:pPr>
    </w:lvl>
    <w:lvl w:ilvl="3" w:tplc="26580070" w:tentative="1">
      <w:start w:val="1"/>
      <w:numFmt w:val="decimal"/>
      <w:lvlText w:val="%4."/>
      <w:lvlJc w:val="left"/>
      <w:pPr>
        <w:ind w:left="2880" w:hanging="360"/>
      </w:pPr>
    </w:lvl>
    <w:lvl w:ilvl="4" w:tplc="26580070" w:tentative="1">
      <w:start w:val="1"/>
      <w:numFmt w:val="lowerLetter"/>
      <w:lvlText w:val="%5."/>
      <w:lvlJc w:val="left"/>
      <w:pPr>
        <w:ind w:left="3600" w:hanging="360"/>
      </w:pPr>
    </w:lvl>
    <w:lvl w:ilvl="5" w:tplc="26580070" w:tentative="1">
      <w:start w:val="1"/>
      <w:numFmt w:val="lowerRoman"/>
      <w:lvlText w:val="%6."/>
      <w:lvlJc w:val="right"/>
      <w:pPr>
        <w:ind w:left="4320" w:hanging="180"/>
      </w:pPr>
    </w:lvl>
    <w:lvl w:ilvl="6" w:tplc="26580070" w:tentative="1">
      <w:start w:val="1"/>
      <w:numFmt w:val="decimal"/>
      <w:lvlText w:val="%7."/>
      <w:lvlJc w:val="left"/>
      <w:pPr>
        <w:ind w:left="5040" w:hanging="360"/>
      </w:pPr>
    </w:lvl>
    <w:lvl w:ilvl="7" w:tplc="26580070" w:tentative="1">
      <w:start w:val="1"/>
      <w:numFmt w:val="lowerLetter"/>
      <w:lvlText w:val="%8."/>
      <w:lvlJc w:val="left"/>
      <w:pPr>
        <w:ind w:left="5760" w:hanging="360"/>
      </w:pPr>
    </w:lvl>
    <w:lvl w:ilvl="8" w:tplc="26580070" w:tentative="1">
      <w:start w:val="1"/>
      <w:numFmt w:val="lowerRoman"/>
      <w:lvlText w:val="%9."/>
      <w:lvlJc w:val="right"/>
      <w:pPr>
        <w:ind w:left="6480" w:hanging="180"/>
      </w:pPr>
    </w:lvl>
  </w:abstractNum>
  <w:abstractNum w:abstractNumId="2858">
    <w:multiLevelType w:val="hybridMultilevel"/>
    <w:lvl w:ilvl="0" w:tplc="980171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58">
    <w:abstractNumId w:val="2858"/>
  </w:num>
  <w:num w:numId="2859">
    <w:abstractNumId w:val="2859"/>
  </w:num>
  <w:num w:numId="2860">
    <w:abstractNumId w:val="2860"/>
  </w:num>
  <w:num w:numId="2861">
    <w:abstractNumId w:val="2861"/>
  </w:num>
  <w:num w:numId="2862">
    <w:abstractNumId w:val="2862"/>
  </w:num>
  <w:num w:numId="2863">
    <w:abstractNumId w:val="2863"/>
  </w:num>
  <w:num w:numId="2864">
    <w:abstractNumId w:val="2864"/>
  </w:num>
  <w:num w:numId="2865">
    <w:abstractNumId w:val="2865"/>
  </w:num>
  <w:num w:numId="2866">
    <w:abstractNumId w:val="2866"/>
  </w:num>
  <w:num w:numId="2867">
    <w:abstractNumId w:val="2867"/>
  </w:num>
  <w:num w:numId="2868">
    <w:abstractNumId w:val="2868"/>
  </w:num>
  <w:num w:numId="2869">
    <w:abstractNumId w:val="2869"/>
  </w:num>
  <w:num w:numId="2870">
    <w:abstractNumId w:val="28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3358229" Type="http://schemas.openxmlformats.org/officeDocument/2006/relationships/comments" Target="comments.xml"/><Relationship Id="rId347165899" Type="http://schemas.microsoft.com/office/2011/relationships/commentsExtended" Target="commentsExtended.xml"/><Relationship Id="rId43397051" Type="http://schemas.openxmlformats.org/officeDocument/2006/relationships/image" Target="media/imgrId43397051.jpg"/><Relationship Id="rId4686647114d46d5b0" Type="http://schemas.openxmlformats.org/officeDocument/2006/relationships/hyperlink" Target="https://iservice.lombardini.it/jsp/Template2/manuale.jsp?id=41&amp;parent=962" TargetMode="External"/><Relationship Id="rId2038647114d47cad3" Type="http://schemas.openxmlformats.org/officeDocument/2006/relationships/hyperlink" Target="https://iservice.lombardini.it/jsp/Template2/manuale.jsp?id=60&amp;parent=962" TargetMode="External"/><Relationship Id="rId5565647114d484d65" Type="http://schemas.openxmlformats.org/officeDocument/2006/relationships/hyperlink" Target="https://iservice.lombardini.it/jsp/Template2/manuale.jsp?id=59&amp;parent=962" TargetMode="External"/><Relationship Id="rId8572647114d4860d7" Type="http://schemas.openxmlformats.org/officeDocument/2006/relationships/hyperlink" Target="https://iservice.lombardini.it/jsp/Template2/manuale.jsp?id=42&amp;parent=962" TargetMode="External"/><Relationship Id="rId7290647114d486288" Type="http://schemas.openxmlformats.org/officeDocument/2006/relationships/hyperlink" Target="https://iservice.lombardini.it/jsp/Template2/manuale.jsp?id=42&amp;parent=962" TargetMode="External"/><Relationship Id="rId8574647114d4868a3" Type="http://schemas.openxmlformats.org/officeDocument/2006/relationships/hyperlink" Target="https://iservice.lombardini.it/jsp/Template2/manuale.jsp?id=75&amp;parent=962" TargetMode="External"/><Relationship Id="rId9525647114d486f87" Type="http://schemas.openxmlformats.org/officeDocument/2006/relationships/hyperlink" Target="https://iservice.lombardini.it/jsp/Template2/manuale.jsp?id=44&amp;parent=962" TargetMode="External"/><Relationship Id="rId7999647114d48765d" Type="http://schemas.openxmlformats.org/officeDocument/2006/relationships/hyperlink" Target="https://iservice.lombardini.it/jsp/Template2/manuale.jsp?id=73&amp;parent=962" TargetMode="External"/><Relationship Id="rId6066647114d487d49" Type="http://schemas.openxmlformats.org/officeDocument/2006/relationships/hyperlink" Target="https://iservice.lombardini.it/jsp/Template2/manuale.jsp?id=76&amp;parent=962" TargetMode="External"/><Relationship Id="rId7595647114d488445" Type="http://schemas.openxmlformats.org/officeDocument/2006/relationships/hyperlink" Target="https://iservice.lombardini.it/jsp/Template2/manuale.jsp?id=77&amp;parent=962" TargetMode="External"/><Relationship Id="rId8695647114d488b93" Type="http://schemas.openxmlformats.org/officeDocument/2006/relationships/hyperlink" Target="https://iservice.lombardini.it/jsp/Template2/manuale.jsp?id=74&amp;parent=962" TargetMode="External"/><Relationship Id="rId3649647114d48b0e2" Type="http://schemas.openxmlformats.org/officeDocument/2006/relationships/hyperlink" Target="https://iservice.lombardini.it/jsp/Template2/manuale.jsp?id=87&amp;parent=962" TargetMode="External"/><Relationship Id="rId5228647114d48e3fb" Type="http://schemas.openxmlformats.org/officeDocument/2006/relationships/hyperlink" Target="https://iservice.lombardini.it/jsp/Template4/manuale.jsp?id=2669&amp;parent=1034" TargetMode="External"/><Relationship Id="rId6627647114d48f201" Type="http://schemas.openxmlformats.org/officeDocument/2006/relationships/hyperlink" Target="https://iservice.lombardini.it/jsp/Template2/manuale.jsp?id=83&amp;parent=962" TargetMode="External"/><Relationship Id="rId8808647114d48f3f0" Type="http://schemas.openxmlformats.org/officeDocument/2006/relationships/hyperlink" Target="https://iservice.lombardini.it/jsp/Template2/manuale.jsp?id=84&amp;parent=962" TargetMode="External"/><Relationship Id="rId2995647114d48f5f6" Type="http://schemas.openxmlformats.org/officeDocument/2006/relationships/hyperlink" Target="https://iservice.lombardini.it/jsp/Template2/manuale.jsp?id=85&amp;parent=962" TargetMode="External"/><Relationship Id="rId4316647114d4910c5" Type="http://schemas.openxmlformats.org/officeDocument/2006/relationships/hyperlink" Target="https://iservice.lombardini.it/jsp/Template2/manuale.jsp?id=86&amp;parent=962" TargetMode="External"/><Relationship Id="rId8531647114d49283c" Type="http://schemas.openxmlformats.org/officeDocument/2006/relationships/hyperlink" Target="https://iservice.lombardini.it/jsp/Template4/manuale.jsp?id=2664&amp;parent=1034" TargetMode="External"/><Relationship Id="rId7864647114d49b5c4" Type="http://schemas.openxmlformats.org/officeDocument/2006/relationships/hyperlink" Target="https://iservice.lombardini.it/jsp/Template2/manuale.jsp?id=60&amp;parent=962" TargetMode="External"/><Relationship Id="rId6249647114d4b2c42" Type="http://schemas.openxmlformats.org/officeDocument/2006/relationships/hyperlink" Target="https://iservice.lombardini.it/jsp/Template2/manuale.jsp?id=60&amp;parent=962" TargetMode="External"/><Relationship Id="rId5371647114d4c0f04" Type="http://schemas.openxmlformats.org/officeDocument/2006/relationships/hyperlink" Target="https://iservice.lombardini.it/jsp/Template2/manuale.jsp?id=60&amp;parent=962" TargetMode="External"/><Relationship Id="rId3922647114d4d3b96" Type="http://schemas.openxmlformats.org/officeDocument/2006/relationships/hyperlink" Target="https://iservice.lombardini.it/jsp/Template2/manuale.jsp?id=59&amp;parent=962" TargetMode="External"/><Relationship Id="rId9661647114d4da573" Type="http://schemas.openxmlformats.org/officeDocument/2006/relationships/hyperlink" Target="https://iservice.lombardini.it/jsp/Template2/manuale.jsp?id=60&amp;parent=962" TargetMode="External"/><Relationship Id="rId1572647114d4e7ba0" Type="http://schemas.openxmlformats.org/officeDocument/2006/relationships/hyperlink" Target="https://iservice.lombardini.it/jsp/Template2/manuale.jsp?id=59&amp;parent=962" TargetMode="External"/><Relationship Id="rId3749647114d4ebbaf" Type="http://schemas.openxmlformats.org/officeDocument/2006/relationships/hyperlink" Target="https://iservice.lombardini.it/jsp/Template2/manuale.jsp?id=60&amp;parent=962" TargetMode="External"/><Relationship Id="rId2945647114d517064" Type="http://schemas.openxmlformats.org/officeDocument/2006/relationships/hyperlink" Target="https://iservice.lombardini.it/jsp/Template2/manuale.jsp?id=60&amp;parent=962" TargetMode="External"/><Relationship Id="rId7914647114d52807e" Type="http://schemas.openxmlformats.org/officeDocument/2006/relationships/hyperlink" Target="https://iservice.lombardini.it/jsp/Template2/manuale.jsp?id=59&amp;parent=962" TargetMode="External"/><Relationship Id="rId6227647114d530893" Type="http://schemas.openxmlformats.org/officeDocument/2006/relationships/hyperlink" Target="https://iservice.lombardini.it/jsp/Template2/manuale.jsp?id=70&amp;parent=962" TargetMode="External"/><Relationship Id="rId3824647114d551a56" Type="http://schemas.openxmlformats.org/officeDocument/2006/relationships/hyperlink" Target="https://iservice.lombardini.it/jsp/Template2/manuale.jsp?id=59&amp;parent=962" TargetMode="External"/><Relationship Id="rId2172647114d597d88" Type="http://schemas.openxmlformats.org/officeDocument/2006/relationships/hyperlink" Target="https://iservice.lombardini.it/jsp/Template2/manuale.jsp?id=60&amp;parent=962" TargetMode="External"/><Relationship Id="rId4214647114d59e74f" Type="http://schemas.openxmlformats.org/officeDocument/2006/relationships/hyperlink" Target="https://iservice.lombardini.it/jsp/Template2/manuale.jsp?id=59&amp;parent=962" TargetMode="External"/><Relationship Id="rId2973647114d5aba5b" Type="http://schemas.openxmlformats.org/officeDocument/2006/relationships/hyperlink" Target="https://iservice.lombardini.it/jsp/Template2/manuale.jsp?id=80&amp;parent=962" TargetMode="External"/><Relationship Id="rId2474647114d5ac0d7" Type="http://schemas.openxmlformats.org/officeDocument/2006/relationships/hyperlink" Target="https://iservice.lombardini.it/jsp/Template2/manuale.jsp?id=81&amp;parent=962" TargetMode="External"/><Relationship Id="rId9563647114d5ad6bb" Type="http://schemas.openxmlformats.org/officeDocument/2006/relationships/hyperlink" Target="https://iservice.lombardini.it/jsp/Template2/manuale.jsp?id=80&amp;parent=962" TargetMode="External"/><Relationship Id="rId2791647114d5ad960" Type="http://schemas.openxmlformats.org/officeDocument/2006/relationships/hyperlink" Target="https://iservice.lombardini.it/jsp/Template2/manuale.jsp?id=83&amp;parent=962" TargetMode="External"/><Relationship Id="rId8994647114d5afdaf" Type="http://schemas.openxmlformats.org/officeDocument/2006/relationships/hyperlink" Target="https://iservice.lombardini.it/jsp/Template2/manuale.jsp?id=83&amp;parent=962" TargetMode="External"/><Relationship Id="rId5029647114d5afeba" Type="http://schemas.openxmlformats.org/officeDocument/2006/relationships/hyperlink" Target="https://iservice.lombardini.it/jsp/Template2/manuale.jsp?id=83&amp;parent=962" TargetMode="External"/><Relationship Id="rId9350647114d5afffe" Type="http://schemas.openxmlformats.org/officeDocument/2006/relationships/hyperlink" Target="https://iservice.lombardini.it/jsp/Template2/manuale.jsp?id=83&amp;parent=962" TargetMode="External"/><Relationship Id="rId7946647114d5b5160" Type="http://schemas.openxmlformats.org/officeDocument/2006/relationships/hyperlink" Target="https://iservice.lombardini.it/jsp/Template2/manuale.jsp?id=41&amp;parent=962" TargetMode="External"/><Relationship Id="rId5124647114d5b566c" Type="http://schemas.openxmlformats.org/officeDocument/2006/relationships/hyperlink" Target="https://iservice.lombardini.it/jsp/Template2/manuale.jsp?id=71&amp;parent=962" TargetMode="External"/><Relationship Id="rId4179647114d5b5782" Type="http://schemas.openxmlformats.org/officeDocument/2006/relationships/hyperlink" Target="https://iservice.lombardini.it/jsp/Template2/manuale.jsp?id=71&amp;parent=962" TargetMode="External"/><Relationship Id="rId9938647114d5b588f" Type="http://schemas.openxmlformats.org/officeDocument/2006/relationships/hyperlink" Target="https://iservice.lombardini.it/jsp/Template2/manuale.jsp?id=71&amp;parent=962" TargetMode="External"/><Relationship Id="rId2997647114d5b5d7d" Type="http://schemas.openxmlformats.org/officeDocument/2006/relationships/hyperlink" Target="https://iservice.lombardini.it/jsp/Template2/manuale.jsp?id=70&amp;parent=962" TargetMode="External"/><Relationship Id="rId9280647114d5b5ead" Type="http://schemas.openxmlformats.org/officeDocument/2006/relationships/hyperlink" Target="https://iservice.lombardini.it/jsp/Template2/manuale.jsp?id=70&amp;parent=962" TargetMode="External"/><Relationship Id="rId4526647114d5b5fb7" Type="http://schemas.openxmlformats.org/officeDocument/2006/relationships/hyperlink" Target="https://iservice.lombardini.it/jsp/Template2/manuale.jsp?id=70&amp;parent=962" TargetMode="External"/><Relationship Id="rId7517647114d474d7e" Type="http://schemas.openxmlformats.org/officeDocument/2006/relationships/image" Target="media/imgrId7517647114d474d7e.jpg"/><Relationship Id="rId6065647114d47c476" Type="http://schemas.openxmlformats.org/officeDocument/2006/relationships/image" Target="media/imgrId6065647114d47c476.jpg"/><Relationship Id="rId2939647114d48469a" Type="http://schemas.openxmlformats.org/officeDocument/2006/relationships/image" Target="media/imgrId2939647114d48469a.jpg"/><Relationship Id="rId1378647114d49aecd" Type="http://schemas.openxmlformats.org/officeDocument/2006/relationships/image" Target="media/imgrId1378647114d49aecd.jpg"/><Relationship Id="rId1752647114d4a4b48" Type="http://schemas.openxmlformats.org/officeDocument/2006/relationships/image" Target="media/imgrId1752647114d4a4b48.jpg"/><Relationship Id="rId6136647114d4ae70f" Type="http://schemas.openxmlformats.org/officeDocument/2006/relationships/image" Target="media/imgrId6136647114d4ae70f.jpg"/><Relationship Id="rId8292647114d4b25b9" Type="http://schemas.openxmlformats.org/officeDocument/2006/relationships/image" Target="media/imgrId8292647114d4b25b9.jpg"/><Relationship Id="rId3153647114d4ba32e" Type="http://schemas.openxmlformats.org/officeDocument/2006/relationships/image" Target="media/imgrId3153647114d4ba32e.jpg"/><Relationship Id="rId3168647114d4c0875" Type="http://schemas.openxmlformats.org/officeDocument/2006/relationships/image" Target="media/imgrId3168647114d4c0875.jpg"/><Relationship Id="rId2716647114d4ccf6f" Type="http://schemas.openxmlformats.org/officeDocument/2006/relationships/image" Target="media/imgrId2716647114d4ccf6f.jpg"/><Relationship Id="rId3302647114d4d3436" Type="http://schemas.openxmlformats.org/officeDocument/2006/relationships/image" Target="media/imgrId3302647114d4d3436.jpg"/><Relationship Id="rId4683647114d4d9e9c" Type="http://schemas.openxmlformats.org/officeDocument/2006/relationships/image" Target="media/imgrId4683647114d4d9e9c.jpg"/><Relationship Id="rId8857647114d4e221b" Type="http://schemas.openxmlformats.org/officeDocument/2006/relationships/image" Target="media/imgrId8857647114d4e221b.jpg"/><Relationship Id="rId8399647114d4e74db" Type="http://schemas.openxmlformats.org/officeDocument/2006/relationships/image" Target="media/imgrId8399647114d4e74db.jpg"/><Relationship Id="rId4564647114d4eb592" Type="http://schemas.openxmlformats.org/officeDocument/2006/relationships/image" Target="media/imgrId4564647114d4eb592.jpg"/><Relationship Id="rId7719647114d50290f" Type="http://schemas.openxmlformats.org/officeDocument/2006/relationships/image" Target="media/imgrId7719647114d50290f.jpg"/><Relationship Id="rId4199647114d50dad1" Type="http://schemas.openxmlformats.org/officeDocument/2006/relationships/image" Target="media/imgrId4199647114d50dad1.jpg"/><Relationship Id="rId8292647114d5167bd" Type="http://schemas.openxmlformats.org/officeDocument/2006/relationships/image" Target="media/imgrId8292647114d5167bd.jpg"/><Relationship Id="rId1213647114d52793d" Type="http://schemas.openxmlformats.org/officeDocument/2006/relationships/image" Target="media/imgrId1213647114d52793d.jpg"/><Relationship Id="rId3869647114d52e84d" Type="http://schemas.openxmlformats.org/officeDocument/2006/relationships/image" Target="media/imgrId3869647114d52e84d.jpg"/><Relationship Id="rId4040647114d534225" Type="http://schemas.openxmlformats.org/officeDocument/2006/relationships/image" Target="media/imgrId4040647114d534225.jpg"/><Relationship Id="rId3149647114d53c809" Type="http://schemas.openxmlformats.org/officeDocument/2006/relationships/image" Target="media/imgrId3149647114d53c809.jpg"/><Relationship Id="rId8597647114d54d499" Type="http://schemas.openxmlformats.org/officeDocument/2006/relationships/image" Target="media/imgrId8597647114d54d499.jpg"/><Relationship Id="rId4525647114d551339" Type="http://schemas.openxmlformats.org/officeDocument/2006/relationships/image" Target="media/imgrId4525647114d551339.jpg"/><Relationship Id="rId5092647114d560717" Type="http://schemas.openxmlformats.org/officeDocument/2006/relationships/image" Target="media/imgrId5092647114d560717.jpg"/><Relationship Id="rId5157647114d566c60" Type="http://schemas.openxmlformats.org/officeDocument/2006/relationships/image" Target="media/imgrId5157647114d566c60.jpg"/><Relationship Id="rId7745647114d56f150" Type="http://schemas.openxmlformats.org/officeDocument/2006/relationships/image" Target="media/imgrId7745647114d56f150.jpg"/><Relationship Id="rId8778647114d575ab3" Type="http://schemas.openxmlformats.org/officeDocument/2006/relationships/image" Target="media/imgrId8778647114d575ab3.jpg"/><Relationship Id="rId3137647114d579e4f" Type="http://schemas.openxmlformats.org/officeDocument/2006/relationships/image" Target="media/imgrId3137647114d579e4f.jpg"/><Relationship Id="rId1679647114d586f89" Type="http://schemas.openxmlformats.org/officeDocument/2006/relationships/image" Target="media/imgrId1679647114d586f89.png"/><Relationship Id="rId6203647114d590bfe" Type="http://schemas.openxmlformats.org/officeDocument/2006/relationships/image" Target="media/imgrId6203647114d590bfe.jpg"/><Relationship Id="rId5015647114d59759d" Type="http://schemas.openxmlformats.org/officeDocument/2006/relationships/image" Target="media/imgrId5015647114d59759d.jpg"/><Relationship Id="rId9007647114d59e041" Type="http://schemas.openxmlformats.org/officeDocument/2006/relationships/image" Target="media/imgrId9007647114d59e041.jpg"/><Relationship Id="rId5846647114d5a626f" Type="http://schemas.openxmlformats.org/officeDocument/2006/relationships/image" Target="media/imgrId5846647114d5a626f.jpg"/><Relationship Id="rId1163647114d5ab06e" Type="http://schemas.openxmlformats.org/officeDocument/2006/relationships/image" Target="media/imgrId1163647114d5ab06e.jpg"/><Relationship Id="rId9777647114d5b4b7e" Type="http://schemas.openxmlformats.org/officeDocument/2006/relationships/image" Target="media/imgrId9777647114d5b4b7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397051" Type="http://schemas.openxmlformats.org/officeDocument/2006/relationships/image" Target="media/imgrId433970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397051" Type="http://schemas.openxmlformats.org/officeDocument/2006/relationships/image" Target="media/imgrId433970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397051" Type="http://schemas.openxmlformats.org/officeDocument/2006/relationships/image" Target="media/imgrId433970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397051" Type="http://schemas.openxmlformats.org/officeDocument/2006/relationships/image" Target="media/imgrId433970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397051" Type="http://schemas.openxmlformats.org/officeDocument/2006/relationships/image" Target="media/imgrId433970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397051" Type="http://schemas.openxmlformats.org/officeDocument/2006/relationships/image" Target="media/imgrId433970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