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zum Austausch von Teilen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M-MP: Verwendung und Wartung (Rev.01)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97392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1241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ED0053030860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05.1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02/2016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TAGLIAVINI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980724" w:name="ctxt"/>
    <w:bookmarkEnd w:id="80980724"/>
    <w:p>
      <w:pPr>
        <w:widowControl w:val="on"/>
        <w:pBdr/>
        <w:spacing w:before="75" w:after="75" w:line="240" w:lineRule="auto"/>
        <w:ind w:left="75" w:right="75"/>
        <w:jc w:val="left"/>
      </w:pPr>
    </w:p>
    <w:p>
      <w:pPr>
        <w:pStyle w:val="Titolo1"/>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59980" name="name47936473717714e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36473717714e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23626" name="name2278647371771c3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9647371771c3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765647371771cbd4"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numPr>
                <w:ilvl w:val="0"/>
                <w:numId w:val="21578"/>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 </w:t>
            </w:r>
            <w:r>
              <w:rPr>
                <w:b/>
                <w:bCs/>
                <w:color w:val="00274C"/>
                <w:position w:val="-2"/>
                <w:sz w:val="20"/>
                <w:szCs w:val="20"/>
                <w:u w:val="none"/>
              </w:rPr>
              <w:t xml:space="preserve">Fig. 6.3</w:t>
            </w:r>
            <w:r>
              <w:rPr>
                <w:color w:val="00274C"/>
                <w:position w:val="-2"/>
                <w:sz w:val="20"/>
                <w:szCs w:val="20"/>
                <w:u w:val="none"/>
              </w:rPr>
              <w:t xml:space="preserve"> ).</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von der Pumpe </w:t>
            </w:r>
            <w:r>
              <w:rPr>
                <w:b/>
                <w:bCs/>
                <w:color w:val="00274C"/>
                <w:position w:val="-2"/>
                <w:sz w:val="20"/>
                <w:szCs w:val="20"/>
                <w:u w:val="none"/>
              </w:rPr>
              <w:t xml:space="preserve">E</w:t>
            </w:r>
            <w:r>
              <w:rPr>
                <w:color w:val="00274C"/>
                <w:position w:val="-2"/>
                <w:sz w:val="20"/>
                <w:szCs w:val="20"/>
                <w:u w:val="none"/>
              </w:rPr>
              <w:t xml:space="preserve"> entfernen.</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Die Pumpe </w:t>
            </w:r>
            <w:r>
              <w:rPr>
                <w:b/>
                <w:bCs/>
                <w:color w:val="00274C"/>
                <w:position w:val="-2"/>
                <w:sz w:val="20"/>
                <w:szCs w:val="20"/>
                <w:u w:val="none"/>
              </w:rPr>
              <w:t xml:space="preserve">E</w:t>
            </w:r>
            <w:r>
              <w:rPr>
                <w:color w:val="00274C"/>
                <w:position w:val="-2"/>
                <w:sz w:val="20"/>
                <w:szCs w:val="20"/>
                <w:u w:val="none"/>
              </w:rPr>
              <w:t xml:space="preserve"> in Betrieb nehmen und das im Motor vorhandene Öl ablassen.</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Das Öl in einen geeigneten Behälter ablassen (Für die Entsorgung des Altöls siehe </w:t>
            </w:r>
            <w:hyperlink r:id="rId4734647371771dfad" w:history="1">
              <w:r>
                <w:rPr>
                  <w:rStyle w:val="DefaultParagraphFontPHPDOCX"/>
                  <w:b/>
                  <w:bCs/>
                  <w:color w:val="0000FF"/>
                  <w:position w:val="-2"/>
                  <w:sz w:val="20"/>
                  <w:szCs w:val="20"/>
                  <w:u w:val="none"/>
                </w:rPr>
                <w:t xml:space="preserve">Abs. 6.9</w:t>
              </w:r>
            </w:hyperlink>
            <w:r>
              <w:rPr>
                <w:color w:val="00274C"/>
                <w:position w:val="-2"/>
                <w:sz w:val="20"/>
                <w:szCs w:val="20"/>
                <w:u w:val="none"/>
              </w:rPr>
              <w:t xml:space="preserve"> ).</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328647371771e7bd"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lesen.</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5675647371771ead9" w:history="1">
              <w:r>
                <w:rPr>
                  <w:rStyle w:val="DefaultParagraphFontPHPDOCX"/>
                  <w:b/>
                  <w:bCs/>
                  <w:color w:val="0000FF"/>
                  <w:position w:val="-2"/>
                  <w:sz w:val="20"/>
                  <w:szCs w:val="20"/>
                  <w:u w:val="single" w:color=""/>
                </w:rPr>
                <w:t xml:space="preserve">Tab. 2.1</w:t>
              </w:r>
            </w:hyperlink>
            <w:r>
              <w:rPr>
                <w:b/>
                <w:bCs/>
                <w:color w:val="00274C"/>
                <w:position w:val="-2"/>
                <w:sz w:val="20"/>
                <w:szCs w:val="20"/>
                <w:u w:val="none"/>
              </w:rPr>
              <w:t xml:space="preserve"> und </w:t>
            </w:r>
            <w:hyperlink r:id="rId8803647371771ec24"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 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2157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41981" name="name59196473717725b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96473717725b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nicht überschreiten.</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w:t>
            </w:r>
            <w:r>
              <w:rPr>
                <w:b/>
                <w:bCs/>
                <w:color w:val="00274C"/>
                <w:position w:val="-2"/>
                <w:sz w:val="20"/>
                <w:szCs w:val="20"/>
                <w:u w:val="none"/>
              </w:rPr>
              <w:t xml:space="preserve">MIN</w:t>
            </w:r>
            <w:r>
              <w:rPr>
                <w:color w:val="00274C"/>
                <w:position w:val="-2"/>
                <w:sz w:val="20"/>
                <w:szCs w:val="20"/>
                <w:u w:val="none"/>
              </w:rPr>
              <w:t xml:space="preserve">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89134" name="name923564737177307a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03864737177307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w:t>
            </w:r>
            <w:r>
              <w:rPr>
                <w:position w:val="-226"/>
              </w:rPr>
              <w:drawing>
                <wp:inline distT="0" distB="0" distL="0" distR="0">
                  <wp:extent cx="2232000" cy="1483200"/>
                  <wp:effectExtent b="0" l="0" r="0" t="0"/>
                  <wp:docPr id="53413154" name="name30586473717736dff"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3926473717736d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8"/>
              </w:rPr>
              <w:drawing>
                <wp:inline distT="0" distB="0" distL="0" distR="0">
                  <wp:extent cx="2232000" cy="1490400"/>
                  <wp:effectExtent b="0" l="0" r="0" t="0"/>
                  <wp:docPr id="29640725" name="name1711647371773f60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7358647371773f5f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91588" name="name177864737177430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064737177430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109647371774363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90325" name="name901764737177472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6564737177472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283264737177479ca" w:history="1">
              <w:r>
                <w:rPr>
                  <w:rStyle w:val="DefaultParagraphFontPHPDOCX"/>
                  <w:b/>
                  <w:bCs/>
                  <w:color w:val="0000FF"/>
                  <w:position w:val="-2"/>
                  <w:sz w:val="20"/>
                  <w:szCs w:val="20"/>
                  <w:u w:val="none"/>
                </w:rPr>
                <w:t xml:space="preserve">Abs. 6.9</w:t>
              </w:r>
            </w:hyperlink>
            <w:r>
              <w:rPr>
                <w:color w:val="00274C"/>
                <w:position w:val="-2"/>
                <w:sz w:val="20"/>
                <w:szCs w:val="20"/>
                <w:u w:val="none"/>
              </w:rPr>
              <w:t xml:space="preserve"> .</w:t>
            </w:r>
          </w:p>
          <w:p/>
          <w:p/>
          <w:p>
            <w:pPr>
              <w:numPr>
                <w:ilvl w:val="0"/>
                <w:numId w:val="21579"/>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A</w:t>
            </w:r>
            <w:r>
              <w:rPr>
                <w:color w:val="00274C"/>
                <w:position w:val="-2"/>
                <w:sz w:val="20"/>
                <w:szCs w:val="20"/>
                <w:u w:val="none"/>
              </w:rPr>
              <w:t xml:space="preserve"> mit dem entsprechenden Schlüssel abschrauben.</w:t>
            </w:r>
          </w:p>
          <w:p>
            <w:pPr>
              <w:numPr>
                <w:ilvl w:val="0"/>
                <w:numId w:val="21579"/>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A</w:t>
            </w:r>
            <w:r>
              <w:rPr>
                <w:color w:val="00274C"/>
                <w:position w:val="-2"/>
                <w:sz w:val="20"/>
                <w:szCs w:val="20"/>
                <w:u w:val="none"/>
              </w:rPr>
              <w:t xml:space="preserve"> einsetzen und anschrauben und anschließend mit Hilfe eines Drehmomentschlüssels </w:t>
            </w:r>
            <w:r>
              <w:rPr>
                <w:b/>
                <w:bCs/>
                <w:color w:val="00274C"/>
                <w:position w:val="-2"/>
                <w:sz w:val="20"/>
                <w:szCs w:val="20"/>
                <w:u w:val="none"/>
              </w:rPr>
              <w:t xml:space="preserve">B</w:t>
            </w:r>
            <w:r>
              <w:rPr>
                <w:color w:val="00274C"/>
                <w:position w:val="-2"/>
                <w:sz w:val="20"/>
                <w:szCs w:val="20"/>
                <w:u w:val="none"/>
              </w:rPr>
              <w:t xml:space="preserve"> festziehen (Anziehmoment </w:t>
            </w:r>
            <w:r>
              <w:rPr>
                <w:b/>
                <w:bCs/>
                <w:color w:val="00274C"/>
                <w:position w:val="-2"/>
                <w:sz w:val="20"/>
                <w:szCs w:val="20"/>
                <w:u w:val="none"/>
              </w:rPr>
              <w:t xml:space="preserve">15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98"/>
              </w:rPr>
              <w:drawing>
                <wp:inline distT="0" distB="0" distL="0" distR="0">
                  <wp:extent cx="2232000" cy="1929600"/>
                  <wp:effectExtent b="0" l="0" r="0" t="0"/>
                  <wp:docPr id="47729646" name="name399464737177522e0"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62564737177522dc"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u w:val="none"/>
              </w:rPr>
              <w:br/>
              <w:t xml:space="preserve">Fig</w:t>
            </w:r>
            <w:r>
              <w:rPr>
                <w:color w:val="00274C"/>
                <w:position w:val="0"/>
                <w:sz w:val="20"/>
                <w:szCs w:val="20"/>
                <w:u w:val="none"/>
              </w:rPr>
              <w:t xml:space="preserve"> </w:t>
            </w:r>
            <w:r>
              <w:rPr>
                <w:b/>
                <w:bCs/>
                <w:color w:val="00274C"/>
                <w:position w:val="0"/>
                <w:sz w:val="20"/>
                <w:szCs w:val="20"/>
                <w:u w:val="none"/>
              </w:rPr>
              <w:t xml:space="preserve">.</w:t>
            </w:r>
            <w:r>
              <w:rPr>
                <w:b/>
                <w:bCs/>
                <w:color w:val="00274C"/>
                <w:position w:val="0"/>
                <w:sz w:val="20"/>
                <w:szCs w:val="20"/>
                <w:u w:val="none"/>
              </w:rPr>
              <w:t xml:space="preserve"> 6.4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84863" name="name32526473717758e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76473717758e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664647371775964a"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01850" name="name7606647371775fb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43647371775fb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722864737177603b9" w:history="1">
              <w:r>
                <w:rPr>
                  <w:rStyle w:val="DefaultParagraphFontPHPDOCX"/>
                  <w:b/>
                  <w:bCs/>
                  <w:color w:val="0000FF"/>
                  <w:position w:val="-2"/>
                  <w:sz w:val="20"/>
                  <w:szCs w:val="20"/>
                  <w:u w:val="none"/>
                </w:rPr>
                <w:t xml:space="preserve">Abs. 6.9.</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1580"/>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21580"/>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abschrauben und entnehmen.</w:t>
            </w:r>
          </w:p>
          <w:p>
            <w:pPr>
              <w:numPr>
                <w:ilvl w:val="0"/>
                <w:numId w:val="21580"/>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r>
              <w:rPr>
                <w:color w:val="00274C"/>
                <w:position w:val="-2"/>
                <w:sz w:val="20"/>
                <w:szCs w:val="20"/>
                <w:u w:val="none"/>
              </w:rPr>
              <w:br/>
              <w:t xml:space="preserve">Die neue Patrone </w:t>
            </w:r>
            <w:r>
              <w:rPr>
                <w:b/>
                <w:bCs/>
                <w:color w:val="00274C"/>
                <w:position w:val="-2"/>
                <w:sz w:val="20"/>
                <w:szCs w:val="20"/>
                <w:u w:val="none"/>
              </w:rPr>
              <w:t xml:space="preserve">A</w:t>
            </w:r>
            <w:r>
              <w:rPr>
                <w:color w:val="00274C"/>
                <w:position w:val="-2"/>
                <w:sz w:val="20"/>
                <w:szCs w:val="20"/>
                <w:u w:val="none"/>
              </w:rPr>
              <w:t xml:space="preserve"> in die Halterung </w:t>
            </w:r>
            <w:r>
              <w:rPr>
                <w:b/>
                <w:bCs/>
                <w:color w:val="00274C"/>
                <w:position w:val="-2"/>
                <w:sz w:val="20"/>
                <w:szCs w:val="20"/>
                <w:u w:val="none"/>
              </w:rPr>
              <w:t xml:space="preserve">B</w:t>
            </w:r>
            <w:r>
              <w:rPr>
                <w:color w:val="00274C"/>
                <w:position w:val="-2"/>
                <w:sz w:val="20"/>
                <w:szCs w:val="20"/>
                <w:u w:val="none"/>
              </w:rPr>
              <w:t xml:space="preserve"> einschrauben (mit der Hand festschrauben).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92190" name="name739064737177672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464737177672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1576"/>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A</w:t>
            </w:r>
            <w:r>
              <w:rPr>
                <w:color w:val="00274C"/>
                <w:position w:val="-2"/>
                <w:sz w:val="20"/>
                <w:szCs w:val="20"/>
                <w:u w:val="none"/>
              </w:rPr>
              <w:t xml:space="preserve"> nicht mit Kraftstoff füllen.</w:t>
            </w:r>
          </w:p>
          <w:p/>
          <w:p/>
          <w:p>
            <w:pPr>
              <w:numPr>
                <w:ilvl w:val="0"/>
                <w:numId w:val="21581"/>
              </w:numPr>
              <w:spacing w:before="0" w:after="0" w:line="262" w:lineRule="auto"/>
              <w:jc w:val="left"/>
              <w:rPr>
                <w:color w:val="00274C"/>
                <w:sz w:val="20"/>
                <w:szCs w:val="20"/>
              </w:rPr>
            </w:pPr>
            <w:r>
              <w:rPr>
                <w:color w:val="00274C"/>
                <w:position w:val="-2"/>
                <w:sz w:val="20"/>
                <w:szCs w:val="20"/>
                <w:u w:val="none"/>
              </w:rPr>
              <w:t xml:space="preserve">Den Schlüssel auf der Steuertafel für einige Sekunden in die Position </w:t>
            </w:r>
            <w:r>
              <w:rPr>
                <w:b/>
                <w:bCs/>
                <w:color w:val="00274C"/>
                <w:position w:val="-2"/>
                <w:sz w:val="20"/>
                <w:szCs w:val="20"/>
                <w:u w:val="none"/>
              </w:rPr>
              <w:t xml:space="preserve">ON</w:t>
            </w:r>
            <w:r>
              <w:rPr>
                <w:color w:val="00274C"/>
                <w:position w:val="-2"/>
                <w:sz w:val="20"/>
                <w:szCs w:val="20"/>
                <w:u w:val="none"/>
              </w:rPr>
              <w:t xml:space="preserve"> bringen.</w:t>
            </w:r>
            <w:r>
              <w:rPr>
                <w:color w:val="00274C"/>
                <w:position w:val="-2"/>
                <w:sz w:val="20"/>
                <w:szCs w:val="20"/>
                <w:u w:val="none"/>
              </w:rPr>
              <w:br/>
              <w:t xml:space="preserve">Die elektrische Pumpe </w:t>
            </w:r>
            <w:r>
              <w:rPr>
                <w:b/>
                <w:bCs/>
                <w:color w:val="00274C"/>
                <w:position w:val="-2"/>
                <w:sz w:val="20"/>
                <w:szCs w:val="20"/>
                <w:u w:val="none"/>
              </w:rPr>
              <w:t xml:space="preserve">D</w:t>
            </w:r>
            <w:r>
              <w:rPr>
                <w:color w:val="00274C"/>
                <w:position w:val="-2"/>
                <w:sz w:val="20"/>
                <w:szCs w:val="20"/>
                <w:u w:val="none"/>
              </w:rPr>
              <w:t xml:space="preserve"> transportiert den Kraftstoff </w:t>
            </w:r>
            <w:r>
              <w:rPr>
                <w:b/>
                <w:bCs/>
                <w:color w:val="00274C"/>
                <w:position w:val="-2"/>
                <w:sz w:val="20"/>
                <w:szCs w:val="20"/>
                <w:u w:val="none"/>
              </w:rPr>
              <w:t xml:space="preserve">B</w:t>
            </w:r>
            <w:r>
              <w:rPr>
                <w:color w:val="00274C"/>
                <w:position w:val="-2"/>
                <w:sz w:val="20"/>
                <w:szCs w:val="20"/>
                <w:u w:val="none"/>
              </w:rPr>
              <w:t xml:space="preserve"> zum Filter und anschließend zur Einspritzpumpe.</w:t>
            </w:r>
          </w:p>
          <w:p>
            <w:pPr>
              <w:numPr>
                <w:ilvl w:val="0"/>
                <w:numId w:val="21581"/>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auf der Halterung des Kraftstofffilters </w:t>
            </w:r>
            <w:r>
              <w:rPr>
                <w:b/>
                <w:bCs/>
                <w:color w:val="00274C"/>
                <w:position w:val="-2"/>
                <w:sz w:val="20"/>
                <w:szCs w:val="20"/>
                <w:u w:val="none"/>
              </w:rPr>
              <w:t xml:space="preserve">B</w:t>
            </w:r>
            <w:r>
              <w:rPr>
                <w:color w:val="00274C"/>
                <w:position w:val="-2"/>
                <w:sz w:val="20"/>
                <w:szCs w:val="20"/>
                <w:u w:val="none"/>
              </w:rPr>
              <w:t xml:space="preserve"> öffnen.</w:t>
            </w:r>
            <w:r>
              <w:rPr>
                <w:color w:val="00274C"/>
                <w:position w:val="-2"/>
                <w:sz w:val="20"/>
                <w:szCs w:val="20"/>
                <w:u w:val="none"/>
              </w:rPr>
              <w:br/>
              <w:t xml:space="preserve">Die Luft im Inneren des Kreislaufs und des Filters beginnt aus dem Sitz der Schraube </w:t>
            </w:r>
            <w:r>
              <w:rPr>
                <w:b/>
                <w:bCs/>
                <w:color w:val="00274C"/>
                <w:position w:val="-2"/>
                <w:sz w:val="20"/>
                <w:szCs w:val="20"/>
                <w:u w:val="none"/>
              </w:rPr>
              <w:t xml:space="preserve">F</w:t>
            </w:r>
            <w:r>
              <w:rPr>
                <w:color w:val="00274C"/>
                <w:position w:val="-2"/>
                <w:sz w:val="20"/>
                <w:szCs w:val="20"/>
                <w:u w:val="none"/>
              </w:rPr>
              <w:t xml:space="preserve"> auszutreten.</w:t>
            </w:r>
          </w:p>
          <w:p>
            <w:pPr>
              <w:numPr>
                <w:ilvl w:val="0"/>
                <w:numId w:val="21581"/>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wieder schließen (Anziehmoment </w:t>
            </w:r>
            <w:r>
              <w:rPr>
                <w:b/>
                <w:bCs/>
                <w:color w:val="00274C"/>
                <w:position w:val="-2"/>
                <w:sz w:val="20"/>
                <w:szCs w:val="20"/>
                <w:u w:val="none"/>
              </w:rPr>
              <w:t xml:space="preserve">1.5 Nm</w:t>
            </w:r>
            <w:r>
              <w:rPr>
                <w:color w:val="00274C"/>
                <w:position w:val="-2"/>
                <w:sz w:val="20"/>
                <w:szCs w:val="20"/>
                <w:u w:val="none"/>
              </w:rPr>
              <w:t xml:space="preserve"> )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86"/>
              </w:rPr>
              <w:drawing>
                <wp:inline distT="0" distB="0" distL="0" distR="0">
                  <wp:extent cx="2232000" cy="3103200"/>
                  <wp:effectExtent b="0" l="0" r="0" t="0"/>
                  <wp:docPr id="84189143" name="name29166473717770e1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5216473717770e0f"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u w:val="none"/>
              </w:rPr>
              <w:br/>
              <w:t xml:space="preserve">Fig. 6.5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Laufrads der Wasserpumpe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84169" name="name61056473717774d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86473717774d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17722" name="name67406473717779a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86473717779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794647371777a220"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G</w:t>
            </w:r>
            <w:r>
              <w:rPr>
                <w:color w:val="00274C"/>
                <w:position w:val="-2"/>
                <w:sz w:val="20"/>
                <w:szCs w:val="20"/>
                <w:u w:val="none"/>
              </w:rPr>
              <w:t xml:space="preserve"> ersetzen </w:t>
            </w:r>
            <w:r>
              <w:rPr>
                <w:b/>
                <w:bCs/>
                <w:color w:val="00274C"/>
                <w:position w:val="-2"/>
                <w:sz w:val="20"/>
                <w:szCs w:val="20"/>
                <w:u w:val="none"/>
              </w:rPr>
              <w:t xml:space="preserve">.</w:t>
            </w:r>
          </w:p>
          <w:p/>
          <w:p/>
          <w:p>
            <w:pPr>
              <w:numPr>
                <w:ilvl w:val="0"/>
                <w:numId w:val="21582"/>
              </w:numPr>
              <w:spacing w:before="0" w:after="0" w:line="262" w:lineRule="auto"/>
              <w:jc w:val="left"/>
              <w:rPr>
                <w:color w:val="00274C"/>
                <w:sz w:val="20"/>
                <w:szCs w:val="20"/>
              </w:rPr>
            </w:pPr>
            <w:r>
              <w:rPr>
                <w:color w:val="00274C"/>
                <w:position w:val="-2"/>
                <w:sz w:val="20"/>
                <w:szCs w:val="20"/>
                <w:u w:val="none"/>
              </w:rPr>
              <w:br/>
              <w:t xml:space="preserve">Die Schrauben </w:t>
            </w:r>
            <w:r>
              <w:rPr>
                <w:b/>
                <w:bCs/>
                <w:color w:val="00274C"/>
                <w:position w:val="-2"/>
                <w:sz w:val="20"/>
                <w:szCs w:val="20"/>
                <w:u w:val="none"/>
              </w:rPr>
              <w:t xml:space="preserve">A</w:t>
            </w:r>
            <w:r>
              <w:rPr>
                <w:color w:val="00274C"/>
                <w:position w:val="-2"/>
                <w:sz w:val="20"/>
                <w:szCs w:val="20"/>
                <w:u w:val="none"/>
              </w:rPr>
              <w:t xml:space="preserve"> lösen und den Deckel </w:t>
            </w:r>
            <w:r>
              <w:rPr>
                <w:b/>
                <w:bCs/>
                <w:color w:val="00274C"/>
                <w:position w:val="-2"/>
                <w:sz w:val="20"/>
                <w:szCs w:val="20"/>
                <w:u w:val="none"/>
              </w:rPr>
              <w:t xml:space="preserve">B</w:t>
            </w:r>
            <w:r>
              <w:rPr>
                <w:color w:val="00274C"/>
                <w:position w:val="-2"/>
                <w:sz w:val="20"/>
                <w:szCs w:val="20"/>
                <w:u w:val="none"/>
              </w:rPr>
              <w:t xml:space="preserve"> entfernen.</w:t>
            </w:r>
          </w:p>
          <w:p>
            <w:pPr>
              <w:numPr>
                <w:ilvl w:val="0"/>
                <w:numId w:val="21582"/>
              </w:numPr>
              <w:spacing w:before="0" w:after="0" w:line="262" w:lineRule="auto"/>
              <w:jc w:val="left"/>
              <w:rPr>
                <w:color w:val="00274C"/>
                <w:sz w:val="20"/>
                <w:szCs w:val="20"/>
              </w:rPr>
            </w:pPr>
            <w:r>
              <w:rPr>
                <w:color w:val="00274C"/>
                <w:position w:val="-2"/>
                <w:sz w:val="20"/>
                <w:szCs w:val="20"/>
                <w:u w:val="none"/>
              </w:rPr>
              <w:t xml:space="preserve">Das Laufrad </w:t>
            </w:r>
            <w:r>
              <w:rPr>
                <w:b/>
                <w:bCs/>
                <w:color w:val="00274C"/>
                <w:position w:val="-2"/>
                <w:sz w:val="20"/>
                <w:szCs w:val="20"/>
                <w:u w:val="none"/>
              </w:rPr>
              <w:t xml:space="preserve">C</w:t>
            </w:r>
            <w:r>
              <w:rPr>
                <w:color w:val="00274C"/>
                <w:position w:val="-2"/>
                <w:sz w:val="20"/>
                <w:szCs w:val="20"/>
                <w:u w:val="none"/>
              </w:rPr>
              <w:t xml:space="preserve"> vom Pumpenkörper </w:t>
            </w:r>
            <w:r>
              <w:rPr>
                <w:b/>
                <w:bCs/>
                <w:color w:val="00274C"/>
                <w:position w:val="-2"/>
                <w:sz w:val="20"/>
                <w:szCs w:val="20"/>
                <w:u w:val="none"/>
              </w:rPr>
              <w:t xml:space="preserve">D</w:t>
            </w:r>
            <w:r>
              <w:rPr>
                <w:color w:val="00274C"/>
                <w:position w:val="-2"/>
                <w:sz w:val="20"/>
                <w:szCs w:val="20"/>
                <w:u w:val="none"/>
              </w:rPr>
              <w:t xml:space="preserve"> abnehmen.</w:t>
            </w:r>
          </w:p>
          <w:p>
            <w:pPr>
              <w:numPr>
                <w:ilvl w:val="0"/>
                <w:numId w:val="21582"/>
              </w:numPr>
              <w:spacing w:before="0" w:after="0" w:line="262" w:lineRule="auto"/>
              <w:jc w:val="left"/>
              <w:rPr>
                <w:color w:val="00274C"/>
                <w:sz w:val="20"/>
                <w:szCs w:val="20"/>
              </w:rPr>
            </w:pPr>
            <w:r>
              <w:rPr>
                <w:color w:val="00274C"/>
                <w:position w:val="-2"/>
                <w:sz w:val="20"/>
                <w:szCs w:val="20"/>
                <w:u w:val="none"/>
              </w:rPr>
              <w:t xml:space="preserve">Das neue Laufrad </w:t>
            </w:r>
            <w:r>
              <w:rPr>
                <w:b/>
                <w:bCs/>
                <w:color w:val="00274C"/>
                <w:position w:val="-2"/>
                <w:sz w:val="20"/>
                <w:szCs w:val="20"/>
                <w:u w:val="none"/>
              </w:rPr>
              <w:t xml:space="preserve">C</w:t>
            </w:r>
            <w:r>
              <w:rPr>
                <w:color w:val="00274C"/>
                <w:position w:val="-2"/>
                <w:sz w:val="20"/>
                <w:szCs w:val="20"/>
                <w:u w:val="none"/>
              </w:rPr>
              <w:t xml:space="preserve"> mit Schmierfett schmieren.</w:t>
            </w:r>
          </w:p>
          <w:p>
            <w:pPr>
              <w:numPr>
                <w:ilvl w:val="0"/>
                <w:numId w:val="21582"/>
              </w:numPr>
              <w:spacing w:before="0" w:after="0" w:line="262" w:lineRule="auto"/>
              <w:jc w:val="left"/>
              <w:rPr>
                <w:color w:val="00274C"/>
                <w:sz w:val="20"/>
                <w:szCs w:val="20"/>
              </w:rPr>
            </w:pPr>
            <w:r>
              <w:rPr>
                <w:color w:val="00274C"/>
                <w:position w:val="-2"/>
                <w:sz w:val="20"/>
                <w:szCs w:val="20"/>
                <w:u w:val="none"/>
              </w:rPr>
              <w:t xml:space="preserve">Das neue Laufrad </w:t>
            </w:r>
            <w:r>
              <w:rPr>
                <w:b/>
                <w:bCs/>
                <w:color w:val="00274C"/>
                <w:position w:val="-2"/>
                <w:sz w:val="20"/>
                <w:szCs w:val="20"/>
                <w:u w:val="none"/>
              </w:rPr>
              <w:t xml:space="preserve">C</w:t>
            </w:r>
            <w:r>
              <w:rPr>
                <w:color w:val="00274C"/>
                <w:position w:val="-2"/>
                <w:sz w:val="20"/>
                <w:szCs w:val="20"/>
                <w:u w:val="none"/>
              </w:rPr>
              <w:t xml:space="preserve"> auf der Welle </w:t>
            </w:r>
            <w:r>
              <w:rPr>
                <w:b/>
                <w:bCs/>
                <w:color w:val="00274C"/>
                <w:position w:val="-2"/>
                <w:sz w:val="20"/>
                <w:szCs w:val="20"/>
                <w:u w:val="none"/>
              </w:rPr>
              <w:t xml:space="preserve">E</w:t>
            </w:r>
            <w:r>
              <w:rPr>
                <w:color w:val="00274C"/>
                <w:position w:val="-2"/>
                <w:sz w:val="20"/>
                <w:szCs w:val="20"/>
                <w:u w:val="none"/>
              </w:rPr>
              <w:t xml:space="preserve"> anbringen.</w:t>
            </w:r>
          </w:p>
          <w:p>
            <w:pPr>
              <w:numPr>
                <w:ilvl w:val="0"/>
                <w:numId w:val="2158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B</w:t>
            </w:r>
            <w:r>
              <w:rPr>
                <w:color w:val="00274C"/>
                <w:position w:val="-2"/>
                <w:sz w:val="20"/>
                <w:szCs w:val="20"/>
                <w:u w:val="none"/>
              </w:rPr>
              <w:t xml:space="preserve"> mit den Schrauben </w:t>
            </w:r>
            <w:r>
              <w:rPr>
                <w:b/>
                <w:bCs/>
                <w:color w:val="00274C"/>
                <w:position w:val="-2"/>
                <w:sz w:val="20"/>
                <w:szCs w:val="20"/>
                <w:u w:val="none"/>
              </w:rPr>
              <w:t xml:space="preserve">A</w:t>
            </w:r>
            <w:r>
              <w:rPr>
                <w:color w:val="00274C"/>
                <w:position w:val="-2"/>
                <w:sz w:val="20"/>
                <w:szCs w:val="20"/>
                <w:u w:val="none"/>
              </w:rPr>
              <w:t xml:space="preserve"> und den Unterlegscheiben F befestigen, dabei die Dichtung </w:t>
            </w:r>
            <w:r>
              <w:rPr>
                <w:b/>
                <w:bCs/>
                <w:color w:val="00274C"/>
                <w:position w:val="-2"/>
                <w:sz w:val="20"/>
                <w:szCs w:val="20"/>
                <w:u w:val="none"/>
              </w:rPr>
              <w:t xml:space="preserve">G</w:t>
            </w:r>
            <w:r>
              <w:rPr>
                <w:color w:val="00274C"/>
                <w:position w:val="-2"/>
                <w:sz w:val="20"/>
                <w:szCs w:val="20"/>
                <w:u w:val="none"/>
              </w:rPr>
              <w:t xml:space="preserve"> zwischen dem Deckel </w:t>
            </w:r>
            <w:r>
              <w:rPr>
                <w:b/>
                <w:bCs/>
                <w:color w:val="00274C"/>
                <w:position w:val="-2"/>
                <w:sz w:val="20"/>
                <w:szCs w:val="20"/>
                <w:u w:val="none"/>
              </w:rPr>
              <w:t xml:space="preserve">B</w:t>
            </w:r>
            <w:r>
              <w:rPr>
                <w:color w:val="00274C"/>
                <w:position w:val="-2"/>
                <w:sz w:val="20"/>
                <w:szCs w:val="20"/>
                <w:u w:val="none"/>
              </w:rPr>
              <w:t xml:space="preserve"> und dem Pumpenkörper </w:t>
            </w:r>
            <w:r>
              <w:rPr>
                <w:b/>
                <w:bCs/>
                <w:color w:val="00274C"/>
                <w:position w:val="-2"/>
                <w:sz w:val="20"/>
                <w:szCs w:val="20"/>
                <w:u w:val="none"/>
              </w:rPr>
              <w:t xml:space="preserve">D</w:t>
            </w:r>
            <w:r>
              <w:rPr>
                <w:color w:val="00274C"/>
                <w:position w:val="-2"/>
                <w:sz w:val="20"/>
                <w:szCs w:val="20"/>
                <w:u w:val="none"/>
              </w:rPr>
              <w:t xml:space="preserve"> anbringen.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4536" name="name73226473717784695"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09064737177846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effectExtent b="0" l="0" r="0" t="0"/>
                  <wp:docPr id="90189803" name="name7834647371778d31a"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924647371778d3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6.7</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48050" name="name290564737177973f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52664737177973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4866" name="name8079647371779be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8647371779be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89141" name="name184064737177a04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064737177a04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11964737177a0ab2"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
          <w:p>
            <w:pPr>
              <w:numPr>
                <w:ilvl w:val="0"/>
                <w:numId w:val="21583"/>
              </w:numPr>
              <w:spacing w:before="0" w:after="0" w:line="262" w:lineRule="auto"/>
              <w:jc w:val="left"/>
              <w:rPr>
                <w:color w:val="00274C"/>
                <w:sz w:val="20"/>
                <w:szCs w:val="20"/>
              </w:rPr>
            </w:pPr>
            <w:r>
              <w:rPr>
                <w:color w:val="00274C"/>
                <w:position w:val="-2"/>
                <w:sz w:val="20"/>
                <w:szCs w:val="20"/>
                <w:u w:val="none"/>
              </w:rPr>
              <w:t xml:space="preserve">Den Verschluss A abschrauben, damit die gesamte Anlagenflüssigkeit, die in den Leitungen des Kurbelgehäuses enthalten ist, in einen geeigneten Behälter abgelassen werden kann ( </w:t>
            </w:r>
            <w:hyperlink r:id="rId393664737177a0de1" w:history="1">
              <w:r>
                <w:rPr>
                  <w:rStyle w:val="DefaultParagraphFontPHPDOCX"/>
                  <w:b/>
                  <w:bCs/>
                  <w:color w:val="0000FF"/>
                  <w:position w:val="-2"/>
                  <w:sz w:val="20"/>
                  <w:szCs w:val="20"/>
                  <w:u w:val="none"/>
                </w:rPr>
                <w:t xml:space="preserve">Abs. 3.5</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43711" name="name548564737177a78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164737177a78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Beginn der Arbeit die in </w:t>
            </w:r>
            <w:hyperlink r:id="rId103364737177a7ef9" w:history="1">
              <w:r>
                <w:rPr>
                  <w:rStyle w:val="DefaultParagraphFontPHPDOCX"/>
                  <w:b/>
                  <w:bCs/>
                  <w:color w:val="0000FF"/>
                  <w:position w:val="-2"/>
                  <w:sz w:val="20"/>
                  <w:szCs w:val="20"/>
                  <w:u w:val="none"/>
                </w:rPr>
                <w:t xml:space="preserve">Abs. 5.6</w:t>
              </w:r>
            </w:hyperlink>
            <w:r>
              <w:rPr>
                <w:color w:val="00274C"/>
                <w:position w:val="-2"/>
                <w:sz w:val="20"/>
                <w:szCs w:val="20"/>
                <w:u w:val="none"/>
              </w:rPr>
              <w:t xml:space="preserve">  beschriebenen Arbeiten ausführen.</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ersetzen.</w:t>
            </w:r>
          </w:p>
          <w:p/>
          <w:p/>
          <w:p>
            <w:pPr>
              <w:numPr>
                <w:ilvl w:val="0"/>
                <w:numId w:val="21584"/>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auf das Kurbelgehäuse </w:t>
            </w:r>
            <w:r>
              <w:rPr>
                <w:b/>
                <w:bCs/>
                <w:color w:val="00274C"/>
                <w:position w:val="-2"/>
                <w:sz w:val="20"/>
                <w:szCs w:val="20"/>
                <w:u w:val="none"/>
              </w:rPr>
              <w:t xml:space="preserve">B</w:t>
            </w:r>
            <w:r>
              <w:rPr>
                <w:color w:val="00274C"/>
                <w:position w:val="-2"/>
                <w:sz w:val="20"/>
                <w:szCs w:val="20"/>
                <w:u w:val="none"/>
              </w:rPr>
              <w:t xml:space="preserve"> schrauben, dabei die Dichtung </w:t>
            </w:r>
            <w:r>
              <w:rPr>
                <w:b/>
                <w:bCs/>
                <w:color w:val="00274C"/>
                <w:position w:val="-2"/>
                <w:sz w:val="20"/>
                <w:szCs w:val="20"/>
                <w:u w:val="none"/>
              </w:rPr>
              <w:t xml:space="preserve">C</w:t>
            </w:r>
            <w:r>
              <w:rPr>
                <w:color w:val="00274C"/>
                <w:position w:val="-2"/>
                <w:sz w:val="20"/>
                <w:szCs w:val="20"/>
                <w:u w:val="none"/>
              </w:rPr>
              <w:t xml:space="preserve"> zwischenlegen (Anziehmoment </w:t>
            </w:r>
            <w:r>
              <w:rPr>
                <w:b/>
                <w:bCs/>
                <w:color w:val="00274C"/>
                <w:position w:val="-2"/>
                <w:sz w:val="20"/>
                <w:szCs w:val="20"/>
                <w:u w:val="none"/>
              </w:rPr>
              <w:t xml:space="preserve">50 Nm</w:t>
            </w:r>
            <w:r>
              <w:rPr>
                <w:color w:val="00274C"/>
                <w:position w:val="-2"/>
                <w:sz w:val="20"/>
                <w:szCs w:val="20"/>
                <w:u w:val="none"/>
              </w:rPr>
              <w:t xml:space="preserve"> ).</w:t>
            </w:r>
          </w:p>
          <w:p>
            <w:pPr>
              <w:numPr>
                <w:ilvl w:val="0"/>
                <w:numId w:val="21584"/>
              </w:numPr>
              <w:spacing w:before="0" w:after="0" w:line="262" w:lineRule="auto"/>
              <w:jc w:val="left"/>
              <w:rPr>
                <w:color w:val="00274C"/>
                <w:sz w:val="20"/>
                <w:szCs w:val="20"/>
              </w:rPr>
            </w:pPr>
            <w:r>
              <w:rPr>
                <w:color w:val="00274C"/>
                <w:position w:val="-2"/>
                <w:sz w:val="20"/>
                <w:szCs w:val="20"/>
                <w:u w:val="none"/>
              </w:rPr>
              <w:t xml:space="preserve">Die in </w:t>
            </w:r>
            <w:hyperlink r:id="rId807464737177a8abc" w:history="1">
              <w:r>
                <w:rPr>
                  <w:rStyle w:val="DefaultParagraphFontPHPDOCX"/>
                  <w:b/>
                  <w:bCs/>
                  <w:color w:val="0000FF"/>
                  <w:position w:val="-2"/>
                  <w:sz w:val="20"/>
                  <w:szCs w:val="20"/>
                  <w:u w:val="none"/>
                </w:rPr>
                <w:t xml:space="preserve">Abs. 4.7</w:t>
              </w:r>
            </w:hyperlink>
            <w:r>
              <w:rPr>
                <w:color w:val="00274C"/>
                <w:position w:val="-2"/>
                <w:sz w:val="20"/>
                <w:szCs w:val="20"/>
                <w:u w:val="none"/>
              </w:rPr>
              <w:t xml:space="preserve"> beschriebenen Arbeiten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205128" name="name713364737177b2897"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352664737177b28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110258" name="name310464737177bac8b"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627064737177bac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Riemens des Drehstromgenerators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87446" name="name375264737177c0d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864737177c0d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40642" name="name403064737177c46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364737177c46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71064737177c4da6"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
          <w:p>
            <w:pPr>
              <w:numPr>
                <w:ilvl w:val="0"/>
                <w:numId w:val="21585"/>
              </w:numPr>
              <w:spacing w:before="0" w:after="0" w:line="262" w:lineRule="auto"/>
              <w:jc w:val="left"/>
              <w:rPr>
                <w:color w:val="00274C"/>
                <w:sz w:val="20"/>
                <w:szCs w:val="20"/>
              </w:rPr>
            </w:pPr>
            <w:r>
              <w:rPr>
                <w:color w:val="00274C"/>
                <w:position w:val="-2"/>
                <w:sz w:val="20"/>
                <w:szCs w:val="20"/>
                <w:u w:val="none"/>
              </w:rPr>
              <w:t xml:space="preserve">Die Schrauben </w:t>
            </w:r>
            <w:r>
              <w:rPr>
                <w:b/>
                <w:bCs/>
                <w:color w:val="00274C"/>
                <w:position w:val="-2"/>
                <w:sz w:val="20"/>
                <w:szCs w:val="20"/>
                <w:u w:val="none"/>
              </w:rPr>
              <w:t xml:space="preserve">A</w:t>
            </w:r>
            <w:r>
              <w:rPr>
                <w:color w:val="00274C"/>
                <w:position w:val="-2"/>
                <w:sz w:val="20"/>
                <w:szCs w:val="20"/>
                <w:u w:val="none"/>
              </w:rPr>
              <w:t xml:space="preserve"> lösen und die Schutzvorrichtung </w:t>
            </w:r>
            <w:r>
              <w:rPr>
                <w:b/>
                <w:bCs/>
                <w:color w:val="00274C"/>
                <w:position w:val="-2"/>
                <w:sz w:val="20"/>
                <w:szCs w:val="20"/>
                <w:u w:val="none"/>
              </w:rPr>
              <w:t xml:space="preserve">B</w:t>
            </w:r>
            <w:r>
              <w:rPr>
                <w:color w:val="00274C"/>
                <w:position w:val="-2"/>
                <w:sz w:val="20"/>
                <w:szCs w:val="20"/>
                <w:u w:val="none"/>
              </w:rPr>
              <w:t xml:space="preserve"> entfernen.</w:t>
            </w:r>
          </w:p>
          <w:p>
            <w:pPr>
              <w:numPr>
                <w:ilvl w:val="0"/>
                <w:numId w:val="21585"/>
              </w:numPr>
              <w:spacing w:before="0" w:after="0" w:line="262" w:lineRule="auto"/>
              <w:jc w:val="left"/>
              <w:rPr>
                <w:color w:val="00274C"/>
                <w:sz w:val="20"/>
                <w:szCs w:val="20"/>
              </w:rPr>
            </w:pPr>
            <w:r>
              <w:rPr>
                <w:color w:val="00274C"/>
                <w:position w:val="-2"/>
                <w:sz w:val="20"/>
                <w:szCs w:val="20"/>
                <w:u w:val="none"/>
              </w:rPr>
              <w:t xml:space="preserve">Die Stange </w:t>
            </w:r>
            <w:r>
              <w:rPr>
                <w:b/>
                <w:bCs/>
                <w:color w:val="00274C"/>
                <w:position w:val="-2"/>
                <w:sz w:val="20"/>
                <w:szCs w:val="20"/>
                <w:u w:val="none"/>
              </w:rPr>
              <w:t xml:space="preserve">C</w:t>
            </w:r>
            <w:r>
              <w:rPr>
                <w:color w:val="00274C"/>
                <w:position w:val="-2"/>
                <w:sz w:val="20"/>
                <w:szCs w:val="20"/>
                <w:u w:val="none"/>
              </w:rPr>
              <w:t xml:space="preserve"> und die Schraube </w:t>
            </w:r>
            <w:r>
              <w:rPr>
                <w:b/>
                <w:bCs/>
                <w:color w:val="00274C"/>
                <w:position w:val="-2"/>
                <w:sz w:val="20"/>
                <w:szCs w:val="20"/>
                <w:u w:val="none"/>
              </w:rPr>
              <w:t xml:space="preserve">D</w:t>
            </w:r>
            <w:r>
              <w:rPr>
                <w:color w:val="00274C"/>
                <w:position w:val="-2"/>
                <w:sz w:val="20"/>
                <w:szCs w:val="20"/>
                <w:u w:val="none"/>
              </w:rPr>
              <w:t xml:space="preserve"> lösen.</w:t>
            </w:r>
          </w:p>
          <w:p>
            <w:pPr>
              <w:numPr>
                <w:ilvl w:val="0"/>
                <w:numId w:val="21585"/>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F</w:t>
            </w:r>
            <w:r>
              <w:rPr>
                <w:color w:val="00274C"/>
                <w:position w:val="-2"/>
                <w:sz w:val="20"/>
                <w:szCs w:val="20"/>
                <w:u w:val="none"/>
              </w:rPr>
              <w:t xml:space="preserve"> entfernen.</w:t>
            </w:r>
          </w:p>
          <w:p>
            <w:pPr>
              <w:numPr>
                <w:ilvl w:val="0"/>
                <w:numId w:val="21585"/>
              </w:numPr>
              <w:spacing w:before="0" w:after="0" w:line="262" w:lineRule="auto"/>
              <w:jc w:val="left"/>
              <w:rPr>
                <w:color w:val="00274C"/>
                <w:sz w:val="20"/>
                <w:szCs w:val="20"/>
              </w:rPr>
            </w:pPr>
            <w:r>
              <w:rPr>
                <w:color w:val="00274C"/>
                <w:position w:val="-2"/>
                <w:sz w:val="20"/>
                <w:szCs w:val="20"/>
                <w:u w:val="none"/>
              </w:rPr>
              <w:t xml:space="preserve">Die Vorgänge von Punkt </w:t>
            </w:r>
            <w:r>
              <w:rPr>
                <w:b/>
                <w:bCs/>
                <w:color w:val="00274C"/>
                <w:position w:val="-2"/>
                <w:sz w:val="20"/>
                <w:szCs w:val="20"/>
                <w:u w:val="none"/>
              </w:rPr>
              <w:t xml:space="preserve">2</w:t>
            </w:r>
            <w:r>
              <w:rPr>
                <w:color w:val="00274C"/>
                <w:position w:val="-2"/>
                <w:sz w:val="20"/>
                <w:szCs w:val="20"/>
                <w:u w:val="none"/>
              </w:rPr>
              <w:t xml:space="preserve"> bis </w:t>
            </w:r>
            <w:r>
              <w:rPr>
                <w:b/>
                <w:bCs/>
                <w:color w:val="00274C"/>
                <w:position w:val="-2"/>
                <w:sz w:val="20"/>
                <w:szCs w:val="20"/>
                <w:u w:val="none"/>
              </w:rPr>
              <w:t xml:space="preserve">6</w:t>
            </w:r>
            <w:r>
              <w:rPr>
                <w:color w:val="00274C"/>
                <w:position w:val="-2"/>
                <w:sz w:val="20"/>
                <w:szCs w:val="20"/>
                <w:u w:val="none"/>
              </w:rPr>
              <w:t xml:space="preserve"> aus </w:t>
            </w:r>
            <w:hyperlink r:id="rId947164737177c5bc6" w:history="1">
              <w:r>
                <w:rPr>
                  <w:rStyle w:val="DefaultParagraphFontPHPDOCX"/>
                  <w:b/>
                  <w:bCs/>
                  <w:color w:val="0000FF"/>
                  <w:position w:val="-2"/>
                  <w:sz w:val="20"/>
                  <w:szCs w:val="20"/>
                  <w:u w:val="none"/>
                </w:rPr>
                <w:t xml:space="preserve">Abs. 6.7</w:t>
              </w:r>
            </w:hyperlink>
            <w:r>
              <w:rPr>
                <w:color w:val="00274C"/>
                <w:position w:val="-2"/>
                <w:sz w:val="20"/>
                <w:szCs w:val="20"/>
                <w:u w:val="none"/>
              </w:rPr>
              <w:t xml:space="preserv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401873" name="name638364737177cb351"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470364737177cb3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607322" name="name935164737177d182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97764737177d18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586"/>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F</w:t>
            </w:r>
            <w:r>
              <w:rPr>
                <w:color w:val="00274C"/>
                <w:position w:val="-2"/>
                <w:sz w:val="20"/>
                <w:szCs w:val="20"/>
                <w:u w:val="none"/>
              </w:rPr>
              <w:t xml:space="preserve"> auf den Riemenscheiben </w:t>
            </w:r>
            <w:r>
              <w:rPr>
                <w:b/>
                <w:bCs/>
                <w:color w:val="00274C"/>
                <w:position w:val="-2"/>
                <w:sz w:val="20"/>
                <w:szCs w:val="20"/>
                <w:u w:val="none"/>
              </w:rPr>
              <w:t xml:space="preserve">G</w:t>
            </w:r>
            <w:r>
              <w:rPr>
                <w:color w:val="00274C"/>
                <w:position w:val="-2"/>
                <w:sz w:val="20"/>
                <w:szCs w:val="20"/>
                <w:u w:val="none"/>
              </w:rPr>
              <w:t xml:space="preserve"> anbringen.</w:t>
            </w:r>
          </w:p>
          <w:p>
            <w:pPr>
              <w:numPr>
                <w:ilvl w:val="0"/>
                <w:numId w:val="21586"/>
              </w:numPr>
              <w:spacing w:before="0" w:after="0" w:line="262" w:lineRule="auto"/>
              <w:jc w:val="left"/>
              <w:rPr>
                <w:color w:val="00274C"/>
                <w:sz w:val="20"/>
                <w:szCs w:val="20"/>
              </w:rPr>
            </w:pPr>
            <w:r>
              <w:rPr>
                <w:color w:val="00274C"/>
                <w:position w:val="-2"/>
                <w:sz w:val="20"/>
                <w:szCs w:val="20"/>
                <w:u w:val="none"/>
              </w:rPr>
              <w:t xml:space="preserve">Den Drehstromgenerator </w:t>
            </w:r>
            <w:r>
              <w:rPr>
                <w:b/>
                <w:bCs/>
                <w:color w:val="00274C"/>
                <w:position w:val="-2"/>
                <w:sz w:val="20"/>
                <w:szCs w:val="20"/>
                <w:u w:val="none"/>
              </w:rPr>
              <w:t xml:space="preserve">E</w:t>
            </w:r>
            <w:r>
              <w:rPr>
                <w:color w:val="00274C"/>
                <w:position w:val="-2"/>
                <w:sz w:val="20"/>
                <w:szCs w:val="20"/>
                <w:u w:val="none"/>
              </w:rPr>
              <w:t xml:space="preserve"> in Richtung des Pfeils </w:t>
            </w:r>
            <w:r>
              <w:rPr>
                <w:b/>
                <w:bCs/>
                <w:color w:val="00274C"/>
                <w:position w:val="-2"/>
                <w:sz w:val="20"/>
                <w:szCs w:val="20"/>
                <w:u w:val="none"/>
              </w:rPr>
              <w:t xml:space="preserve">H</w:t>
            </w:r>
            <w:r>
              <w:rPr>
                <w:color w:val="00274C"/>
                <w:position w:val="-2"/>
                <w:sz w:val="20"/>
                <w:szCs w:val="20"/>
                <w:u w:val="none"/>
              </w:rPr>
              <w:t xml:space="preserve"> verschieben, die Schraube </w:t>
            </w:r>
            <w:r>
              <w:rPr>
                <w:b/>
                <w:bCs/>
                <w:color w:val="00274C"/>
                <w:position w:val="-2"/>
                <w:sz w:val="20"/>
                <w:szCs w:val="20"/>
                <w:u w:val="none"/>
              </w:rPr>
              <w:t xml:space="preserve">D</w:t>
            </w:r>
            <w:r>
              <w:rPr>
                <w:color w:val="00274C"/>
                <w:position w:val="-2"/>
                <w:sz w:val="20"/>
                <w:szCs w:val="20"/>
                <w:u w:val="none"/>
              </w:rPr>
              <w:t xml:space="preserve"> und anschließend die Stange </w:t>
            </w:r>
            <w:r>
              <w:rPr>
                <w:b/>
                <w:bCs/>
                <w:color w:val="00274C"/>
                <w:position w:val="-2"/>
                <w:sz w:val="20"/>
                <w:szCs w:val="20"/>
                <w:u w:val="none"/>
              </w:rPr>
              <w:t xml:space="preserve">D</w:t>
            </w:r>
            <w:r>
              <w:rPr>
                <w:color w:val="00274C"/>
                <w:position w:val="-2"/>
                <w:sz w:val="20"/>
                <w:szCs w:val="20"/>
                <w:u w:val="none"/>
              </w:rPr>
              <w:t xml:space="preserve"> festziehen (mit einem Anzugsmoment von </w:t>
            </w:r>
            <w:r>
              <w:rPr>
                <w:b/>
                <w:bCs/>
                <w:color w:val="00274C"/>
                <w:position w:val="-2"/>
                <w:sz w:val="20"/>
                <w:szCs w:val="20"/>
                <w:u w:val="none"/>
              </w:rPr>
              <w:t xml:space="preserve">40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586"/>
              </w:numPr>
              <w:spacing w:before="0" w:after="0" w:line="262" w:lineRule="auto"/>
              <w:jc w:val="left"/>
              <w:rPr>
                <w:color w:val="00274C"/>
                <w:sz w:val="20"/>
                <w:szCs w:val="20"/>
              </w:rPr>
            </w:pPr>
            <w:r>
              <w:rPr>
                <w:color w:val="00274C"/>
                <w:position w:val="-2"/>
                <w:sz w:val="20"/>
                <w:szCs w:val="20"/>
                <w:u w:val="none"/>
              </w:rPr>
              <w:t xml:space="preserve">Die Spannung des Riemens </w:t>
            </w:r>
            <w:r>
              <w:rPr>
                <w:b/>
                <w:bCs/>
                <w:color w:val="00274C"/>
                <w:position w:val="-2"/>
                <w:sz w:val="20"/>
                <w:szCs w:val="20"/>
                <w:u w:val="none"/>
              </w:rPr>
              <w:t xml:space="preserve">F</w:t>
            </w:r>
            <w:r>
              <w:rPr>
                <w:color w:val="00274C"/>
                <w:position w:val="-2"/>
                <w:sz w:val="20"/>
                <w:szCs w:val="20"/>
                <w:u w:val="none"/>
              </w:rPr>
              <w:t xml:space="preserve"> mit einem Gerät vom Typ Clavis prüfen, dabei das Gerät im Punkt </w:t>
            </w:r>
            <w:r>
              <w:rPr>
                <w:b/>
                <w:bCs/>
                <w:color w:val="00274C"/>
                <w:position w:val="-2"/>
                <w:sz w:val="20"/>
                <w:szCs w:val="20"/>
                <w:u w:val="none"/>
              </w:rPr>
              <w:t xml:space="preserve">P</w:t>
            </w:r>
            <w:r>
              <w:rPr>
                <w:color w:val="00274C"/>
                <w:position w:val="-2"/>
                <w:sz w:val="20"/>
                <w:szCs w:val="20"/>
                <w:u w:val="none"/>
              </w:rPr>
              <w:t xml:space="preserve"> positionieren (der Wert muss </w:t>
            </w:r>
            <w:r>
              <w:rPr>
                <w:b/>
                <w:bCs/>
                <w:color w:val="00274C"/>
                <w:position w:val="-2"/>
                <w:sz w:val="20"/>
                <w:szCs w:val="20"/>
                <w:u w:val="none"/>
              </w:rPr>
              <w:t xml:space="preserve">392</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betragen).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effectExtent b="0" l="0" r="0" t="0"/>
                  <wp:docPr id="84253159" name="name672864737177dc565"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395264737177dc55f"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587"/>
              </w:numPr>
              <w:spacing w:before="0" w:after="0" w:line="262" w:lineRule="auto"/>
              <w:jc w:val="left"/>
              <w:rPr>
                <w:color w:val="00274C"/>
                <w:sz w:val="20"/>
                <w:szCs w:val="20"/>
              </w:rPr>
            </w:pPr>
            <w:r>
              <w:rPr>
                <w:color w:val="00274C"/>
                <w:position w:val="-2"/>
                <w:sz w:val="20"/>
                <w:szCs w:val="20"/>
                <w:u w:val="none"/>
              </w:rPr>
              <w:t xml:space="preserve">Die Schutzvorrichtung </w:t>
            </w:r>
            <w:r>
              <w:rPr>
                <w:b/>
                <w:bCs/>
                <w:color w:val="00274C"/>
                <w:position w:val="-2"/>
                <w:sz w:val="20"/>
                <w:szCs w:val="20"/>
                <w:u w:val="none"/>
              </w:rPr>
              <w:t xml:space="preserve">B</w:t>
            </w:r>
            <w:r>
              <w:rPr>
                <w:color w:val="00274C"/>
                <w:position w:val="-2"/>
                <w:sz w:val="20"/>
                <w:szCs w:val="20"/>
                <w:u w:val="none"/>
              </w:rPr>
              <w:t xml:space="preserve"> mit den Schrauben </w:t>
            </w:r>
            <w:r>
              <w:rPr>
                <w:b/>
                <w:bCs/>
                <w:color w:val="00274C"/>
                <w:position w:val="-2"/>
                <w:sz w:val="20"/>
                <w:szCs w:val="20"/>
                <w:u w:val="none"/>
              </w:rPr>
              <w:t xml:space="preserve">A</w:t>
            </w:r>
            <w:r>
              <w:rPr>
                <w:color w:val="00274C"/>
                <w:position w:val="-2"/>
                <w:sz w:val="20"/>
                <w:szCs w:val="20"/>
                <w:u w:val="none"/>
              </w:rPr>
              <w:t xml:space="preserve"> fixieren (Anzugsmoment </w:t>
            </w:r>
            <w:r>
              <w:rPr>
                <w:b/>
                <w:bCs/>
                <w:color w:val="00274C"/>
                <w:position w:val="-2"/>
                <w:sz w:val="20"/>
                <w:szCs w:val="20"/>
                <w:u w:val="none"/>
              </w:rPr>
              <w:t xml:space="preserve">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322551" name="name333564737177e5ac7"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291164737177e5a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Riemens der Kühlmittelpumpe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55681" name="name985464737177ec1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964737177ec1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18751" name="name653464737177f25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064737177f2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66564737177f2cf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numPr>
                <w:ilvl w:val="0"/>
                <w:numId w:val="21588"/>
              </w:numPr>
              <w:spacing w:before="0" w:after="0" w:line="262" w:lineRule="auto"/>
              <w:jc w:val="left"/>
              <w:rPr>
                <w:color w:val="00274C"/>
                <w:sz w:val="20"/>
                <w:szCs w:val="20"/>
              </w:rPr>
            </w:pPr>
            <w:r>
              <w:rPr>
                <w:color w:val="00274C"/>
                <w:position w:val="-2"/>
                <w:sz w:val="20"/>
                <w:szCs w:val="20"/>
                <w:u w:val="none"/>
              </w:rPr>
              <w:t xml:space="preserve">Die Vorgänge von Punkt 1 bis 3 aus </w:t>
            </w:r>
            <w:hyperlink r:id="rId495664737177f302a" w:history="1">
              <w:r>
                <w:rPr>
                  <w:rStyle w:val="DefaultParagraphFontPHPDOCX"/>
                  <w:b/>
                  <w:bCs/>
                  <w:color w:val="0000FF"/>
                  <w:position w:val="-2"/>
                  <w:sz w:val="20"/>
                  <w:szCs w:val="20"/>
                  <w:u w:val="none"/>
                </w:rPr>
                <w:t xml:space="preserve">Abs. 6.6</w:t>
              </w:r>
            </w:hyperlink>
            <w:r>
              <w:rPr>
                <w:color w:val="00274C"/>
                <w:position w:val="-2"/>
                <w:sz w:val="20"/>
                <w:szCs w:val="20"/>
                <w:u w:val="none"/>
              </w:rPr>
              <w:t xml:space="preserve"> ausführen.</w:t>
            </w:r>
          </w:p>
          <w:p>
            <w:pPr>
              <w:numPr>
                <w:ilvl w:val="0"/>
                <w:numId w:val="21588"/>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D</w:t>
            </w:r>
            <w:r>
              <w:rPr>
                <w:color w:val="00274C"/>
                <w:position w:val="-2"/>
                <w:sz w:val="20"/>
                <w:szCs w:val="20"/>
                <w:u w:val="none"/>
              </w:rPr>
              <w:t xml:space="preserve"> entfernen.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651905" name="name33686473717807a46"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30696473717807a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589"/>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A</w:t>
            </w:r>
            <w:r>
              <w:rPr>
                <w:color w:val="00274C"/>
                <w:position w:val="-2"/>
                <w:sz w:val="20"/>
                <w:szCs w:val="20"/>
                <w:u w:val="none"/>
              </w:rPr>
              <w:t xml:space="preserve"> auf der Riemenscheibe </w:t>
            </w:r>
            <w:r>
              <w:rPr>
                <w:b/>
                <w:bCs/>
                <w:color w:val="00274C"/>
                <w:position w:val="-2"/>
                <w:sz w:val="20"/>
                <w:szCs w:val="20"/>
                <w:u w:val="none"/>
              </w:rPr>
              <w:t xml:space="preserve">G1</w:t>
            </w:r>
            <w:r>
              <w:rPr>
                <w:color w:val="00274C"/>
                <w:position w:val="-2"/>
                <w:sz w:val="20"/>
                <w:szCs w:val="20"/>
                <w:u w:val="none"/>
              </w:rPr>
              <w:t xml:space="preserve"> anbringen und beginnen, im Punkt </w:t>
            </w:r>
            <w:r>
              <w:rPr>
                <w:b/>
                <w:bCs/>
                <w:color w:val="00274C"/>
                <w:position w:val="-2"/>
                <w:sz w:val="20"/>
                <w:szCs w:val="20"/>
                <w:u w:val="none"/>
              </w:rPr>
              <w:t xml:space="preserve">B</w:t>
            </w:r>
            <w:r>
              <w:rPr>
                <w:color w:val="00274C"/>
                <w:position w:val="-2"/>
                <w:sz w:val="20"/>
                <w:szCs w:val="20"/>
                <w:u w:val="none"/>
              </w:rPr>
              <w:t xml:space="preserve"> auf die Riemenscheibe </w:t>
            </w:r>
            <w:r>
              <w:rPr>
                <w:b/>
                <w:bCs/>
                <w:color w:val="00274C"/>
                <w:position w:val="-2"/>
                <w:sz w:val="20"/>
                <w:szCs w:val="20"/>
                <w:u w:val="none"/>
              </w:rPr>
              <w:t xml:space="preserve">G2</w:t>
            </w:r>
            <w:r>
              <w:rPr>
                <w:color w:val="00274C"/>
                <w:position w:val="-2"/>
                <w:sz w:val="20"/>
                <w:szCs w:val="20"/>
                <w:u w:val="none"/>
              </w:rPr>
              <w:t xml:space="preserve"> zu drücken. Dabei muss darauf geachtet werden, dass sich die internen Rippen des Riemens in die Kanäle der Riemenscheibe </w:t>
            </w:r>
            <w:r>
              <w:rPr>
                <w:b/>
                <w:bCs/>
                <w:color w:val="00274C"/>
                <w:position w:val="-2"/>
                <w:sz w:val="20"/>
                <w:szCs w:val="20"/>
                <w:u w:val="none"/>
              </w:rPr>
              <w:t xml:space="preserve">G2</w:t>
            </w:r>
            <w:r>
              <w:rPr>
                <w:color w:val="00274C"/>
                <w:position w:val="-2"/>
                <w:sz w:val="20"/>
                <w:szCs w:val="20"/>
                <w:u w:val="none"/>
              </w:rPr>
              <w:t xml:space="preserve"> einfügen, wie im Detail </w:t>
            </w:r>
            <w:r>
              <w:rPr>
                <w:b/>
                <w:bCs/>
                <w:color w:val="00274C"/>
                <w:position w:val="-2"/>
                <w:sz w:val="20"/>
                <w:szCs w:val="20"/>
                <w:u w:val="none"/>
              </w:rPr>
              <w:t xml:space="preserve">B1</w:t>
            </w:r>
            <w:r>
              <w:rPr>
                <w:color w:val="00274C"/>
                <w:position w:val="-2"/>
                <w:sz w:val="20"/>
                <w:szCs w:val="20"/>
                <w:u w:val="none"/>
              </w:rPr>
              <w:t xml:space="preserve"> dargestellt.</w:t>
            </w:r>
          </w:p>
          <w:p>
            <w:pPr>
              <w:numPr>
                <w:ilvl w:val="0"/>
                <w:numId w:val="21589"/>
              </w:numPr>
              <w:spacing w:before="0" w:after="0" w:line="262" w:lineRule="auto"/>
              <w:jc w:val="left"/>
              <w:rPr>
                <w:color w:val="00274C"/>
                <w:sz w:val="20"/>
                <w:szCs w:val="20"/>
              </w:rPr>
            </w:pPr>
            <w:r>
              <w:rPr>
                <w:color w:val="00274C"/>
                <w:position w:val="-2"/>
                <w:sz w:val="20"/>
                <w:szCs w:val="20"/>
                <w:u w:val="none"/>
              </w:rPr>
              <w:t xml:space="preserve">Die Riemenscheibe </w:t>
            </w:r>
            <w:r>
              <w:rPr>
                <w:b/>
                <w:bCs/>
                <w:color w:val="00274C"/>
                <w:position w:val="-2"/>
                <w:sz w:val="20"/>
                <w:szCs w:val="20"/>
                <w:u w:val="none"/>
              </w:rPr>
              <w:t xml:space="preserve">G1</w:t>
            </w:r>
            <w:r>
              <w:rPr>
                <w:color w:val="00274C"/>
                <w:position w:val="-2"/>
                <w:sz w:val="20"/>
                <w:szCs w:val="20"/>
                <w:u w:val="none"/>
              </w:rPr>
              <w:t xml:space="preserve"> manuell im Uhrzeigersinn drehen, dabei den Riemen </w:t>
            </w:r>
            <w:r>
              <w:rPr>
                <w:b/>
                <w:bCs/>
                <w:color w:val="00274C"/>
                <w:position w:val="-2"/>
                <w:sz w:val="20"/>
                <w:szCs w:val="20"/>
                <w:u w:val="none"/>
              </w:rPr>
              <w:t xml:space="preserve">A</w:t>
            </w:r>
            <w:r>
              <w:rPr>
                <w:color w:val="00274C"/>
                <w:position w:val="-2"/>
                <w:sz w:val="20"/>
                <w:szCs w:val="20"/>
                <w:u w:val="none"/>
              </w:rPr>
              <w:t xml:space="preserve"> in Position halten, wie im Detail </w:t>
            </w:r>
            <w:r>
              <w:rPr>
                <w:b/>
                <w:bCs/>
                <w:color w:val="00274C"/>
                <w:position w:val="-2"/>
                <w:sz w:val="20"/>
                <w:szCs w:val="20"/>
                <w:u w:val="none"/>
              </w:rPr>
              <w:t xml:space="preserve">B1</w:t>
            </w:r>
            <w:r>
              <w:rPr>
                <w:color w:val="00274C"/>
                <w:position w:val="-2"/>
                <w:sz w:val="20"/>
                <w:szCs w:val="20"/>
                <w:u w:val="none"/>
              </w:rPr>
              <w:t xml:space="preserve"> dargestellt.</w:t>
            </w:r>
          </w:p>
          <w:p>
            <w:pPr>
              <w:numPr>
                <w:ilvl w:val="0"/>
                <w:numId w:val="21589"/>
              </w:numPr>
              <w:spacing w:before="0" w:after="0" w:line="262" w:lineRule="auto"/>
              <w:jc w:val="left"/>
              <w:rPr>
                <w:color w:val="00274C"/>
                <w:sz w:val="20"/>
                <w:szCs w:val="20"/>
              </w:rPr>
            </w:pPr>
            <w:r>
              <w:rPr>
                <w:color w:val="00274C"/>
                <w:position w:val="-2"/>
                <w:sz w:val="20"/>
                <w:szCs w:val="20"/>
                <w:u w:val="none"/>
              </w:rPr>
              <w:t xml:space="preserve">Die Riemenscheibe </w:t>
            </w:r>
            <w:r>
              <w:rPr>
                <w:b/>
                <w:bCs/>
                <w:color w:val="00274C"/>
                <w:position w:val="-2"/>
                <w:sz w:val="20"/>
                <w:szCs w:val="20"/>
                <w:u w:val="none"/>
              </w:rPr>
              <w:t xml:space="preserve">G1</w:t>
            </w:r>
            <w:r>
              <w:rPr>
                <w:color w:val="00274C"/>
                <w:position w:val="-2"/>
                <w:sz w:val="20"/>
                <w:szCs w:val="20"/>
                <w:u w:val="none"/>
              </w:rPr>
              <w:t xml:space="preserve"> weiter drehen bis der Riemen A vollständig in die Riemenscheibe </w:t>
            </w:r>
            <w:r>
              <w:rPr>
                <w:b/>
                <w:bCs/>
                <w:color w:val="00274C"/>
                <w:position w:val="-2"/>
                <w:sz w:val="20"/>
                <w:szCs w:val="20"/>
                <w:u w:val="none"/>
              </w:rPr>
              <w:t xml:space="preserve">G2</w:t>
            </w:r>
            <w:r>
              <w:rPr>
                <w:color w:val="00274C"/>
                <w:position w:val="-2"/>
                <w:sz w:val="20"/>
                <w:szCs w:val="20"/>
                <w:u w:val="none"/>
              </w:rPr>
              <w:t xml:space="preserve"> eingepasst wurde.</w:t>
            </w:r>
          </w:p>
          <w:p>
            <w:pPr>
              <w:numPr>
                <w:ilvl w:val="0"/>
                <w:numId w:val="21589"/>
              </w:numPr>
              <w:spacing w:before="0" w:after="0" w:line="262" w:lineRule="auto"/>
              <w:jc w:val="left"/>
              <w:rPr>
                <w:color w:val="00274C"/>
                <w:sz w:val="20"/>
                <w:szCs w:val="20"/>
              </w:rPr>
            </w:pPr>
            <w:r>
              <w:rPr>
                <w:color w:val="00274C"/>
                <w:position w:val="-2"/>
                <w:sz w:val="20"/>
                <w:szCs w:val="20"/>
                <w:u w:val="none"/>
              </w:rPr>
              <w:t xml:space="preserve">Die Vorgänge von Punkt </w:t>
            </w:r>
            <w:r>
              <w:rPr>
                <w:b/>
                <w:bCs/>
                <w:color w:val="00274C"/>
                <w:position w:val="-2"/>
                <w:sz w:val="20"/>
                <w:szCs w:val="20"/>
                <w:u w:val="none"/>
              </w:rPr>
              <w:t xml:space="preserve">4</w:t>
            </w:r>
            <w:r>
              <w:rPr>
                <w:color w:val="00274C"/>
                <w:position w:val="-2"/>
                <w:sz w:val="20"/>
                <w:szCs w:val="20"/>
                <w:u w:val="none"/>
              </w:rPr>
              <w:t xml:space="preserve"> bis </w:t>
            </w:r>
            <w:r>
              <w:rPr>
                <w:b/>
                <w:bCs/>
                <w:color w:val="00274C"/>
                <w:position w:val="-2"/>
                <w:sz w:val="20"/>
                <w:szCs w:val="20"/>
                <w:u w:val="none"/>
              </w:rPr>
              <w:t xml:space="preserve">7</w:t>
            </w:r>
            <w:r>
              <w:rPr>
                <w:color w:val="00274C"/>
                <w:position w:val="-2"/>
                <w:sz w:val="20"/>
                <w:szCs w:val="20"/>
                <w:u w:val="none"/>
              </w:rPr>
              <w:t xml:space="preserve"> aus </w:t>
            </w:r>
            <w:hyperlink r:id="rId23576473717809319" w:history="1">
              <w:r>
                <w:rPr>
                  <w:rStyle w:val="DefaultParagraphFontPHPDOCX"/>
                  <w:b/>
                  <w:bCs/>
                  <w:color w:val="0000FF"/>
                  <w:position w:val="-2"/>
                  <w:sz w:val="20"/>
                  <w:szCs w:val="20"/>
                  <w:u w:val="none"/>
                </w:rPr>
                <w:t xml:space="preserve">Abs. 6.6</w:t>
              </w:r>
            </w:hyperlink>
            <w:r>
              <w:rPr>
                <w:color w:val="00274C"/>
                <w:position w:val="-2"/>
                <w:sz w:val="20"/>
                <w:szCs w:val="20"/>
                <w:u w:val="none"/>
              </w:rPr>
              <w:t xml:space="preserv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effectExtent b="0" l="0" r="0" t="0"/>
                  <wp:docPr id="58870672" name="name541564737178102ea"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877764737178102e6"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87137" name="name97546473717813e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096473717813e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86988" name="name194964737178178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064737178178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7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13164737178181e3"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numPr>
                <w:ilvl w:val="0"/>
                <w:numId w:val="21590"/>
              </w:numPr>
              <w:spacing w:before="0" w:after="0" w:line="262" w:lineRule="auto"/>
              <w:jc w:val="left"/>
              <w:rPr>
                <w:color w:val="00274C"/>
                <w:sz w:val="20"/>
                <w:szCs w:val="20"/>
              </w:rPr>
            </w:pPr>
            <w:r>
              <w:rPr>
                <w:color w:val="00274C"/>
                <w:position w:val="-2"/>
                <w:sz w:val="20"/>
                <w:szCs w:val="20"/>
                <w:u w:val="none"/>
              </w:rPr>
              <w:t xml:space="preserve">Die Schelle </w:t>
            </w:r>
            <w:r>
              <w:rPr>
                <w:b/>
                <w:bCs/>
                <w:color w:val="00274C"/>
                <w:position w:val="-2"/>
                <w:sz w:val="20"/>
                <w:szCs w:val="20"/>
                <w:u w:val="none"/>
              </w:rPr>
              <w:t xml:space="preserve">A</w:t>
            </w:r>
            <w:r>
              <w:rPr>
                <w:color w:val="00274C"/>
                <w:position w:val="-2"/>
                <w:sz w:val="20"/>
                <w:szCs w:val="20"/>
                <w:u w:val="none"/>
              </w:rPr>
              <w:t xml:space="preserve"> lösen und den Filter </w:t>
            </w:r>
            <w:r>
              <w:rPr>
                <w:b/>
                <w:bCs/>
                <w:color w:val="00274C"/>
                <w:position w:val="-2"/>
                <w:sz w:val="20"/>
                <w:szCs w:val="20"/>
                <w:u w:val="none"/>
              </w:rPr>
              <w:t xml:space="preserve">B</w:t>
            </w:r>
            <w:r>
              <w:rPr>
                <w:color w:val="00274C"/>
                <w:position w:val="-2"/>
                <w:sz w:val="20"/>
                <w:szCs w:val="20"/>
                <w:u w:val="none"/>
              </w:rPr>
              <w:t xml:space="preserve"> vom Sammelrohr </w:t>
            </w:r>
            <w:r>
              <w:rPr>
                <w:b/>
                <w:bCs/>
                <w:color w:val="00274C"/>
                <w:position w:val="-2"/>
                <w:sz w:val="20"/>
                <w:szCs w:val="20"/>
                <w:u w:val="none"/>
              </w:rPr>
              <w:t xml:space="preserve">C</w:t>
            </w:r>
            <w:r>
              <w:rPr>
                <w:color w:val="00274C"/>
                <w:position w:val="-2"/>
                <w:sz w:val="20"/>
                <w:szCs w:val="20"/>
                <w:u w:val="none"/>
              </w:rPr>
              <w:t xml:space="preserve"> entfernen.</w:t>
            </w:r>
          </w:p>
          <w:p>
            <w:pPr>
              <w:numPr>
                <w:ilvl w:val="0"/>
                <w:numId w:val="21590"/>
              </w:numPr>
              <w:spacing w:before="0" w:after="0" w:line="262" w:lineRule="auto"/>
              <w:jc w:val="left"/>
              <w:rPr>
                <w:color w:val="00274C"/>
                <w:sz w:val="20"/>
                <w:szCs w:val="20"/>
              </w:rPr>
            </w:pPr>
            <w:r>
              <w:rPr>
                <w:color w:val="00274C"/>
                <w:position w:val="-2"/>
                <w:sz w:val="20"/>
                <w:szCs w:val="20"/>
                <w:u w:val="none"/>
              </w:rPr>
              <w:t xml:space="preserve">Den neuen Filter </w:t>
            </w:r>
            <w:r>
              <w:rPr>
                <w:b/>
                <w:bCs/>
                <w:color w:val="00274C"/>
                <w:position w:val="-2"/>
                <w:sz w:val="20"/>
                <w:szCs w:val="20"/>
                <w:u w:val="none"/>
              </w:rPr>
              <w:t xml:space="preserve">B</w:t>
            </w:r>
            <w:r>
              <w:rPr>
                <w:color w:val="00274C"/>
                <w:position w:val="-2"/>
                <w:sz w:val="20"/>
                <w:szCs w:val="20"/>
                <w:u w:val="none"/>
              </w:rPr>
              <w:t xml:space="preserve"> mit Hilfe der Schelle </w:t>
            </w:r>
            <w:r>
              <w:rPr>
                <w:b/>
                <w:bCs/>
                <w:color w:val="00274C"/>
                <w:position w:val="-2"/>
                <w:sz w:val="20"/>
                <w:szCs w:val="20"/>
                <w:u w:val="none"/>
              </w:rPr>
              <w:t xml:space="preserve">A</w:t>
            </w:r>
            <w:r>
              <w:rPr>
                <w:color w:val="00274C"/>
                <w:position w:val="-2"/>
                <w:sz w:val="20"/>
                <w:szCs w:val="20"/>
                <w:u w:val="none"/>
              </w:rPr>
              <w:t xml:space="preserve"> am Sammelrohr </w:t>
            </w:r>
            <w:r>
              <w:rPr>
                <w:b/>
                <w:bCs/>
                <w:color w:val="00274C"/>
                <w:position w:val="-2"/>
                <w:sz w:val="20"/>
                <w:szCs w:val="20"/>
                <w:u w:val="none"/>
              </w:rPr>
              <w:t xml:space="preserve">C</w:t>
            </w:r>
            <w:r>
              <w:rPr>
                <w:color w:val="00274C"/>
                <w:position w:val="-2"/>
                <w:sz w:val="20"/>
                <w:szCs w:val="20"/>
                <w:u w:val="none"/>
              </w:rPr>
              <w:t xml:space="preserve"> befestigen.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effectExtent b="0" l="0" r="0" t="0"/>
                  <wp:docPr id="89094870" name="name9368647371781f7e0"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6594647371781f7db"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p>
      <w:pPr>
        <w:numPr>
          <w:ilvl w:val="0"/>
          <w:numId w:val="21576"/>
        </w:numPr>
        <w:spacing w:before="0" w:after="0" w:line="240" w:lineRule="auto"/>
        <w:jc w:val="left"/>
        <w:rPr>
          <w:color w:val="00274C"/>
          <w:sz w:val="20"/>
          <w:szCs w:val="20"/>
        </w:rPr>
      </w:pPr>
      <w:r>
        <w:rPr>
          <w:color w:val="00274C"/>
          <w:sz w:val="20"/>
          <w:szCs w:val="20"/>
          <w:u w:val="none"/>
        </w:rPr>
        <w:t xml:space="preserve">Im Fall einer Verschrottung muss der Motor in einer dafür geeigneten Deponie entsorgt werden, wobei die geltende Gesetzgebung zu berücksichtigen ist.</w:t>
      </w:r>
    </w:p>
    <w:p>
      <w:pPr>
        <w:numPr>
          <w:ilvl w:val="0"/>
          <w:numId w:val="21576"/>
        </w:numPr>
        <w:spacing w:before="0" w:after="0" w:line="240" w:lineRule="auto"/>
        <w:jc w:val="left"/>
        <w:rPr>
          <w:color w:val="00274C"/>
          <w:sz w:val="20"/>
          <w:szCs w:val="20"/>
        </w:rPr>
      </w:pPr>
      <w:r>
        <w:rPr>
          <w:color w:val="00274C"/>
          <w:sz w:val="20"/>
          <w:szCs w:val="20"/>
          <w:u w:val="none"/>
        </w:rPr>
        <w:t xml:space="preserve">Vor der Verschrottung müssen die Teile aus Kunststoff oder Gummi von den restlichen Komponenten getrennt werden.</w:t>
      </w:r>
    </w:p>
    <w:p>
      <w:pPr>
        <w:numPr>
          <w:ilvl w:val="0"/>
          <w:numId w:val="21576"/>
        </w:numPr>
        <w:spacing w:before="0" w:after="0" w:line="240" w:lineRule="auto"/>
        <w:jc w:val="left"/>
        <w:rPr>
          <w:color w:val="00274C"/>
          <w:sz w:val="20"/>
          <w:szCs w:val="20"/>
        </w:rPr>
      </w:pPr>
      <w:r>
        <w:rPr>
          <w:color w:val="00274C"/>
          <w:sz w:val="20"/>
          <w:szCs w:val="20"/>
          <w:u w:val="none"/>
        </w:rPr>
        <w:t xml:space="preserve">Die Teile, die ausschließlich aus Kunststoff, Aluminium oder Stahl bestehen, können wiederverwendet werden, wenn sie den entsprechenden Sammelstellen zugeführt werden.</w:t>
      </w:r>
    </w:p>
    <w:p>
      <w:pPr>
        <w:numPr>
          <w:ilvl w:val="0"/>
          <w:numId w:val="21576"/>
        </w:numPr>
        <w:spacing w:before="0" w:after="0" w:line="240" w:lineRule="auto"/>
        <w:jc w:val="left"/>
        <w:rPr>
          <w:color w:val="00274C"/>
          <w:sz w:val="20"/>
          <w:szCs w:val="20"/>
        </w:rPr>
      </w:pPr>
      <w:r>
        <w:rPr>
          <w:color w:val="00274C"/>
          <w:sz w:val="20"/>
          <w:szCs w:val="20"/>
          <w:u w:val="none"/>
        </w:rPr>
        <w:t xml:space="preserve">Für die Sammlung von Altöl und Filtern ist müssen in Übereinstimmung mit den geltenden Gesetzen des Landes, in dem die Entsorgung stattfindet, entsorgt werden.</w:t>
      </w:r>
    </w:p>
    <w:p>
      <w:pPr>
        <w:numPr>
          <w:ilvl w:val="0"/>
          <w:numId w:val="21576"/>
        </w:numPr>
        <w:spacing w:before="0" w:after="0" w:line="240" w:lineRule="auto"/>
        <w:jc w:val="left"/>
        <w:rPr>
          <w:color w:val="00274C"/>
          <w:sz w:val="20"/>
          <w:szCs w:val="20"/>
        </w:rPr>
      </w:pPr>
      <w:r>
        <w:rPr>
          <w:color w:val="00274C"/>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590">
    <w:multiLevelType w:val="hybridMultilevel"/>
    <w:lvl w:ilvl="0" w:tplc="67111671">
      <w:start w:val="1"/>
      <w:numFmt w:val="decimal"/>
      <w:lvlText w:val="%1."/>
      <w:lvlJc w:val="left"/>
      <w:pPr>
        <w:ind w:left="720" w:hanging="360"/>
      </w:pPr>
    </w:lvl>
    <w:lvl w:ilvl="1" w:tplc="67111671" w:tentative="1">
      <w:start w:val="1"/>
      <w:numFmt w:val="lowerLetter"/>
      <w:lvlText w:val="%2."/>
      <w:lvlJc w:val="left"/>
      <w:pPr>
        <w:ind w:left="1440" w:hanging="360"/>
      </w:pPr>
    </w:lvl>
    <w:lvl w:ilvl="2" w:tplc="67111671" w:tentative="1">
      <w:start w:val="1"/>
      <w:numFmt w:val="lowerRoman"/>
      <w:lvlText w:val="%3."/>
      <w:lvlJc w:val="right"/>
      <w:pPr>
        <w:ind w:left="2160" w:hanging="180"/>
      </w:pPr>
    </w:lvl>
    <w:lvl w:ilvl="3" w:tplc="67111671" w:tentative="1">
      <w:start w:val="1"/>
      <w:numFmt w:val="decimal"/>
      <w:lvlText w:val="%4."/>
      <w:lvlJc w:val="left"/>
      <w:pPr>
        <w:ind w:left="2880" w:hanging="360"/>
      </w:pPr>
    </w:lvl>
    <w:lvl w:ilvl="4" w:tplc="67111671" w:tentative="1">
      <w:start w:val="1"/>
      <w:numFmt w:val="lowerLetter"/>
      <w:lvlText w:val="%5."/>
      <w:lvlJc w:val="left"/>
      <w:pPr>
        <w:ind w:left="3600" w:hanging="360"/>
      </w:pPr>
    </w:lvl>
    <w:lvl w:ilvl="5" w:tplc="67111671" w:tentative="1">
      <w:start w:val="1"/>
      <w:numFmt w:val="lowerRoman"/>
      <w:lvlText w:val="%6."/>
      <w:lvlJc w:val="right"/>
      <w:pPr>
        <w:ind w:left="4320" w:hanging="180"/>
      </w:pPr>
    </w:lvl>
    <w:lvl w:ilvl="6" w:tplc="67111671" w:tentative="1">
      <w:start w:val="1"/>
      <w:numFmt w:val="decimal"/>
      <w:lvlText w:val="%7."/>
      <w:lvlJc w:val="left"/>
      <w:pPr>
        <w:ind w:left="5040" w:hanging="360"/>
      </w:pPr>
    </w:lvl>
    <w:lvl w:ilvl="7" w:tplc="67111671" w:tentative="1">
      <w:start w:val="1"/>
      <w:numFmt w:val="lowerLetter"/>
      <w:lvlText w:val="%8."/>
      <w:lvlJc w:val="left"/>
      <w:pPr>
        <w:ind w:left="5760" w:hanging="360"/>
      </w:pPr>
    </w:lvl>
    <w:lvl w:ilvl="8" w:tplc="67111671" w:tentative="1">
      <w:start w:val="1"/>
      <w:numFmt w:val="lowerRoman"/>
      <w:lvlText w:val="%9."/>
      <w:lvlJc w:val="right"/>
      <w:pPr>
        <w:ind w:left="6480" w:hanging="180"/>
      </w:pPr>
    </w:lvl>
  </w:abstractNum>
  <w:abstractNum w:abstractNumId="21589">
    <w:multiLevelType w:val="hybridMultilevel"/>
    <w:lvl w:ilvl="0" w:tplc="34106575">
      <w:start w:val="1"/>
      <w:numFmt w:val="decimal"/>
      <w:lvlText w:val="%1."/>
      <w:lvlJc w:val="left"/>
      <w:pPr>
        <w:ind w:left="720" w:hanging="360"/>
      </w:pPr>
    </w:lvl>
    <w:lvl w:ilvl="1" w:tplc="34106575" w:tentative="1">
      <w:start w:val="1"/>
      <w:numFmt w:val="lowerLetter"/>
      <w:lvlText w:val="%2."/>
      <w:lvlJc w:val="left"/>
      <w:pPr>
        <w:ind w:left="1440" w:hanging="360"/>
      </w:pPr>
    </w:lvl>
    <w:lvl w:ilvl="2" w:tplc="34106575" w:tentative="1">
      <w:start w:val="1"/>
      <w:numFmt w:val="lowerRoman"/>
      <w:lvlText w:val="%3."/>
      <w:lvlJc w:val="right"/>
      <w:pPr>
        <w:ind w:left="2160" w:hanging="180"/>
      </w:pPr>
    </w:lvl>
    <w:lvl w:ilvl="3" w:tplc="34106575" w:tentative="1">
      <w:start w:val="1"/>
      <w:numFmt w:val="decimal"/>
      <w:lvlText w:val="%4."/>
      <w:lvlJc w:val="left"/>
      <w:pPr>
        <w:ind w:left="2880" w:hanging="360"/>
      </w:pPr>
    </w:lvl>
    <w:lvl w:ilvl="4" w:tplc="34106575" w:tentative="1">
      <w:start w:val="1"/>
      <w:numFmt w:val="lowerLetter"/>
      <w:lvlText w:val="%5."/>
      <w:lvlJc w:val="left"/>
      <w:pPr>
        <w:ind w:left="3600" w:hanging="360"/>
      </w:pPr>
    </w:lvl>
    <w:lvl w:ilvl="5" w:tplc="34106575" w:tentative="1">
      <w:start w:val="1"/>
      <w:numFmt w:val="lowerRoman"/>
      <w:lvlText w:val="%6."/>
      <w:lvlJc w:val="right"/>
      <w:pPr>
        <w:ind w:left="4320" w:hanging="180"/>
      </w:pPr>
    </w:lvl>
    <w:lvl w:ilvl="6" w:tplc="34106575" w:tentative="1">
      <w:start w:val="1"/>
      <w:numFmt w:val="decimal"/>
      <w:lvlText w:val="%7."/>
      <w:lvlJc w:val="left"/>
      <w:pPr>
        <w:ind w:left="5040" w:hanging="360"/>
      </w:pPr>
    </w:lvl>
    <w:lvl w:ilvl="7" w:tplc="34106575" w:tentative="1">
      <w:start w:val="1"/>
      <w:numFmt w:val="lowerLetter"/>
      <w:lvlText w:val="%8."/>
      <w:lvlJc w:val="left"/>
      <w:pPr>
        <w:ind w:left="5760" w:hanging="360"/>
      </w:pPr>
    </w:lvl>
    <w:lvl w:ilvl="8" w:tplc="34106575" w:tentative="1">
      <w:start w:val="1"/>
      <w:numFmt w:val="lowerRoman"/>
      <w:lvlText w:val="%9."/>
      <w:lvlJc w:val="right"/>
      <w:pPr>
        <w:ind w:left="6480" w:hanging="180"/>
      </w:pPr>
    </w:lvl>
  </w:abstractNum>
  <w:abstractNum w:abstractNumId="21588">
    <w:multiLevelType w:val="hybridMultilevel"/>
    <w:lvl w:ilvl="0" w:tplc="48517144">
      <w:start w:val="1"/>
      <w:numFmt w:val="decimal"/>
      <w:lvlText w:val="%1."/>
      <w:lvlJc w:val="left"/>
      <w:pPr>
        <w:ind w:left="720" w:hanging="360"/>
      </w:pPr>
    </w:lvl>
    <w:lvl w:ilvl="1" w:tplc="48517144" w:tentative="1">
      <w:start w:val="1"/>
      <w:numFmt w:val="lowerLetter"/>
      <w:lvlText w:val="%2."/>
      <w:lvlJc w:val="left"/>
      <w:pPr>
        <w:ind w:left="1440" w:hanging="360"/>
      </w:pPr>
    </w:lvl>
    <w:lvl w:ilvl="2" w:tplc="48517144" w:tentative="1">
      <w:start w:val="1"/>
      <w:numFmt w:val="lowerRoman"/>
      <w:lvlText w:val="%3."/>
      <w:lvlJc w:val="right"/>
      <w:pPr>
        <w:ind w:left="2160" w:hanging="180"/>
      </w:pPr>
    </w:lvl>
    <w:lvl w:ilvl="3" w:tplc="48517144" w:tentative="1">
      <w:start w:val="1"/>
      <w:numFmt w:val="decimal"/>
      <w:lvlText w:val="%4."/>
      <w:lvlJc w:val="left"/>
      <w:pPr>
        <w:ind w:left="2880" w:hanging="360"/>
      </w:pPr>
    </w:lvl>
    <w:lvl w:ilvl="4" w:tplc="48517144" w:tentative="1">
      <w:start w:val="1"/>
      <w:numFmt w:val="lowerLetter"/>
      <w:lvlText w:val="%5."/>
      <w:lvlJc w:val="left"/>
      <w:pPr>
        <w:ind w:left="3600" w:hanging="360"/>
      </w:pPr>
    </w:lvl>
    <w:lvl w:ilvl="5" w:tplc="48517144" w:tentative="1">
      <w:start w:val="1"/>
      <w:numFmt w:val="lowerRoman"/>
      <w:lvlText w:val="%6."/>
      <w:lvlJc w:val="right"/>
      <w:pPr>
        <w:ind w:left="4320" w:hanging="180"/>
      </w:pPr>
    </w:lvl>
    <w:lvl w:ilvl="6" w:tplc="48517144" w:tentative="1">
      <w:start w:val="1"/>
      <w:numFmt w:val="decimal"/>
      <w:lvlText w:val="%7."/>
      <w:lvlJc w:val="left"/>
      <w:pPr>
        <w:ind w:left="5040" w:hanging="360"/>
      </w:pPr>
    </w:lvl>
    <w:lvl w:ilvl="7" w:tplc="48517144" w:tentative="1">
      <w:start w:val="1"/>
      <w:numFmt w:val="lowerLetter"/>
      <w:lvlText w:val="%8."/>
      <w:lvlJc w:val="left"/>
      <w:pPr>
        <w:ind w:left="5760" w:hanging="360"/>
      </w:pPr>
    </w:lvl>
    <w:lvl w:ilvl="8" w:tplc="48517144" w:tentative="1">
      <w:start w:val="1"/>
      <w:numFmt w:val="lowerRoman"/>
      <w:lvlText w:val="%9."/>
      <w:lvlJc w:val="right"/>
      <w:pPr>
        <w:ind w:left="6480" w:hanging="180"/>
      </w:pPr>
    </w:lvl>
  </w:abstractNum>
  <w:abstractNum w:abstractNumId="21587">
    <w:multiLevelType w:val="hybridMultilevel"/>
    <w:lvl w:ilvl="0" w:tplc="68712702">
      <w:start w:val="1"/>
      <w:numFmt w:val="decimal"/>
      <w:lvlText w:val="%1."/>
      <w:lvlJc w:val="left"/>
      <w:pPr>
        <w:ind w:left="720" w:hanging="360"/>
      </w:pPr>
    </w:lvl>
    <w:lvl w:ilvl="1" w:tplc="68712702" w:tentative="1">
      <w:start w:val="1"/>
      <w:numFmt w:val="lowerLetter"/>
      <w:lvlText w:val="%2."/>
      <w:lvlJc w:val="left"/>
      <w:pPr>
        <w:ind w:left="1440" w:hanging="360"/>
      </w:pPr>
    </w:lvl>
    <w:lvl w:ilvl="2" w:tplc="68712702" w:tentative="1">
      <w:start w:val="1"/>
      <w:numFmt w:val="lowerRoman"/>
      <w:lvlText w:val="%3."/>
      <w:lvlJc w:val="right"/>
      <w:pPr>
        <w:ind w:left="2160" w:hanging="180"/>
      </w:pPr>
    </w:lvl>
    <w:lvl w:ilvl="3" w:tplc="68712702" w:tentative="1">
      <w:start w:val="1"/>
      <w:numFmt w:val="decimal"/>
      <w:lvlText w:val="%4."/>
      <w:lvlJc w:val="left"/>
      <w:pPr>
        <w:ind w:left="2880" w:hanging="360"/>
      </w:pPr>
    </w:lvl>
    <w:lvl w:ilvl="4" w:tplc="68712702" w:tentative="1">
      <w:start w:val="1"/>
      <w:numFmt w:val="lowerLetter"/>
      <w:lvlText w:val="%5."/>
      <w:lvlJc w:val="left"/>
      <w:pPr>
        <w:ind w:left="3600" w:hanging="360"/>
      </w:pPr>
    </w:lvl>
    <w:lvl w:ilvl="5" w:tplc="68712702" w:tentative="1">
      <w:start w:val="1"/>
      <w:numFmt w:val="lowerRoman"/>
      <w:lvlText w:val="%6."/>
      <w:lvlJc w:val="right"/>
      <w:pPr>
        <w:ind w:left="4320" w:hanging="180"/>
      </w:pPr>
    </w:lvl>
    <w:lvl w:ilvl="6" w:tplc="68712702" w:tentative="1">
      <w:start w:val="1"/>
      <w:numFmt w:val="decimal"/>
      <w:lvlText w:val="%7."/>
      <w:lvlJc w:val="left"/>
      <w:pPr>
        <w:ind w:left="5040" w:hanging="360"/>
      </w:pPr>
    </w:lvl>
    <w:lvl w:ilvl="7" w:tplc="68712702" w:tentative="1">
      <w:start w:val="1"/>
      <w:numFmt w:val="lowerLetter"/>
      <w:lvlText w:val="%8."/>
      <w:lvlJc w:val="left"/>
      <w:pPr>
        <w:ind w:left="5760" w:hanging="360"/>
      </w:pPr>
    </w:lvl>
    <w:lvl w:ilvl="8" w:tplc="68712702" w:tentative="1">
      <w:start w:val="1"/>
      <w:numFmt w:val="lowerRoman"/>
      <w:lvlText w:val="%9."/>
      <w:lvlJc w:val="right"/>
      <w:pPr>
        <w:ind w:left="6480" w:hanging="180"/>
      </w:pPr>
    </w:lvl>
  </w:abstractNum>
  <w:abstractNum w:abstractNumId="21586">
    <w:multiLevelType w:val="hybridMultilevel"/>
    <w:lvl w:ilvl="0" w:tplc="90615857">
      <w:start w:val="1"/>
      <w:numFmt w:val="decimal"/>
      <w:lvlText w:val="%1."/>
      <w:lvlJc w:val="left"/>
      <w:pPr>
        <w:ind w:left="720" w:hanging="360"/>
      </w:pPr>
    </w:lvl>
    <w:lvl w:ilvl="1" w:tplc="90615857" w:tentative="1">
      <w:start w:val="1"/>
      <w:numFmt w:val="lowerLetter"/>
      <w:lvlText w:val="%2."/>
      <w:lvlJc w:val="left"/>
      <w:pPr>
        <w:ind w:left="1440" w:hanging="360"/>
      </w:pPr>
    </w:lvl>
    <w:lvl w:ilvl="2" w:tplc="90615857" w:tentative="1">
      <w:start w:val="1"/>
      <w:numFmt w:val="lowerRoman"/>
      <w:lvlText w:val="%3."/>
      <w:lvlJc w:val="right"/>
      <w:pPr>
        <w:ind w:left="2160" w:hanging="180"/>
      </w:pPr>
    </w:lvl>
    <w:lvl w:ilvl="3" w:tplc="90615857" w:tentative="1">
      <w:start w:val="1"/>
      <w:numFmt w:val="decimal"/>
      <w:lvlText w:val="%4."/>
      <w:lvlJc w:val="left"/>
      <w:pPr>
        <w:ind w:left="2880" w:hanging="360"/>
      </w:pPr>
    </w:lvl>
    <w:lvl w:ilvl="4" w:tplc="90615857" w:tentative="1">
      <w:start w:val="1"/>
      <w:numFmt w:val="lowerLetter"/>
      <w:lvlText w:val="%5."/>
      <w:lvlJc w:val="left"/>
      <w:pPr>
        <w:ind w:left="3600" w:hanging="360"/>
      </w:pPr>
    </w:lvl>
    <w:lvl w:ilvl="5" w:tplc="90615857" w:tentative="1">
      <w:start w:val="1"/>
      <w:numFmt w:val="lowerRoman"/>
      <w:lvlText w:val="%6."/>
      <w:lvlJc w:val="right"/>
      <w:pPr>
        <w:ind w:left="4320" w:hanging="180"/>
      </w:pPr>
    </w:lvl>
    <w:lvl w:ilvl="6" w:tplc="90615857" w:tentative="1">
      <w:start w:val="1"/>
      <w:numFmt w:val="decimal"/>
      <w:lvlText w:val="%7."/>
      <w:lvlJc w:val="left"/>
      <w:pPr>
        <w:ind w:left="5040" w:hanging="360"/>
      </w:pPr>
    </w:lvl>
    <w:lvl w:ilvl="7" w:tplc="90615857" w:tentative="1">
      <w:start w:val="1"/>
      <w:numFmt w:val="lowerLetter"/>
      <w:lvlText w:val="%8."/>
      <w:lvlJc w:val="left"/>
      <w:pPr>
        <w:ind w:left="5760" w:hanging="360"/>
      </w:pPr>
    </w:lvl>
    <w:lvl w:ilvl="8" w:tplc="90615857" w:tentative="1">
      <w:start w:val="1"/>
      <w:numFmt w:val="lowerRoman"/>
      <w:lvlText w:val="%9."/>
      <w:lvlJc w:val="right"/>
      <w:pPr>
        <w:ind w:left="6480" w:hanging="180"/>
      </w:pPr>
    </w:lvl>
  </w:abstractNum>
  <w:abstractNum w:abstractNumId="21585">
    <w:multiLevelType w:val="hybridMultilevel"/>
    <w:lvl w:ilvl="0" w:tplc="33625421">
      <w:start w:val="1"/>
      <w:numFmt w:val="decimal"/>
      <w:lvlText w:val="%1."/>
      <w:lvlJc w:val="left"/>
      <w:pPr>
        <w:ind w:left="720" w:hanging="360"/>
      </w:pPr>
    </w:lvl>
    <w:lvl w:ilvl="1" w:tplc="33625421" w:tentative="1">
      <w:start w:val="1"/>
      <w:numFmt w:val="lowerLetter"/>
      <w:lvlText w:val="%2."/>
      <w:lvlJc w:val="left"/>
      <w:pPr>
        <w:ind w:left="1440" w:hanging="360"/>
      </w:pPr>
    </w:lvl>
    <w:lvl w:ilvl="2" w:tplc="33625421" w:tentative="1">
      <w:start w:val="1"/>
      <w:numFmt w:val="lowerRoman"/>
      <w:lvlText w:val="%3."/>
      <w:lvlJc w:val="right"/>
      <w:pPr>
        <w:ind w:left="2160" w:hanging="180"/>
      </w:pPr>
    </w:lvl>
    <w:lvl w:ilvl="3" w:tplc="33625421" w:tentative="1">
      <w:start w:val="1"/>
      <w:numFmt w:val="decimal"/>
      <w:lvlText w:val="%4."/>
      <w:lvlJc w:val="left"/>
      <w:pPr>
        <w:ind w:left="2880" w:hanging="360"/>
      </w:pPr>
    </w:lvl>
    <w:lvl w:ilvl="4" w:tplc="33625421" w:tentative="1">
      <w:start w:val="1"/>
      <w:numFmt w:val="lowerLetter"/>
      <w:lvlText w:val="%5."/>
      <w:lvlJc w:val="left"/>
      <w:pPr>
        <w:ind w:left="3600" w:hanging="360"/>
      </w:pPr>
    </w:lvl>
    <w:lvl w:ilvl="5" w:tplc="33625421" w:tentative="1">
      <w:start w:val="1"/>
      <w:numFmt w:val="lowerRoman"/>
      <w:lvlText w:val="%6."/>
      <w:lvlJc w:val="right"/>
      <w:pPr>
        <w:ind w:left="4320" w:hanging="180"/>
      </w:pPr>
    </w:lvl>
    <w:lvl w:ilvl="6" w:tplc="33625421" w:tentative="1">
      <w:start w:val="1"/>
      <w:numFmt w:val="decimal"/>
      <w:lvlText w:val="%7."/>
      <w:lvlJc w:val="left"/>
      <w:pPr>
        <w:ind w:left="5040" w:hanging="360"/>
      </w:pPr>
    </w:lvl>
    <w:lvl w:ilvl="7" w:tplc="33625421" w:tentative="1">
      <w:start w:val="1"/>
      <w:numFmt w:val="lowerLetter"/>
      <w:lvlText w:val="%8."/>
      <w:lvlJc w:val="left"/>
      <w:pPr>
        <w:ind w:left="5760" w:hanging="360"/>
      </w:pPr>
    </w:lvl>
    <w:lvl w:ilvl="8" w:tplc="33625421" w:tentative="1">
      <w:start w:val="1"/>
      <w:numFmt w:val="lowerRoman"/>
      <w:lvlText w:val="%9."/>
      <w:lvlJc w:val="right"/>
      <w:pPr>
        <w:ind w:left="6480" w:hanging="180"/>
      </w:pPr>
    </w:lvl>
  </w:abstractNum>
  <w:abstractNum w:abstractNumId="21584">
    <w:multiLevelType w:val="hybridMultilevel"/>
    <w:lvl w:ilvl="0" w:tplc="68889193">
      <w:start w:val="1"/>
      <w:numFmt w:val="decimal"/>
      <w:lvlText w:val="%1."/>
      <w:lvlJc w:val="left"/>
      <w:pPr>
        <w:ind w:left="720" w:hanging="360"/>
      </w:pPr>
    </w:lvl>
    <w:lvl w:ilvl="1" w:tplc="68889193" w:tentative="1">
      <w:start w:val="1"/>
      <w:numFmt w:val="lowerLetter"/>
      <w:lvlText w:val="%2."/>
      <w:lvlJc w:val="left"/>
      <w:pPr>
        <w:ind w:left="1440" w:hanging="360"/>
      </w:pPr>
    </w:lvl>
    <w:lvl w:ilvl="2" w:tplc="68889193" w:tentative="1">
      <w:start w:val="1"/>
      <w:numFmt w:val="lowerRoman"/>
      <w:lvlText w:val="%3."/>
      <w:lvlJc w:val="right"/>
      <w:pPr>
        <w:ind w:left="2160" w:hanging="180"/>
      </w:pPr>
    </w:lvl>
    <w:lvl w:ilvl="3" w:tplc="68889193" w:tentative="1">
      <w:start w:val="1"/>
      <w:numFmt w:val="decimal"/>
      <w:lvlText w:val="%4."/>
      <w:lvlJc w:val="left"/>
      <w:pPr>
        <w:ind w:left="2880" w:hanging="360"/>
      </w:pPr>
    </w:lvl>
    <w:lvl w:ilvl="4" w:tplc="68889193" w:tentative="1">
      <w:start w:val="1"/>
      <w:numFmt w:val="lowerLetter"/>
      <w:lvlText w:val="%5."/>
      <w:lvlJc w:val="left"/>
      <w:pPr>
        <w:ind w:left="3600" w:hanging="360"/>
      </w:pPr>
    </w:lvl>
    <w:lvl w:ilvl="5" w:tplc="68889193" w:tentative="1">
      <w:start w:val="1"/>
      <w:numFmt w:val="lowerRoman"/>
      <w:lvlText w:val="%6."/>
      <w:lvlJc w:val="right"/>
      <w:pPr>
        <w:ind w:left="4320" w:hanging="180"/>
      </w:pPr>
    </w:lvl>
    <w:lvl w:ilvl="6" w:tplc="68889193" w:tentative="1">
      <w:start w:val="1"/>
      <w:numFmt w:val="decimal"/>
      <w:lvlText w:val="%7."/>
      <w:lvlJc w:val="left"/>
      <w:pPr>
        <w:ind w:left="5040" w:hanging="360"/>
      </w:pPr>
    </w:lvl>
    <w:lvl w:ilvl="7" w:tplc="68889193" w:tentative="1">
      <w:start w:val="1"/>
      <w:numFmt w:val="lowerLetter"/>
      <w:lvlText w:val="%8."/>
      <w:lvlJc w:val="left"/>
      <w:pPr>
        <w:ind w:left="5760" w:hanging="360"/>
      </w:pPr>
    </w:lvl>
    <w:lvl w:ilvl="8" w:tplc="68889193" w:tentative="1">
      <w:start w:val="1"/>
      <w:numFmt w:val="lowerRoman"/>
      <w:lvlText w:val="%9."/>
      <w:lvlJc w:val="right"/>
      <w:pPr>
        <w:ind w:left="6480" w:hanging="180"/>
      </w:pPr>
    </w:lvl>
  </w:abstractNum>
  <w:abstractNum w:abstractNumId="21583">
    <w:multiLevelType w:val="hybridMultilevel"/>
    <w:lvl w:ilvl="0" w:tplc="14579109">
      <w:start w:val="1"/>
      <w:numFmt w:val="decimal"/>
      <w:lvlText w:val="%1."/>
      <w:lvlJc w:val="left"/>
      <w:pPr>
        <w:ind w:left="720" w:hanging="360"/>
      </w:pPr>
    </w:lvl>
    <w:lvl w:ilvl="1" w:tplc="14579109" w:tentative="1">
      <w:start w:val="1"/>
      <w:numFmt w:val="lowerLetter"/>
      <w:lvlText w:val="%2."/>
      <w:lvlJc w:val="left"/>
      <w:pPr>
        <w:ind w:left="1440" w:hanging="360"/>
      </w:pPr>
    </w:lvl>
    <w:lvl w:ilvl="2" w:tplc="14579109" w:tentative="1">
      <w:start w:val="1"/>
      <w:numFmt w:val="lowerRoman"/>
      <w:lvlText w:val="%3."/>
      <w:lvlJc w:val="right"/>
      <w:pPr>
        <w:ind w:left="2160" w:hanging="180"/>
      </w:pPr>
    </w:lvl>
    <w:lvl w:ilvl="3" w:tplc="14579109" w:tentative="1">
      <w:start w:val="1"/>
      <w:numFmt w:val="decimal"/>
      <w:lvlText w:val="%4."/>
      <w:lvlJc w:val="left"/>
      <w:pPr>
        <w:ind w:left="2880" w:hanging="360"/>
      </w:pPr>
    </w:lvl>
    <w:lvl w:ilvl="4" w:tplc="14579109" w:tentative="1">
      <w:start w:val="1"/>
      <w:numFmt w:val="lowerLetter"/>
      <w:lvlText w:val="%5."/>
      <w:lvlJc w:val="left"/>
      <w:pPr>
        <w:ind w:left="3600" w:hanging="360"/>
      </w:pPr>
    </w:lvl>
    <w:lvl w:ilvl="5" w:tplc="14579109" w:tentative="1">
      <w:start w:val="1"/>
      <w:numFmt w:val="lowerRoman"/>
      <w:lvlText w:val="%6."/>
      <w:lvlJc w:val="right"/>
      <w:pPr>
        <w:ind w:left="4320" w:hanging="180"/>
      </w:pPr>
    </w:lvl>
    <w:lvl w:ilvl="6" w:tplc="14579109" w:tentative="1">
      <w:start w:val="1"/>
      <w:numFmt w:val="decimal"/>
      <w:lvlText w:val="%7."/>
      <w:lvlJc w:val="left"/>
      <w:pPr>
        <w:ind w:left="5040" w:hanging="360"/>
      </w:pPr>
    </w:lvl>
    <w:lvl w:ilvl="7" w:tplc="14579109" w:tentative="1">
      <w:start w:val="1"/>
      <w:numFmt w:val="lowerLetter"/>
      <w:lvlText w:val="%8."/>
      <w:lvlJc w:val="left"/>
      <w:pPr>
        <w:ind w:left="5760" w:hanging="360"/>
      </w:pPr>
    </w:lvl>
    <w:lvl w:ilvl="8" w:tplc="14579109" w:tentative="1">
      <w:start w:val="1"/>
      <w:numFmt w:val="lowerRoman"/>
      <w:lvlText w:val="%9."/>
      <w:lvlJc w:val="right"/>
      <w:pPr>
        <w:ind w:left="6480" w:hanging="180"/>
      </w:pPr>
    </w:lvl>
  </w:abstractNum>
  <w:abstractNum w:abstractNumId="21582">
    <w:multiLevelType w:val="hybridMultilevel"/>
    <w:lvl w:ilvl="0" w:tplc="71509707">
      <w:start w:val="1"/>
      <w:numFmt w:val="decimal"/>
      <w:lvlText w:val="%1."/>
      <w:lvlJc w:val="left"/>
      <w:pPr>
        <w:ind w:left="720" w:hanging="360"/>
      </w:pPr>
    </w:lvl>
    <w:lvl w:ilvl="1" w:tplc="71509707" w:tentative="1">
      <w:start w:val="1"/>
      <w:numFmt w:val="lowerLetter"/>
      <w:lvlText w:val="%2."/>
      <w:lvlJc w:val="left"/>
      <w:pPr>
        <w:ind w:left="1440" w:hanging="360"/>
      </w:pPr>
    </w:lvl>
    <w:lvl w:ilvl="2" w:tplc="71509707" w:tentative="1">
      <w:start w:val="1"/>
      <w:numFmt w:val="lowerRoman"/>
      <w:lvlText w:val="%3."/>
      <w:lvlJc w:val="right"/>
      <w:pPr>
        <w:ind w:left="2160" w:hanging="180"/>
      </w:pPr>
    </w:lvl>
    <w:lvl w:ilvl="3" w:tplc="71509707" w:tentative="1">
      <w:start w:val="1"/>
      <w:numFmt w:val="decimal"/>
      <w:lvlText w:val="%4."/>
      <w:lvlJc w:val="left"/>
      <w:pPr>
        <w:ind w:left="2880" w:hanging="360"/>
      </w:pPr>
    </w:lvl>
    <w:lvl w:ilvl="4" w:tplc="71509707" w:tentative="1">
      <w:start w:val="1"/>
      <w:numFmt w:val="lowerLetter"/>
      <w:lvlText w:val="%5."/>
      <w:lvlJc w:val="left"/>
      <w:pPr>
        <w:ind w:left="3600" w:hanging="360"/>
      </w:pPr>
    </w:lvl>
    <w:lvl w:ilvl="5" w:tplc="71509707" w:tentative="1">
      <w:start w:val="1"/>
      <w:numFmt w:val="lowerRoman"/>
      <w:lvlText w:val="%6."/>
      <w:lvlJc w:val="right"/>
      <w:pPr>
        <w:ind w:left="4320" w:hanging="180"/>
      </w:pPr>
    </w:lvl>
    <w:lvl w:ilvl="6" w:tplc="71509707" w:tentative="1">
      <w:start w:val="1"/>
      <w:numFmt w:val="decimal"/>
      <w:lvlText w:val="%7."/>
      <w:lvlJc w:val="left"/>
      <w:pPr>
        <w:ind w:left="5040" w:hanging="360"/>
      </w:pPr>
    </w:lvl>
    <w:lvl w:ilvl="7" w:tplc="71509707" w:tentative="1">
      <w:start w:val="1"/>
      <w:numFmt w:val="lowerLetter"/>
      <w:lvlText w:val="%8."/>
      <w:lvlJc w:val="left"/>
      <w:pPr>
        <w:ind w:left="5760" w:hanging="360"/>
      </w:pPr>
    </w:lvl>
    <w:lvl w:ilvl="8" w:tplc="71509707" w:tentative="1">
      <w:start w:val="1"/>
      <w:numFmt w:val="lowerRoman"/>
      <w:lvlText w:val="%9."/>
      <w:lvlJc w:val="right"/>
      <w:pPr>
        <w:ind w:left="6480" w:hanging="180"/>
      </w:pPr>
    </w:lvl>
  </w:abstractNum>
  <w:abstractNum w:abstractNumId="21581">
    <w:multiLevelType w:val="hybridMultilevel"/>
    <w:lvl w:ilvl="0" w:tplc="11416185">
      <w:start w:val="1"/>
      <w:numFmt w:val="decimal"/>
      <w:lvlText w:val="%1."/>
      <w:lvlJc w:val="left"/>
      <w:pPr>
        <w:ind w:left="720" w:hanging="360"/>
      </w:pPr>
    </w:lvl>
    <w:lvl w:ilvl="1" w:tplc="11416185" w:tentative="1">
      <w:start w:val="1"/>
      <w:numFmt w:val="lowerLetter"/>
      <w:lvlText w:val="%2."/>
      <w:lvlJc w:val="left"/>
      <w:pPr>
        <w:ind w:left="1440" w:hanging="360"/>
      </w:pPr>
    </w:lvl>
    <w:lvl w:ilvl="2" w:tplc="11416185" w:tentative="1">
      <w:start w:val="1"/>
      <w:numFmt w:val="lowerRoman"/>
      <w:lvlText w:val="%3."/>
      <w:lvlJc w:val="right"/>
      <w:pPr>
        <w:ind w:left="2160" w:hanging="180"/>
      </w:pPr>
    </w:lvl>
    <w:lvl w:ilvl="3" w:tplc="11416185" w:tentative="1">
      <w:start w:val="1"/>
      <w:numFmt w:val="decimal"/>
      <w:lvlText w:val="%4."/>
      <w:lvlJc w:val="left"/>
      <w:pPr>
        <w:ind w:left="2880" w:hanging="360"/>
      </w:pPr>
    </w:lvl>
    <w:lvl w:ilvl="4" w:tplc="11416185" w:tentative="1">
      <w:start w:val="1"/>
      <w:numFmt w:val="lowerLetter"/>
      <w:lvlText w:val="%5."/>
      <w:lvlJc w:val="left"/>
      <w:pPr>
        <w:ind w:left="3600" w:hanging="360"/>
      </w:pPr>
    </w:lvl>
    <w:lvl w:ilvl="5" w:tplc="11416185" w:tentative="1">
      <w:start w:val="1"/>
      <w:numFmt w:val="lowerRoman"/>
      <w:lvlText w:val="%6."/>
      <w:lvlJc w:val="right"/>
      <w:pPr>
        <w:ind w:left="4320" w:hanging="180"/>
      </w:pPr>
    </w:lvl>
    <w:lvl w:ilvl="6" w:tplc="11416185" w:tentative="1">
      <w:start w:val="1"/>
      <w:numFmt w:val="decimal"/>
      <w:lvlText w:val="%7."/>
      <w:lvlJc w:val="left"/>
      <w:pPr>
        <w:ind w:left="5040" w:hanging="360"/>
      </w:pPr>
    </w:lvl>
    <w:lvl w:ilvl="7" w:tplc="11416185" w:tentative="1">
      <w:start w:val="1"/>
      <w:numFmt w:val="lowerLetter"/>
      <w:lvlText w:val="%8."/>
      <w:lvlJc w:val="left"/>
      <w:pPr>
        <w:ind w:left="5760" w:hanging="360"/>
      </w:pPr>
    </w:lvl>
    <w:lvl w:ilvl="8" w:tplc="11416185" w:tentative="1">
      <w:start w:val="1"/>
      <w:numFmt w:val="lowerRoman"/>
      <w:lvlText w:val="%9."/>
      <w:lvlJc w:val="right"/>
      <w:pPr>
        <w:ind w:left="6480" w:hanging="180"/>
      </w:pPr>
    </w:lvl>
  </w:abstractNum>
  <w:abstractNum w:abstractNumId="21580">
    <w:multiLevelType w:val="hybridMultilevel"/>
    <w:lvl w:ilvl="0" w:tplc="40055664">
      <w:start w:val="1"/>
      <w:numFmt w:val="decimal"/>
      <w:lvlText w:val="%1."/>
      <w:lvlJc w:val="left"/>
      <w:pPr>
        <w:ind w:left="720" w:hanging="360"/>
      </w:pPr>
    </w:lvl>
    <w:lvl w:ilvl="1" w:tplc="40055664" w:tentative="1">
      <w:start w:val="1"/>
      <w:numFmt w:val="lowerLetter"/>
      <w:lvlText w:val="%2."/>
      <w:lvlJc w:val="left"/>
      <w:pPr>
        <w:ind w:left="1440" w:hanging="360"/>
      </w:pPr>
    </w:lvl>
    <w:lvl w:ilvl="2" w:tplc="40055664" w:tentative="1">
      <w:start w:val="1"/>
      <w:numFmt w:val="lowerRoman"/>
      <w:lvlText w:val="%3."/>
      <w:lvlJc w:val="right"/>
      <w:pPr>
        <w:ind w:left="2160" w:hanging="180"/>
      </w:pPr>
    </w:lvl>
    <w:lvl w:ilvl="3" w:tplc="40055664" w:tentative="1">
      <w:start w:val="1"/>
      <w:numFmt w:val="decimal"/>
      <w:lvlText w:val="%4."/>
      <w:lvlJc w:val="left"/>
      <w:pPr>
        <w:ind w:left="2880" w:hanging="360"/>
      </w:pPr>
    </w:lvl>
    <w:lvl w:ilvl="4" w:tplc="40055664" w:tentative="1">
      <w:start w:val="1"/>
      <w:numFmt w:val="lowerLetter"/>
      <w:lvlText w:val="%5."/>
      <w:lvlJc w:val="left"/>
      <w:pPr>
        <w:ind w:left="3600" w:hanging="360"/>
      </w:pPr>
    </w:lvl>
    <w:lvl w:ilvl="5" w:tplc="40055664" w:tentative="1">
      <w:start w:val="1"/>
      <w:numFmt w:val="lowerRoman"/>
      <w:lvlText w:val="%6."/>
      <w:lvlJc w:val="right"/>
      <w:pPr>
        <w:ind w:left="4320" w:hanging="180"/>
      </w:pPr>
    </w:lvl>
    <w:lvl w:ilvl="6" w:tplc="40055664" w:tentative="1">
      <w:start w:val="1"/>
      <w:numFmt w:val="decimal"/>
      <w:lvlText w:val="%7."/>
      <w:lvlJc w:val="left"/>
      <w:pPr>
        <w:ind w:left="5040" w:hanging="360"/>
      </w:pPr>
    </w:lvl>
    <w:lvl w:ilvl="7" w:tplc="40055664" w:tentative="1">
      <w:start w:val="1"/>
      <w:numFmt w:val="lowerLetter"/>
      <w:lvlText w:val="%8."/>
      <w:lvlJc w:val="left"/>
      <w:pPr>
        <w:ind w:left="5760" w:hanging="360"/>
      </w:pPr>
    </w:lvl>
    <w:lvl w:ilvl="8" w:tplc="40055664" w:tentative="1">
      <w:start w:val="1"/>
      <w:numFmt w:val="lowerRoman"/>
      <w:lvlText w:val="%9."/>
      <w:lvlJc w:val="right"/>
      <w:pPr>
        <w:ind w:left="6480" w:hanging="180"/>
      </w:pPr>
    </w:lvl>
  </w:abstractNum>
  <w:abstractNum w:abstractNumId="21579">
    <w:multiLevelType w:val="hybridMultilevel"/>
    <w:lvl w:ilvl="0" w:tplc="97945639">
      <w:start w:val="1"/>
      <w:numFmt w:val="decimal"/>
      <w:lvlText w:val="%1."/>
      <w:lvlJc w:val="left"/>
      <w:pPr>
        <w:ind w:left="720" w:hanging="360"/>
      </w:pPr>
    </w:lvl>
    <w:lvl w:ilvl="1" w:tplc="97945639" w:tentative="1">
      <w:start w:val="1"/>
      <w:numFmt w:val="lowerLetter"/>
      <w:lvlText w:val="%2."/>
      <w:lvlJc w:val="left"/>
      <w:pPr>
        <w:ind w:left="1440" w:hanging="360"/>
      </w:pPr>
    </w:lvl>
    <w:lvl w:ilvl="2" w:tplc="97945639" w:tentative="1">
      <w:start w:val="1"/>
      <w:numFmt w:val="lowerRoman"/>
      <w:lvlText w:val="%3."/>
      <w:lvlJc w:val="right"/>
      <w:pPr>
        <w:ind w:left="2160" w:hanging="180"/>
      </w:pPr>
    </w:lvl>
    <w:lvl w:ilvl="3" w:tplc="97945639" w:tentative="1">
      <w:start w:val="1"/>
      <w:numFmt w:val="decimal"/>
      <w:lvlText w:val="%4."/>
      <w:lvlJc w:val="left"/>
      <w:pPr>
        <w:ind w:left="2880" w:hanging="360"/>
      </w:pPr>
    </w:lvl>
    <w:lvl w:ilvl="4" w:tplc="97945639" w:tentative="1">
      <w:start w:val="1"/>
      <w:numFmt w:val="lowerLetter"/>
      <w:lvlText w:val="%5."/>
      <w:lvlJc w:val="left"/>
      <w:pPr>
        <w:ind w:left="3600" w:hanging="360"/>
      </w:pPr>
    </w:lvl>
    <w:lvl w:ilvl="5" w:tplc="97945639" w:tentative="1">
      <w:start w:val="1"/>
      <w:numFmt w:val="lowerRoman"/>
      <w:lvlText w:val="%6."/>
      <w:lvlJc w:val="right"/>
      <w:pPr>
        <w:ind w:left="4320" w:hanging="180"/>
      </w:pPr>
    </w:lvl>
    <w:lvl w:ilvl="6" w:tplc="97945639" w:tentative="1">
      <w:start w:val="1"/>
      <w:numFmt w:val="decimal"/>
      <w:lvlText w:val="%7."/>
      <w:lvlJc w:val="left"/>
      <w:pPr>
        <w:ind w:left="5040" w:hanging="360"/>
      </w:pPr>
    </w:lvl>
    <w:lvl w:ilvl="7" w:tplc="97945639" w:tentative="1">
      <w:start w:val="1"/>
      <w:numFmt w:val="lowerLetter"/>
      <w:lvlText w:val="%8."/>
      <w:lvlJc w:val="left"/>
      <w:pPr>
        <w:ind w:left="5760" w:hanging="360"/>
      </w:pPr>
    </w:lvl>
    <w:lvl w:ilvl="8" w:tplc="97945639" w:tentative="1">
      <w:start w:val="1"/>
      <w:numFmt w:val="lowerRoman"/>
      <w:lvlText w:val="%9."/>
      <w:lvlJc w:val="right"/>
      <w:pPr>
        <w:ind w:left="6480" w:hanging="180"/>
      </w:pPr>
    </w:lvl>
  </w:abstractNum>
  <w:abstractNum w:abstractNumId="21578">
    <w:multiLevelType w:val="hybridMultilevel"/>
    <w:lvl w:ilvl="0" w:tplc="96658413">
      <w:start w:val="1"/>
      <w:numFmt w:val="decimal"/>
      <w:lvlText w:val="%1."/>
      <w:lvlJc w:val="left"/>
      <w:pPr>
        <w:ind w:left="720" w:hanging="360"/>
      </w:pPr>
    </w:lvl>
    <w:lvl w:ilvl="1" w:tplc="96658413" w:tentative="1">
      <w:start w:val="1"/>
      <w:numFmt w:val="lowerLetter"/>
      <w:lvlText w:val="%2."/>
      <w:lvlJc w:val="left"/>
      <w:pPr>
        <w:ind w:left="1440" w:hanging="360"/>
      </w:pPr>
    </w:lvl>
    <w:lvl w:ilvl="2" w:tplc="96658413" w:tentative="1">
      <w:start w:val="1"/>
      <w:numFmt w:val="lowerRoman"/>
      <w:lvlText w:val="%3."/>
      <w:lvlJc w:val="right"/>
      <w:pPr>
        <w:ind w:left="2160" w:hanging="180"/>
      </w:pPr>
    </w:lvl>
    <w:lvl w:ilvl="3" w:tplc="96658413" w:tentative="1">
      <w:start w:val="1"/>
      <w:numFmt w:val="decimal"/>
      <w:lvlText w:val="%4."/>
      <w:lvlJc w:val="left"/>
      <w:pPr>
        <w:ind w:left="2880" w:hanging="360"/>
      </w:pPr>
    </w:lvl>
    <w:lvl w:ilvl="4" w:tplc="96658413" w:tentative="1">
      <w:start w:val="1"/>
      <w:numFmt w:val="lowerLetter"/>
      <w:lvlText w:val="%5."/>
      <w:lvlJc w:val="left"/>
      <w:pPr>
        <w:ind w:left="3600" w:hanging="360"/>
      </w:pPr>
    </w:lvl>
    <w:lvl w:ilvl="5" w:tplc="96658413" w:tentative="1">
      <w:start w:val="1"/>
      <w:numFmt w:val="lowerRoman"/>
      <w:lvlText w:val="%6."/>
      <w:lvlJc w:val="right"/>
      <w:pPr>
        <w:ind w:left="4320" w:hanging="180"/>
      </w:pPr>
    </w:lvl>
    <w:lvl w:ilvl="6" w:tplc="96658413" w:tentative="1">
      <w:start w:val="1"/>
      <w:numFmt w:val="decimal"/>
      <w:lvlText w:val="%7."/>
      <w:lvlJc w:val="left"/>
      <w:pPr>
        <w:ind w:left="5040" w:hanging="360"/>
      </w:pPr>
    </w:lvl>
    <w:lvl w:ilvl="7" w:tplc="96658413" w:tentative="1">
      <w:start w:val="1"/>
      <w:numFmt w:val="lowerLetter"/>
      <w:lvlText w:val="%8."/>
      <w:lvlJc w:val="left"/>
      <w:pPr>
        <w:ind w:left="5760" w:hanging="360"/>
      </w:pPr>
    </w:lvl>
    <w:lvl w:ilvl="8" w:tplc="96658413" w:tentative="1">
      <w:start w:val="1"/>
      <w:numFmt w:val="lowerRoman"/>
      <w:lvlText w:val="%9."/>
      <w:lvlJc w:val="right"/>
      <w:pPr>
        <w:ind w:left="6480" w:hanging="180"/>
      </w:pPr>
    </w:lvl>
  </w:abstractNum>
  <w:abstractNum w:abstractNumId="21577">
    <w:multiLevelType w:val="hybridMultilevel"/>
    <w:lvl w:ilvl="0" w:tplc="33746559">
      <w:start w:val="1"/>
      <w:numFmt w:val="decimal"/>
      <w:lvlText w:val="%1."/>
      <w:lvlJc w:val="left"/>
      <w:pPr>
        <w:ind w:left="720" w:hanging="360"/>
      </w:pPr>
    </w:lvl>
    <w:lvl w:ilvl="1" w:tplc="33746559" w:tentative="1">
      <w:start w:val="1"/>
      <w:numFmt w:val="lowerLetter"/>
      <w:lvlText w:val="%2."/>
      <w:lvlJc w:val="left"/>
      <w:pPr>
        <w:ind w:left="1440" w:hanging="360"/>
      </w:pPr>
    </w:lvl>
    <w:lvl w:ilvl="2" w:tplc="33746559" w:tentative="1">
      <w:start w:val="1"/>
      <w:numFmt w:val="lowerRoman"/>
      <w:lvlText w:val="%3."/>
      <w:lvlJc w:val="right"/>
      <w:pPr>
        <w:ind w:left="2160" w:hanging="180"/>
      </w:pPr>
    </w:lvl>
    <w:lvl w:ilvl="3" w:tplc="33746559" w:tentative="1">
      <w:start w:val="1"/>
      <w:numFmt w:val="decimal"/>
      <w:lvlText w:val="%4."/>
      <w:lvlJc w:val="left"/>
      <w:pPr>
        <w:ind w:left="2880" w:hanging="360"/>
      </w:pPr>
    </w:lvl>
    <w:lvl w:ilvl="4" w:tplc="33746559" w:tentative="1">
      <w:start w:val="1"/>
      <w:numFmt w:val="lowerLetter"/>
      <w:lvlText w:val="%5."/>
      <w:lvlJc w:val="left"/>
      <w:pPr>
        <w:ind w:left="3600" w:hanging="360"/>
      </w:pPr>
    </w:lvl>
    <w:lvl w:ilvl="5" w:tplc="33746559" w:tentative="1">
      <w:start w:val="1"/>
      <w:numFmt w:val="lowerRoman"/>
      <w:lvlText w:val="%6."/>
      <w:lvlJc w:val="right"/>
      <w:pPr>
        <w:ind w:left="4320" w:hanging="180"/>
      </w:pPr>
    </w:lvl>
    <w:lvl w:ilvl="6" w:tplc="33746559" w:tentative="1">
      <w:start w:val="1"/>
      <w:numFmt w:val="decimal"/>
      <w:lvlText w:val="%7."/>
      <w:lvlJc w:val="left"/>
      <w:pPr>
        <w:ind w:left="5040" w:hanging="360"/>
      </w:pPr>
    </w:lvl>
    <w:lvl w:ilvl="7" w:tplc="33746559" w:tentative="1">
      <w:start w:val="1"/>
      <w:numFmt w:val="lowerLetter"/>
      <w:lvlText w:val="%8."/>
      <w:lvlJc w:val="left"/>
      <w:pPr>
        <w:ind w:left="5760" w:hanging="360"/>
      </w:pPr>
    </w:lvl>
    <w:lvl w:ilvl="8" w:tplc="33746559" w:tentative="1">
      <w:start w:val="1"/>
      <w:numFmt w:val="lowerRoman"/>
      <w:lvlText w:val="%9."/>
      <w:lvlJc w:val="right"/>
      <w:pPr>
        <w:ind w:left="6480" w:hanging="180"/>
      </w:pPr>
    </w:lvl>
  </w:abstractNum>
  <w:abstractNum w:abstractNumId="21576">
    <w:multiLevelType w:val="hybridMultilevel"/>
    <w:lvl w:ilvl="0" w:tplc="400818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576">
    <w:abstractNumId w:val="21576"/>
  </w:num>
  <w:num w:numId="21577">
    <w:abstractNumId w:val="21577"/>
  </w:num>
  <w:num w:numId="21578">
    <w:abstractNumId w:val="21578"/>
  </w:num>
  <w:num w:numId="21579">
    <w:abstractNumId w:val="21579"/>
  </w:num>
  <w:num w:numId="21580">
    <w:abstractNumId w:val="21580"/>
  </w:num>
  <w:num w:numId="21581">
    <w:abstractNumId w:val="21581"/>
  </w:num>
  <w:num w:numId="21582">
    <w:abstractNumId w:val="21582"/>
  </w:num>
  <w:num w:numId="21583">
    <w:abstractNumId w:val="21583"/>
  </w:num>
  <w:num w:numId="21584">
    <w:abstractNumId w:val="21584"/>
  </w:num>
  <w:num w:numId="21585">
    <w:abstractNumId w:val="21585"/>
  </w:num>
  <w:num w:numId="21586">
    <w:abstractNumId w:val="21586"/>
  </w:num>
  <w:num w:numId="21587">
    <w:abstractNumId w:val="21587"/>
  </w:num>
  <w:num w:numId="21588">
    <w:abstractNumId w:val="21588"/>
  </w:num>
  <w:num w:numId="21589">
    <w:abstractNumId w:val="21589"/>
  </w:num>
  <w:num w:numId="21590">
    <w:abstractNumId w:val="215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6234148" Type="http://schemas.openxmlformats.org/officeDocument/2006/relationships/comments" Target="comments.xml"/><Relationship Id="rId726965959" Type="http://schemas.microsoft.com/office/2011/relationships/commentsExtended" Target="commentsExtended.xml"/><Relationship Id="rId20124135" Type="http://schemas.openxmlformats.org/officeDocument/2006/relationships/image" Target="media/imgrId20124135.jpg"/><Relationship Id="rId6765647371771cbd4" Type="http://schemas.openxmlformats.org/officeDocument/2006/relationships/hyperlink" Target="https://iservice.lombardini.it/jsp/Template2/manuale.jsp?id=834&amp;parent=1604" TargetMode="External"/><Relationship Id="rId4734647371771dfad" Type="http://schemas.openxmlformats.org/officeDocument/2006/relationships/hyperlink" Target="https://iservice.lombardini.it/jsp/Template2/manuale.jsp?id=250&amp;parent=1604" TargetMode="External"/><Relationship Id="rId5328647371771e7bd" Type="http://schemas.openxmlformats.org/officeDocument/2006/relationships/hyperlink" Target="https://iservice.lombardini.it/jsp/Template2/manuale.jsp?id=850&amp;parent=1604" TargetMode="External"/><Relationship Id="rId5675647371771ead9" Type="http://schemas.openxmlformats.org/officeDocument/2006/relationships/hyperlink" Target="https://iservice.lombardini.it/jsp/Template2/manuale.jsp?id=828&amp;parent=1604" TargetMode="External"/><Relationship Id="rId8803647371771ec24" Type="http://schemas.openxmlformats.org/officeDocument/2006/relationships/hyperlink" Target="https://iservice.lombardini.it/jsp/Template2/manuale.jsp?id=832&amp;parent=1604" TargetMode="External"/><Relationship Id="rId5109647371774363b" Type="http://schemas.openxmlformats.org/officeDocument/2006/relationships/hyperlink" Target="https://iservice.lombardini.it/jsp/Template2/manuale.jsp?id=834&amp;parent=1604" TargetMode="External"/><Relationship Id="rId283264737177479ca" Type="http://schemas.openxmlformats.org/officeDocument/2006/relationships/hyperlink" Target="https://iservice.lombardini.it/jsp/Template2/manuale.jsp?id=250&amp;parent=1604" TargetMode="External"/><Relationship Id="rId9664647371775964a" Type="http://schemas.openxmlformats.org/officeDocument/2006/relationships/hyperlink" Target="https://iservice.lombardini.it/jsp/Template2/manuale.jsp?id=834&amp;parent=1604" TargetMode="External"/><Relationship Id="rId722864737177603b9" Type="http://schemas.openxmlformats.org/officeDocument/2006/relationships/hyperlink" Target="https://iservice.lombardini.it/jsp/Template2/manuale.jsp?id=250&amp;parent=1604" TargetMode="External"/><Relationship Id="rId3794647371777a220" Type="http://schemas.openxmlformats.org/officeDocument/2006/relationships/hyperlink" Target="https://iservice.lombardini.it/jsp/Template2/manuale.jsp?id=834&amp;parent=1604" TargetMode="External"/><Relationship Id="rId411964737177a0ab2" Type="http://schemas.openxmlformats.org/officeDocument/2006/relationships/hyperlink" Target="https://iservice.lombardini.it/jsp/Template2/manuale.jsp?id=834&amp;parent=1604" TargetMode="External"/><Relationship Id="rId393664737177a0de1" Type="http://schemas.openxmlformats.org/officeDocument/2006/relationships/hyperlink" Target="https://iservice.lombardini.it/jsp/Template2/manuale.jsp?id=835&amp;parent=1604" TargetMode="External"/><Relationship Id="rId103364737177a7ef9" Type="http://schemas.openxmlformats.org/officeDocument/2006/relationships/hyperlink" Target="https://iservice.lombardini.it/jsp/Template2/manuale.jsp?id=848&amp;parent=1631" TargetMode="External"/><Relationship Id="rId807464737177a8abc" Type="http://schemas.openxmlformats.org/officeDocument/2006/relationships/hyperlink" Target="https://iservice.lombardini.it/jsp/Template2/manuale.jsp?id=842&amp;parent=1604" TargetMode="External"/><Relationship Id="rId771064737177c4da6" Type="http://schemas.openxmlformats.org/officeDocument/2006/relationships/hyperlink" Target="https://iservice.lombardini.it/jsp/Template2/manuale.jsp?id=834&amp;parent=1604" TargetMode="External"/><Relationship Id="rId947164737177c5bc6" Type="http://schemas.openxmlformats.org/officeDocument/2006/relationships/hyperlink" Target="https://iservice.lombardini.it/jsp/Template2/manuale.jsp?id=855&amp;parent=1604" TargetMode="External"/><Relationship Id="rId966564737177f2cfb" Type="http://schemas.openxmlformats.org/officeDocument/2006/relationships/hyperlink" Target="https://iservice.lombardini.it/jsp/Template2/manuale.jsp?id=834&amp;parent=1604" TargetMode="External"/><Relationship Id="rId495664737177f302a" Type="http://schemas.openxmlformats.org/officeDocument/2006/relationships/hyperlink" Target="https://iservice.lombardini.it/jsp/Template2/manuale.jsp?id=854&amp;parent=1604" TargetMode="External"/><Relationship Id="rId23576473717809319" Type="http://schemas.openxmlformats.org/officeDocument/2006/relationships/hyperlink" Target="https://iservice.lombardini.it/jsp/Template2/manuale.jsp?id=854&amp;parent=1604" TargetMode="External"/><Relationship Id="rId413164737178181e3" Type="http://schemas.openxmlformats.org/officeDocument/2006/relationships/hyperlink" Target="https://iservice.lombardini.it/jsp/Template2/manuale.jsp?id=834&amp;parent=1604" TargetMode="External"/><Relationship Id="rId86336473717714e8e" Type="http://schemas.openxmlformats.org/officeDocument/2006/relationships/image" Target="media/imgrId86336473717714e8e.jpg"/><Relationship Id="rId9419647371771c38c" Type="http://schemas.openxmlformats.org/officeDocument/2006/relationships/image" Target="media/imgrId9419647371771c38c.jpg"/><Relationship Id="rId24896473717725be5" Type="http://schemas.openxmlformats.org/officeDocument/2006/relationships/image" Target="media/imgrId24896473717725be5.jpg"/><Relationship Id="rId603864737177307a1" Type="http://schemas.openxmlformats.org/officeDocument/2006/relationships/image" Target="media/imgrId603864737177307a1.jpg"/><Relationship Id="rId23926473717736dfb" Type="http://schemas.openxmlformats.org/officeDocument/2006/relationships/image" Target="media/imgrId23926473717736dfb.jpg"/><Relationship Id="rId7358647371773f5fe" Type="http://schemas.openxmlformats.org/officeDocument/2006/relationships/image" Target="media/imgrId7358647371773f5fe.jpg"/><Relationship Id="rId63106473717743011" Type="http://schemas.openxmlformats.org/officeDocument/2006/relationships/image" Target="media/imgrId63106473717743011.jpg"/><Relationship Id="rId846564737177472af" Type="http://schemas.openxmlformats.org/officeDocument/2006/relationships/image" Target="media/imgrId846564737177472af.jpg"/><Relationship Id="rId262564737177522dc" Type="http://schemas.openxmlformats.org/officeDocument/2006/relationships/image" Target="media/imgrId262564737177522dc.jpg"/><Relationship Id="rId51976473717758edc" Type="http://schemas.openxmlformats.org/officeDocument/2006/relationships/image" Target="media/imgrId51976473717758edc.jpg"/><Relationship Id="rId7643647371775fbd6" Type="http://schemas.openxmlformats.org/officeDocument/2006/relationships/image" Target="media/imgrId7643647371775fbd6.jpg"/><Relationship Id="rId982464737177672a5" Type="http://schemas.openxmlformats.org/officeDocument/2006/relationships/image" Target="media/imgrId982464737177672a5.jpg"/><Relationship Id="rId95216473717770e0f" Type="http://schemas.openxmlformats.org/officeDocument/2006/relationships/image" Target="media/imgrId95216473717770e0f.jpg"/><Relationship Id="rId26686473717774d87" Type="http://schemas.openxmlformats.org/officeDocument/2006/relationships/image" Target="media/imgrId26686473717774d87.jpg"/><Relationship Id="rId33386473717779a38" Type="http://schemas.openxmlformats.org/officeDocument/2006/relationships/image" Target="media/imgrId33386473717779a38.jpg"/><Relationship Id="rId50906473717784691" Type="http://schemas.openxmlformats.org/officeDocument/2006/relationships/image" Target="media/imgrId50906473717784691.jpg"/><Relationship Id="rId6924647371778d316" Type="http://schemas.openxmlformats.org/officeDocument/2006/relationships/image" Target="media/imgrId6924647371778d316.jpg"/><Relationship Id="rId452664737177973f5" Type="http://schemas.openxmlformats.org/officeDocument/2006/relationships/image" Target="media/imgrId452664737177973f5.jpg"/><Relationship Id="rId8738647371779bed2" Type="http://schemas.openxmlformats.org/officeDocument/2006/relationships/image" Target="media/imgrId8738647371779bed2.jpg"/><Relationship Id="rId274064737177a0429" Type="http://schemas.openxmlformats.org/officeDocument/2006/relationships/image" Target="media/imgrId274064737177a0429.jpg"/><Relationship Id="rId389164737177a784a" Type="http://schemas.openxmlformats.org/officeDocument/2006/relationships/image" Target="media/imgrId389164737177a784a.jpg"/><Relationship Id="rId352664737177b2893" Type="http://schemas.openxmlformats.org/officeDocument/2006/relationships/image" Target="media/imgrId352664737177b2893.jpg"/><Relationship Id="rId627064737177bac86" Type="http://schemas.openxmlformats.org/officeDocument/2006/relationships/image" Target="media/imgrId627064737177bac86.jpg"/><Relationship Id="rId863864737177c0d96" Type="http://schemas.openxmlformats.org/officeDocument/2006/relationships/image" Target="media/imgrId863864737177c0d96.jpg"/><Relationship Id="rId512364737177c4670" Type="http://schemas.openxmlformats.org/officeDocument/2006/relationships/image" Target="media/imgrId512364737177c4670.jpg"/><Relationship Id="rId470364737177cb34d" Type="http://schemas.openxmlformats.org/officeDocument/2006/relationships/image" Target="media/imgrId470364737177cb34d.jpg"/><Relationship Id="rId497764737177d1820" Type="http://schemas.openxmlformats.org/officeDocument/2006/relationships/image" Target="media/imgrId497764737177d1820.jpg"/><Relationship Id="rId395264737177dc55f" Type="http://schemas.openxmlformats.org/officeDocument/2006/relationships/image" Target="media/imgrId395264737177dc55f.jpg"/><Relationship Id="rId291164737177e5ac3" Type="http://schemas.openxmlformats.org/officeDocument/2006/relationships/image" Target="media/imgrId291164737177e5ac3.jpg"/><Relationship Id="rId450964737177ec1dd" Type="http://schemas.openxmlformats.org/officeDocument/2006/relationships/image" Target="media/imgrId450964737177ec1dd.jpg"/><Relationship Id="rId182064737177f2578" Type="http://schemas.openxmlformats.org/officeDocument/2006/relationships/image" Target="media/imgrId182064737177f2578.jpg"/><Relationship Id="rId30696473717807a41" Type="http://schemas.openxmlformats.org/officeDocument/2006/relationships/image" Target="media/imgrId30696473717807a41.jpg"/><Relationship Id="rId877764737178102e6" Type="http://schemas.openxmlformats.org/officeDocument/2006/relationships/image" Target="media/imgrId877764737178102e6.jpg"/><Relationship Id="rId73096473717813e57" Type="http://schemas.openxmlformats.org/officeDocument/2006/relationships/image" Target="media/imgrId73096473717813e57.jpg"/><Relationship Id="rId6920647371781781a" Type="http://schemas.openxmlformats.org/officeDocument/2006/relationships/image" Target="media/imgrId6920647371781781a.jpg"/><Relationship Id="rId6594647371781f7db" Type="http://schemas.openxmlformats.org/officeDocument/2006/relationships/image" Target="media/imgrId6594647371781f7d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124135" Type="http://schemas.openxmlformats.org/officeDocument/2006/relationships/image" Target="media/imgrId201241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124135" Type="http://schemas.openxmlformats.org/officeDocument/2006/relationships/image" Target="media/imgrId201241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124135" Type="http://schemas.openxmlformats.org/officeDocument/2006/relationships/image" Target="media/imgrId201241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124135" Type="http://schemas.openxmlformats.org/officeDocument/2006/relationships/image" Target="media/imgrId201241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124135" Type="http://schemas.openxmlformats.org/officeDocument/2006/relationships/image" Target="media/imgrId201241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124135" Type="http://schemas.openxmlformats.org/officeDocument/2006/relationships/image" Target="media/imgrId201241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