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01720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7812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65750" w:name="ctxt"/>
    <w:bookmarkEnd w:id="94657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3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381"/>
        </w:numPr>
        <w:spacing w:before="0" w:after="0" w:line="240" w:lineRule="auto"/>
        <w:jc w:val="left"/>
        <w:rPr>
          <w:color w:val="00274C"/>
          <w:sz w:val="20"/>
          <w:szCs w:val="20"/>
        </w:rPr>
      </w:pPr>
      <w:bookmarkStart w:id="65288087" w:name="result_box"/>
      <w:bookmarkEnd w:id="6528808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3964744e3819fa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47964744e381a0e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83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3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3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38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3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83064744e381b8c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75964744e381b9f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83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38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38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7977918" name="name161264744e382252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09564744e382252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3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3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6211304" w:name="result_box"/>
      <w:bookmarkEnd w:id="262113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213865" w:name="result_box"/>
      <w:bookmarkEnd w:id="512138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8123832" w:name="result_box"/>
      <w:bookmarkEnd w:id="4812383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381"/>
        </w:numPr>
        <w:spacing w:before="0" w:after="0" w:line="240" w:lineRule="auto"/>
        <w:jc w:val="left"/>
        <w:rPr>
          <w:color w:val="00274C"/>
          <w:sz w:val="20"/>
          <w:szCs w:val="20"/>
        </w:rPr>
      </w:pPr>
      <w:bookmarkStart w:id="34343801" w:name="result_box"/>
      <w:bookmarkEnd w:id="3434380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806925" name="name973464744e38312c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06264744e38312b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2381564" name="name511864744e383e03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98164744e383e02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994305" name="name148864744e385ac1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4964744e385ac0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089399" name="name455664744e386ab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0564744e386abd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115365" name="name970864744e387f7d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2964744e387f7d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5592265" name="name894564744e388856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85664744e388856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423905" name="name290664744e3892e0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9964744e3892e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2570692" name="name896364744e38999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7864744e38999c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031357" name="name561364744e389fa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1264744e389fa6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6224769" name="name816964744e38a5d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0964744e38a5d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1717674" name="name793064744e38b00a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08164744e38b00a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0518505" name="name326064744e38b8ff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41264744e38b8ff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4067934" name="name700764744e3927f8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8564744e3927f7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9927506" name="name680464744e3938b5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16064744e3938b5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1464744e39392d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3878149" name="name384664744e395afd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18364744e395afd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8494313" name="name578264744e396dc6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91264744e396dc6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3292426" name="name792564744e3989ec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85864744e3989ec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382">
    <w:multiLevelType w:val="hybridMultilevel"/>
    <w:lvl w:ilvl="0" w:tplc="30415982">
      <w:start w:val="1"/>
      <w:numFmt w:val="decimal"/>
      <w:lvlText w:val="%1."/>
      <w:lvlJc w:val="left"/>
      <w:pPr>
        <w:ind w:left="720" w:hanging="360"/>
      </w:pPr>
    </w:lvl>
    <w:lvl w:ilvl="1" w:tplc="30415982" w:tentative="1">
      <w:start w:val="1"/>
      <w:numFmt w:val="lowerLetter"/>
      <w:lvlText w:val="%2."/>
      <w:lvlJc w:val="left"/>
      <w:pPr>
        <w:ind w:left="1440" w:hanging="360"/>
      </w:pPr>
    </w:lvl>
    <w:lvl w:ilvl="2" w:tplc="30415982" w:tentative="1">
      <w:start w:val="1"/>
      <w:numFmt w:val="lowerRoman"/>
      <w:lvlText w:val="%3."/>
      <w:lvlJc w:val="right"/>
      <w:pPr>
        <w:ind w:left="2160" w:hanging="180"/>
      </w:pPr>
    </w:lvl>
    <w:lvl w:ilvl="3" w:tplc="30415982" w:tentative="1">
      <w:start w:val="1"/>
      <w:numFmt w:val="decimal"/>
      <w:lvlText w:val="%4."/>
      <w:lvlJc w:val="left"/>
      <w:pPr>
        <w:ind w:left="2880" w:hanging="360"/>
      </w:pPr>
    </w:lvl>
    <w:lvl w:ilvl="4" w:tplc="30415982" w:tentative="1">
      <w:start w:val="1"/>
      <w:numFmt w:val="lowerLetter"/>
      <w:lvlText w:val="%5."/>
      <w:lvlJc w:val="left"/>
      <w:pPr>
        <w:ind w:left="3600" w:hanging="360"/>
      </w:pPr>
    </w:lvl>
    <w:lvl w:ilvl="5" w:tplc="30415982" w:tentative="1">
      <w:start w:val="1"/>
      <w:numFmt w:val="lowerRoman"/>
      <w:lvlText w:val="%6."/>
      <w:lvlJc w:val="right"/>
      <w:pPr>
        <w:ind w:left="4320" w:hanging="180"/>
      </w:pPr>
    </w:lvl>
    <w:lvl w:ilvl="6" w:tplc="30415982" w:tentative="1">
      <w:start w:val="1"/>
      <w:numFmt w:val="decimal"/>
      <w:lvlText w:val="%7."/>
      <w:lvlJc w:val="left"/>
      <w:pPr>
        <w:ind w:left="5040" w:hanging="360"/>
      </w:pPr>
    </w:lvl>
    <w:lvl w:ilvl="7" w:tplc="30415982" w:tentative="1">
      <w:start w:val="1"/>
      <w:numFmt w:val="lowerLetter"/>
      <w:lvlText w:val="%8."/>
      <w:lvlJc w:val="left"/>
      <w:pPr>
        <w:ind w:left="5760" w:hanging="360"/>
      </w:pPr>
    </w:lvl>
    <w:lvl w:ilvl="8" w:tplc="30415982" w:tentative="1">
      <w:start w:val="1"/>
      <w:numFmt w:val="lowerRoman"/>
      <w:lvlText w:val="%9."/>
      <w:lvlJc w:val="right"/>
      <w:pPr>
        <w:ind w:left="6480" w:hanging="180"/>
      </w:pPr>
    </w:lvl>
  </w:abstractNum>
  <w:abstractNum w:abstractNumId="28381">
    <w:multiLevelType w:val="hybridMultilevel"/>
    <w:lvl w:ilvl="0" w:tplc="823271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381">
    <w:abstractNumId w:val="28381"/>
  </w:num>
  <w:num w:numId="28382">
    <w:abstractNumId w:val="283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8191300" Type="http://schemas.openxmlformats.org/officeDocument/2006/relationships/comments" Target="comments.xml"/><Relationship Id="rId712911714" Type="http://schemas.microsoft.com/office/2011/relationships/commentsExtended" Target="commentsExtended.xml"/><Relationship Id="rId99781218" Type="http://schemas.openxmlformats.org/officeDocument/2006/relationships/image" Target="media/imgrId99781218.jpg"/><Relationship Id="rId523964744e3819fab" Type="http://schemas.openxmlformats.org/officeDocument/2006/relationships/hyperlink" Target="https://iservice.lombardini.it/jsp/Template2/manuale.jsp?id=96&amp;parent=1000" TargetMode="External"/><Relationship Id="rId647964744e381a0e2" Type="http://schemas.openxmlformats.org/officeDocument/2006/relationships/hyperlink" Target="https://iservice.lombardini.it/jsp/Template2/manuale.jsp?id=97&amp;parent=1000" TargetMode="External"/><Relationship Id="rId483064744e381b8c5" Type="http://schemas.openxmlformats.org/officeDocument/2006/relationships/hyperlink" Target="https://iservice.lombardini.it/jsp/Template2/manuale.jsp?id=193&amp;parent=1000" TargetMode="External"/><Relationship Id="rId175964744e381b9f8" Type="http://schemas.openxmlformats.org/officeDocument/2006/relationships/hyperlink" Target="https://iservice.lombardini.it/jsp/Template2/manuale.jsp?id=193&amp;parent=1000" TargetMode="External"/><Relationship Id="rId311464744e39392dc" Type="http://schemas.openxmlformats.org/officeDocument/2006/relationships/hyperlink" Target="https://iservice.lombardini.it/jsp/Template2/manuale.jsp?id=176&amp;parent=1000" TargetMode="External"/><Relationship Id="rId209564744e382252a" Type="http://schemas.openxmlformats.org/officeDocument/2006/relationships/image" Target="media/imgrId209564744e382252a.gif"/><Relationship Id="rId806264744e38312be" Type="http://schemas.openxmlformats.org/officeDocument/2006/relationships/image" Target="media/imgrId806264744e38312be.jpg"/><Relationship Id="rId398164744e383e02e" Type="http://schemas.openxmlformats.org/officeDocument/2006/relationships/image" Target="media/imgrId398164744e383e02e.jpg"/><Relationship Id="rId474964744e385ac0b" Type="http://schemas.openxmlformats.org/officeDocument/2006/relationships/image" Target="media/imgrId474964744e385ac0b.jpg"/><Relationship Id="rId870564744e386abd3" Type="http://schemas.openxmlformats.org/officeDocument/2006/relationships/image" Target="media/imgrId870564744e386abd3.jpg"/><Relationship Id="rId332964744e387f7d5" Type="http://schemas.openxmlformats.org/officeDocument/2006/relationships/image" Target="media/imgrId332964744e387f7d5.jpg"/><Relationship Id="rId385664744e3888561" Type="http://schemas.openxmlformats.org/officeDocument/2006/relationships/image" Target="media/imgrId385664744e3888561.jpg"/><Relationship Id="rId299964744e3892e09" Type="http://schemas.openxmlformats.org/officeDocument/2006/relationships/image" Target="media/imgrId299964744e3892e09.gif"/><Relationship Id="rId347864744e38999c6" Type="http://schemas.openxmlformats.org/officeDocument/2006/relationships/image" Target="media/imgrId347864744e38999c6.gif"/><Relationship Id="rId741264744e389fa60" Type="http://schemas.openxmlformats.org/officeDocument/2006/relationships/image" Target="media/imgrId741264744e389fa60.gif"/><Relationship Id="rId830964744e38a5d69" Type="http://schemas.openxmlformats.org/officeDocument/2006/relationships/image" Target="media/imgrId830964744e38a5d69.gif"/><Relationship Id="rId508164744e38b00a2" Type="http://schemas.openxmlformats.org/officeDocument/2006/relationships/image" Target="media/imgrId508164744e38b00a2.jpg"/><Relationship Id="rId541264744e38b8ff7" Type="http://schemas.openxmlformats.org/officeDocument/2006/relationships/image" Target="media/imgrId541264744e38b8ff7.jpg"/><Relationship Id="rId228564744e3927f7f" Type="http://schemas.openxmlformats.org/officeDocument/2006/relationships/image" Target="media/imgrId228564744e3927f7f.png"/><Relationship Id="rId316064744e3938b59" Type="http://schemas.openxmlformats.org/officeDocument/2006/relationships/image" Target="media/imgrId316064744e3938b59.png"/><Relationship Id="rId818364744e395afd7" Type="http://schemas.openxmlformats.org/officeDocument/2006/relationships/image" Target="media/imgrId818364744e395afd7.png"/><Relationship Id="rId491264744e396dc69" Type="http://schemas.openxmlformats.org/officeDocument/2006/relationships/image" Target="media/imgrId491264744e396dc69.png"/><Relationship Id="rId685864744e3989ec0" Type="http://schemas.openxmlformats.org/officeDocument/2006/relationships/image" Target="media/imgrId685864744e3989ec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781218" Type="http://schemas.openxmlformats.org/officeDocument/2006/relationships/image" Target="media/imgrId997812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