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35983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62197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43896" w:name="ctxt"/>
    <w:bookmarkEnd w:id="414389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91164744ed30714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90864744ed30987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671090" name="name893864744ed38a56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29364744ed38a565"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8483078" w:name="__mcenew"/>
            <w:bookmarkEnd w:id="48483078"/>
            <w:r>
              <w:rPr>
                <w:position w:val="-379"/>
              </w:rPr>
              <w:drawing>
                <wp:inline distT="0" distB="0" distL="0" distR="0">
                  <wp:extent cx="4168800" cy="4780800"/>
                  <wp:effectExtent b="0" l="0" r="0" t="0"/>
                  <wp:docPr id="17741998" name="name901564744ed416fd6"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84664744ed416fd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51943" name="name229264744ed470ca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4164744ed470c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92353" name="name279664744ed4c13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264744ed4c130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95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495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495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495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495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52925" name="name732864744ed4e6ee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1864744ed4e6e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95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495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495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495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495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495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495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495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105602" name="name687264744ed5280a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1064744ed5280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8072633" name="name196464744ed53ecf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7164744ed53ecf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961370" name="name358664744ed55a5f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7864744ed55a5e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95947" name="name485064744ed57cf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864744ed57cf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9121767" name="name341564744ed59d17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68264744ed59d15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6739688" name="name451664744ed5b91f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41264744ed5b91e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82001" name="name869864744ed5ce9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3164744ed5ce9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22264744ed5cf3db" w:history="1">
              <w:r>
                <w:rPr>
                  <w:rStyle w:val="DefaultParagraphFontPHPDOCX"/>
                  <w:b/>
                  <w:bCs/>
                  <w:color w:val="0000FF"/>
                  <w:position w:val="-2"/>
                  <w:sz w:val="20"/>
                  <w:szCs w:val="20"/>
                  <w:u w:val="none"/>
                </w:rPr>
                <w:t xml:space="preserve">Par. 2.17.1.</w:t>
              </w:r>
            </w:hyperlink>
          </w:p>
          <w:p>
            <w:pPr>
              <w:numPr>
                <w:ilvl w:val="0"/>
                <w:numId w:val="495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49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495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940952" name="name288564744ed5dd82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10564744ed5dd8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6046148" name="name107464744ed5e3a2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14364744ed5e3a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80681" name="name498264744ed5ed0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464744ed5ed0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36064744ed5ee361" w:history="1">
              <w:r>
                <w:rPr>
                  <w:rStyle w:val="DefaultParagraphFontPHPDOCX"/>
                  <w:b/>
                  <w:bCs/>
                  <w:color w:val="0000FF"/>
                  <w:position w:val="-2"/>
                  <w:sz w:val="20"/>
                  <w:szCs w:val="20"/>
                  <w:u w:val="none"/>
                </w:rPr>
                <w:t xml:space="preserve">(ST_01).</w:t>
              </w:r>
            </w:hyperlink>
          </w:p>
          <w:p>
            <w:pPr>
              <w:numPr>
                <w:ilvl w:val="0"/>
                <w:numId w:val="49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3819448" name="name843864744ed61ab2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56864744ed61ab1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88820" name="name972864744ed629d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364744ed629d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7930992" name="name474064744ed635b0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34764744ed635b0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9177168" name="name816164744ed6548a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28264744ed6548a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495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495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495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495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495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160495" name="name889664744ed667f9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54164744ed667f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36664744ed668b9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90364744ed66925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66665" name="name996664744ed67a8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564744ed67a8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882695" name="name664864744ed6db19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61964744ed6db19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0804939" name="name418464744ed6ed71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74564744ed6ed7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1465885" name="name384864744ed703f3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66764744ed703f3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0661206" name="name462764744ed71690f"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77364744ed71690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4756952" name="name494164744ed72940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88164744ed7293ff"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10264744ed729a8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4296024" name="name549764744ed74847d"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20964744ed74847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8594180" name="name241264744ed75af0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96664744ed75aef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8280990" name="name729964744ed77fee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82364744ed77fee1"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3697043" name="name205364744ed79a95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39864744ed79a95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1477836" name="name414364744ed7d38d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16064744ed7d38c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1846720" name="name558764744ed7e364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30364744ed7e36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2698998" name="name112864744ed802af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12064744ed802a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6235880" name="name357064744ed80e9f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96764744ed80e9f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7732569" name="name327864744ed81ccf3"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79664744ed81cc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08349" name="name364264744ed8519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564744ed8518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See </w:t>
            </w:r>
            <w:hyperlink r:id="rId270164744ed851ef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2720216" name="name934964744ed8a1415"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06964744ed8a141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05332" name="name567464744ed9054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164744ed9054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2695037" name="name493164744ed9374f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51464744ed9374f4"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3266256" name="name486964744ed978e7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23564744ed978e7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1514305" name="name954764744ed98b33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17464744ed98b33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32674" name="name434364744ed993a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464744ed993a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495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5297340" name="name417564744eda0678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21364744eda0678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2741089" name="name938964744eda14eb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68764744eda14eb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1240641" name="name243864744eda1b5e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35464744eda1b5e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495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2423732" name="name142264744eda2595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53764744eda2595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6852" name="name566664744eda2e77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2864744eda2e7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4451648" name="name525364744eda7b768"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92764744eda7b76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59152" name="name985564744edaafc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364744edaafc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2246979" name="name845364744edac553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05064744edac553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16821" name="name657764744edadfa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264744edadfa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4344567" name="name852264744edaed02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47964744edaed02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7027286" w:name="result_box"/>
            <w:bookmarkEnd w:id="5702728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495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6079364" name="name111064744edb0c51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80264744edb0c51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9398730" name="name733164744edb199f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68564744edb199e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926916" name="name999464744edb5d23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393864744edb5d2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9743471" name="name165464744edb689e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31664744edb689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3264744edb690d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7001626" name="name449564744edb8e17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73764744edb8e17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9795540" name="name841564744edbb250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06164744edbb250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291152" name="name386464744edbdd03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48164744edbdd0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2238061" name="name141464744edc12876"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01964744edc1287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489586" name="name807164744edc3094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73564744edc309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2061478" name="name184664744edc5616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08364744edc5615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454081" name="name141364744edc6f3c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59464744edc6f3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8957520" name="name389764744edc8b9e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18864744edc8b9d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508243" name="name854764744edc9ab1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69564744edc9ab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3210190" name="name494064744edca98a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51664744edca98a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7103829" name="name301264744edcb5f7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75764744edcb5f6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0339932" name="name850664744edcce13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64364744edcce12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73259" name="name384864744edcd692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09364744edcd692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4191517" name="name333964744edce2b5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41564744edce2b5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64764744edce445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571103" name="name371864744edcef58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11864744edcef5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56864744edcf077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88247" name="name949064744edd099b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47264744edd099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0052377" name="name438964744edd36fd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78464744edd36fd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0769073" name="name626064744edd68cfc"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24364744edd68cf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794877" name="name107164744edd761d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14864744edd761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022523" name="name781164744edd875f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83264744edd875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26123" name="name179964744edd916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964744edd916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843250" name="name479964744edda7ca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65164744edda7c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98678" name="name340664744eddb68a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34464744eddb68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34304" name="name656764744eddc4e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864744eddc4e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Refer to </w:t>
            </w:r>
            <w:hyperlink r:id="rId134764744eddc551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4358400" name="name668764744eddd5e10"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06964744eddd5e0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560659" name="name688564744edde53c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96364744edde53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34757" name="name463564744ede01a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364744ede01a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Refer to </w:t>
            </w:r>
            <w:hyperlink r:id="rId490264744ede020e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905233" name="name590164744ede157d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59664744ede157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140620" name="name166564744ede28ed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09364744ede28e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2774714" name="name468864744ede3f3f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58264744ede3f3f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9804627" name="name222064744ede53ef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46064744ede53ef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1465942" name="name560164744ede634f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07064744ede634f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7197225" name="name794764744ede776b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06464744ede776b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505669" name="name956464744ede8933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07064744ede893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412672" name="name308164744ede9e5f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32764744ede9e5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8153273" name="name370264744edea88b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59564744edea88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935048" name="name326864744edeb86f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95264744edeb86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812924" name="name669864744edebf59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59664744edebf5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470882" name="name643264744edec670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55964744edec66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8589" name="name368564744edecbe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3464744edecbe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Refer to </w:t>
            </w:r>
            <w:hyperlink r:id="rId940264744edecc41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458942" name="name648164744eded467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37464744eded46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941941" name="name717064744edeedba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26464744edeedb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4625430" name="name278564744edf0803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13064744edf0802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8996703" name="name918764744edf11efc"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25464744edf11ef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0809432" name="name418164744edf28c8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40164744edf28c7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9079157" name="name301064744edf44b8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38064744edf44b7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806944" name="name182864744edf51e9b"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32764744edf51e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8145906" name="name917464744edf6295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79064744edf6295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0430969" name="name696964744edf7331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24264744edf7331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409602" name="name631964744edf7c83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05964744edf7c83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4428613" name="name430764744edf863e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53064744edf863e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1032897" name="name393764744edf92d8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60864744edf92d8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8631876" name="name751864744edfa731c"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31164744edfa7318"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495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08764744edfa877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495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550936" name="name234564744edfb4d0f"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21464744edfb4d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385972" name="name424064744edfc457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30664744edfc45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257291" name="name848564744edfce82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54164744edfce8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49877" name="name181864744edfd8f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364744edfd8f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Refer to </w:t>
            </w:r>
            <w:hyperlink r:id="rId957564744edfd959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8494947" name="name100964744edfee9e6"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82264744edfee9e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670552" name="name405264744ee0025c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46664744ee0025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017883" name="name419464744ee010a9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50964744ee010a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370468" name="name117664744ee01d4a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04164744ee01d4a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21864744ee01f32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05764744ee01f8a5"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495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495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495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495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495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495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919751" name="name917364744ee03789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71764744ee0378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7057510" name="name453064744ee04632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88864744ee0463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9723" name="name515664744ee04fb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564744ee04fb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60464744ee0507b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0746862" name="name152864744ee05a53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72164744ee05a53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495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495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9709318" name="name206364744ee068aa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55864744ee068a9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495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495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495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984058" name="name780664744ee06fc3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37964744ee06fc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496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718503" name="name519864744ee078b8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62164744ee078b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496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925230" name="name852364744ee08134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01964744ee0813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49527" name="name182464744ee0891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064744ee0891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495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1591408" name="name891364744ee09dab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80164744ee09dab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961">
    <w:multiLevelType w:val="hybridMultilevel"/>
    <w:lvl w:ilvl="0" w:tplc="64044912">
      <w:start w:val="1"/>
      <w:numFmt w:val="decimal"/>
      <w:lvlText w:val="%1."/>
      <w:lvlJc w:val="left"/>
      <w:pPr>
        <w:ind w:left="720" w:hanging="360"/>
      </w:pPr>
    </w:lvl>
    <w:lvl w:ilvl="1" w:tplc="64044912" w:tentative="1">
      <w:start w:val="1"/>
      <w:numFmt w:val="lowerLetter"/>
      <w:lvlText w:val="%2."/>
      <w:lvlJc w:val="left"/>
      <w:pPr>
        <w:ind w:left="1440" w:hanging="360"/>
      </w:pPr>
    </w:lvl>
    <w:lvl w:ilvl="2" w:tplc="64044912" w:tentative="1">
      <w:start w:val="1"/>
      <w:numFmt w:val="lowerRoman"/>
      <w:lvlText w:val="%3."/>
      <w:lvlJc w:val="right"/>
      <w:pPr>
        <w:ind w:left="2160" w:hanging="180"/>
      </w:pPr>
    </w:lvl>
    <w:lvl w:ilvl="3" w:tplc="64044912" w:tentative="1">
      <w:start w:val="1"/>
      <w:numFmt w:val="decimal"/>
      <w:lvlText w:val="%4."/>
      <w:lvlJc w:val="left"/>
      <w:pPr>
        <w:ind w:left="2880" w:hanging="360"/>
      </w:pPr>
    </w:lvl>
    <w:lvl w:ilvl="4" w:tplc="64044912" w:tentative="1">
      <w:start w:val="1"/>
      <w:numFmt w:val="lowerLetter"/>
      <w:lvlText w:val="%5."/>
      <w:lvlJc w:val="left"/>
      <w:pPr>
        <w:ind w:left="3600" w:hanging="360"/>
      </w:pPr>
    </w:lvl>
    <w:lvl w:ilvl="5" w:tplc="64044912" w:tentative="1">
      <w:start w:val="1"/>
      <w:numFmt w:val="lowerRoman"/>
      <w:lvlText w:val="%6."/>
      <w:lvlJc w:val="right"/>
      <w:pPr>
        <w:ind w:left="4320" w:hanging="180"/>
      </w:pPr>
    </w:lvl>
    <w:lvl w:ilvl="6" w:tplc="64044912" w:tentative="1">
      <w:start w:val="1"/>
      <w:numFmt w:val="decimal"/>
      <w:lvlText w:val="%7."/>
      <w:lvlJc w:val="left"/>
      <w:pPr>
        <w:ind w:left="5040" w:hanging="360"/>
      </w:pPr>
    </w:lvl>
    <w:lvl w:ilvl="7" w:tplc="64044912" w:tentative="1">
      <w:start w:val="1"/>
      <w:numFmt w:val="lowerLetter"/>
      <w:lvlText w:val="%8."/>
      <w:lvlJc w:val="left"/>
      <w:pPr>
        <w:ind w:left="5760" w:hanging="360"/>
      </w:pPr>
    </w:lvl>
    <w:lvl w:ilvl="8" w:tplc="64044912" w:tentative="1">
      <w:start w:val="1"/>
      <w:numFmt w:val="lowerRoman"/>
      <w:lvlText w:val="%9."/>
      <w:lvlJc w:val="right"/>
      <w:pPr>
        <w:ind w:left="6480" w:hanging="180"/>
      </w:pPr>
    </w:lvl>
  </w:abstractNum>
  <w:abstractNum w:abstractNumId="4960">
    <w:multiLevelType w:val="hybridMultilevel"/>
    <w:lvl w:ilvl="0" w:tplc="24744735">
      <w:start w:val="1"/>
      <w:numFmt w:val="decimal"/>
      <w:lvlText w:val="%1."/>
      <w:lvlJc w:val="left"/>
      <w:pPr>
        <w:ind w:left="720" w:hanging="360"/>
      </w:pPr>
    </w:lvl>
    <w:lvl w:ilvl="1" w:tplc="24744735" w:tentative="1">
      <w:start w:val="1"/>
      <w:numFmt w:val="lowerLetter"/>
      <w:lvlText w:val="%2."/>
      <w:lvlJc w:val="left"/>
      <w:pPr>
        <w:ind w:left="1440" w:hanging="360"/>
      </w:pPr>
    </w:lvl>
    <w:lvl w:ilvl="2" w:tplc="24744735" w:tentative="1">
      <w:start w:val="1"/>
      <w:numFmt w:val="lowerRoman"/>
      <w:lvlText w:val="%3."/>
      <w:lvlJc w:val="right"/>
      <w:pPr>
        <w:ind w:left="2160" w:hanging="180"/>
      </w:pPr>
    </w:lvl>
    <w:lvl w:ilvl="3" w:tplc="24744735" w:tentative="1">
      <w:start w:val="1"/>
      <w:numFmt w:val="decimal"/>
      <w:lvlText w:val="%4."/>
      <w:lvlJc w:val="left"/>
      <w:pPr>
        <w:ind w:left="2880" w:hanging="360"/>
      </w:pPr>
    </w:lvl>
    <w:lvl w:ilvl="4" w:tplc="24744735" w:tentative="1">
      <w:start w:val="1"/>
      <w:numFmt w:val="lowerLetter"/>
      <w:lvlText w:val="%5."/>
      <w:lvlJc w:val="left"/>
      <w:pPr>
        <w:ind w:left="3600" w:hanging="360"/>
      </w:pPr>
    </w:lvl>
    <w:lvl w:ilvl="5" w:tplc="24744735" w:tentative="1">
      <w:start w:val="1"/>
      <w:numFmt w:val="lowerRoman"/>
      <w:lvlText w:val="%6."/>
      <w:lvlJc w:val="right"/>
      <w:pPr>
        <w:ind w:left="4320" w:hanging="180"/>
      </w:pPr>
    </w:lvl>
    <w:lvl w:ilvl="6" w:tplc="24744735" w:tentative="1">
      <w:start w:val="1"/>
      <w:numFmt w:val="decimal"/>
      <w:lvlText w:val="%7."/>
      <w:lvlJc w:val="left"/>
      <w:pPr>
        <w:ind w:left="5040" w:hanging="360"/>
      </w:pPr>
    </w:lvl>
    <w:lvl w:ilvl="7" w:tplc="24744735" w:tentative="1">
      <w:start w:val="1"/>
      <w:numFmt w:val="lowerLetter"/>
      <w:lvlText w:val="%8."/>
      <w:lvlJc w:val="left"/>
      <w:pPr>
        <w:ind w:left="5760" w:hanging="360"/>
      </w:pPr>
    </w:lvl>
    <w:lvl w:ilvl="8" w:tplc="24744735" w:tentative="1">
      <w:start w:val="1"/>
      <w:numFmt w:val="lowerRoman"/>
      <w:lvlText w:val="%9."/>
      <w:lvlJc w:val="right"/>
      <w:pPr>
        <w:ind w:left="6480" w:hanging="180"/>
      </w:pPr>
    </w:lvl>
  </w:abstractNum>
  <w:abstractNum w:abstractNumId="4959">
    <w:multiLevelType w:val="hybridMultilevel"/>
    <w:lvl w:ilvl="0" w:tplc="27717970">
      <w:start w:val="1"/>
      <w:numFmt w:val="decimal"/>
      <w:lvlText w:val="%1."/>
      <w:lvlJc w:val="left"/>
      <w:pPr>
        <w:ind w:left="720" w:hanging="360"/>
      </w:pPr>
    </w:lvl>
    <w:lvl w:ilvl="1" w:tplc="27717970" w:tentative="1">
      <w:start w:val="1"/>
      <w:numFmt w:val="lowerLetter"/>
      <w:lvlText w:val="%2."/>
      <w:lvlJc w:val="left"/>
      <w:pPr>
        <w:ind w:left="1440" w:hanging="360"/>
      </w:pPr>
    </w:lvl>
    <w:lvl w:ilvl="2" w:tplc="27717970" w:tentative="1">
      <w:start w:val="1"/>
      <w:numFmt w:val="lowerRoman"/>
      <w:lvlText w:val="%3."/>
      <w:lvlJc w:val="right"/>
      <w:pPr>
        <w:ind w:left="2160" w:hanging="180"/>
      </w:pPr>
    </w:lvl>
    <w:lvl w:ilvl="3" w:tplc="27717970" w:tentative="1">
      <w:start w:val="1"/>
      <w:numFmt w:val="decimal"/>
      <w:lvlText w:val="%4."/>
      <w:lvlJc w:val="left"/>
      <w:pPr>
        <w:ind w:left="2880" w:hanging="360"/>
      </w:pPr>
    </w:lvl>
    <w:lvl w:ilvl="4" w:tplc="27717970" w:tentative="1">
      <w:start w:val="1"/>
      <w:numFmt w:val="lowerLetter"/>
      <w:lvlText w:val="%5."/>
      <w:lvlJc w:val="left"/>
      <w:pPr>
        <w:ind w:left="3600" w:hanging="360"/>
      </w:pPr>
    </w:lvl>
    <w:lvl w:ilvl="5" w:tplc="27717970" w:tentative="1">
      <w:start w:val="1"/>
      <w:numFmt w:val="lowerRoman"/>
      <w:lvlText w:val="%6."/>
      <w:lvlJc w:val="right"/>
      <w:pPr>
        <w:ind w:left="4320" w:hanging="180"/>
      </w:pPr>
    </w:lvl>
    <w:lvl w:ilvl="6" w:tplc="27717970" w:tentative="1">
      <w:start w:val="1"/>
      <w:numFmt w:val="decimal"/>
      <w:lvlText w:val="%7."/>
      <w:lvlJc w:val="left"/>
      <w:pPr>
        <w:ind w:left="5040" w:hanging="360"/>
      </w:pPr>
    </w:lvl>
    <w:lvl w:ilvl="7" w:tplc="27717970" w:tentative="1">
      <w:start w:val="1"/>
      <w:numFmt w:val="lowerLetter"/>
      <w:lvlText w:val="%8."/>
      <w:lvlJc w:val="left"/>
      <w:pPr>
        <w:ind w:left="5760" w:hanging="360"/>
      </w:pPr>
    </w:lvl>
    <w:lvl w:ilvl="8" w:tplc="27717970" w:tentative="1">
      <w:start w:val="1"/>
      <w:numFmt w:val="lowerRoman"/>
      <w:lvlText w:val="%9."/>
      <w:lvlJc w:val="right"/>
      <w:pPr>
        <w:ind w:left="6480" w:hanging="180"/>
      </w:pPr>
    </w:lvl>
  </w:abstractNum>
  <w:abstractNum w:abstractNumId="4958">
    <w:multiLevelType w:val="hybridMultilevel"/>
    <w:lvl w:ilvl="0" w:tplc="96295991">
      <w:start w:val="1"/>
      <w:numFmt w:val="decimal"/>
      <w:lvlText w:val="%1."/>
      <w:lvlJc w:val="left"/>
      <w:pPr>
        <w:ind w:left="720" w:hanging="360"/>
      </w:pPr>
    </w:lvl>
    <w:lvl w:ilvl="1" w:tplc="96295991" w:tentative="1">
      <w:start w:val="1"/>
      <w:numFmt w:val="lowerLetter"/>
      <w:lvlText w:val="%2."/>
      <w:lvlJc w:val="left"/>
      <w:pPr>
        <w:ind w:left="1440" w:hanging="360"/>
      </w:pPr>
    </w:lvl>
    <w:lvl w:ilvl="2" w:tplc="96295991" w:tentative="1">
      <w:start w:val="1"/>
      <w:numFmt w:val="lowerRoman"/>
      <w:lvlText w:val="%3."/>
      <w:lvlJc w:val="right"/>
      <w:pPr>
        <w:ind w:left="2160" w:hanging="180"/>
      </w:pPr>
    </w:lvl>
    <w:lvl w:ilvl="3" w:tplc="96295991" w:tentative="1">
      <w:start w:val="1"/>
      <w:numFmt w:val="decimal"/>
      <w:lvlText w:val="%4."/>
      <w:lvlJc w:val="left"/>
      <w:pPr>
        <w:ind w:left="2880" w:hanging="360"/>
      </w:pPr>
    </w:lvl>
    <w:lvl w:ilvl="4" w:tplc="96295991" w:tentative="1">
      <w:start w:val="1"/>
      <w:numFmt w:val="lowerLetter"/>
      <w:lvlText w:val="%5."/>
      <w:lvlJc w:val="left"/>
      <w:pPr>
        <w:ind w:left="3600" w:hanging="360"/>
      </w:pPr>
    </w:lvl>
    <w:lvl w:ilvl="5" w:tplc="96295991" w:tentative="1">
      <w:start w:val="1"/>
      <w:numFmt w:val="lowerRoman"/>
      <w:lvlText w:val="%6."/>
      <w:lvlJc w:val="right"/>
      <w:pPr>
        <w:ind w:left="4320" w:hanging="180"/>
      </w:pPr>
    </w:lvl>
    <w:lvl w:ilvl="6" w:tplc="96295991" w:tentative="1">
      <w:start w:val="1"/>
      <w:numFmt w:val="decimal"/>
      <w:lvlText w:val="%7."/>
      <w:lvlJc w:val="left"/>
      <w:pPr>
        <w:ind w:left="5040" w:hanging="360"/>
      </w:pPr>
    </w:lvl>
    <w:lvl w:ilvl="7" w:tplc="96295991" w:tentative="1">
      <w:start w:val="1"/>
      <w:numFmt w:val="lowerLetter"/>
      <w:lvlText w:val="%8."/>
      <w:lvlJc w:val="left"/>
      <w:pPr>
        <w:ind w:left="5760" w:hanging="360"/>
      </w:pPr>
    </w:lvl>
    <w:lvl w:ilvl="8" w:tplc="96295991" w:tentative="1">
      <w:start w:val="1"/>
      <w:numFmt w:val="lowerRoman"/>
      <w:lvlText w:val="%9."/>
      <w:lvlJc w:val="right"/>
      <w:pPr>
        <w:ind w:left="6480" w:hanging="180"/>
      </w:pPr>
    </w:lvl>
  </w:abstractNum>
  <w:abstractNum w:abstractNumId="4957">
    <w:multiLevelType w:val="hybridMultilevel"/>
    <w:lvl w:ilvl="0" w:tplc="46219276">
      <w:start w:val="1"/>
      <w:numFmt w:val="decimal"/>
      <w:lvlText w:val="%1."/>
      <w:lvlJc w:val="left"/>
      <w:pPr>
        <w:ind w:left="720" w:hanging="360"/>
      </w:pPr>
    </w:lvl>
    <w:lvl w:ilvl="1" w:tplc="46219276" w:tentative="1">
      <w:start w:val="1"/>
      <w:numFmt w:val="lowerLetter"/>
      <w:lvlText w:val="%2."/>
      <w:lvlJc w:val="left"/>
      <w:pPr>
        <w:ind w:left="1440" w:hanging="360"/>
      </w:pPr>
    </w:lvl>
    <w:lvl w:ilvl="2" w:tplc="46219276" w:tentative="1">
      <w:start w:val="1"/>
      <w:numFmt w:val="lowerRoman"/>
      <w:lvlText w:val="%3."/>
      <w:lvlJc w:val="right"/>
      <w:pPr>
        <w:ind w:left="2160" w:hanging="180"/>
      </w:pPr>
    </w:lvl>
    <w:lvl w:ilvl="3" w:tplc="46219276" w:tentative="1">
      <w:start w:val="1"/>
      <w:numFmt w:val="decimal"/>
      <w:lvlText w:val="%4."/>
      <w:lvlJc w:val="left"/>
      <w:pPr>
        <w:ind w:left="2880" w:hanging="360"/>
      </w:pPr>
    </w:lvl>
    <w:lvl w:ilvl="4" w:tplc="46219276" w:tentative="1">
      <w:start w:val="1"/>
      <w:numFmt w:val="lowerLetter"/>
      <w:lvlText w:val="%5."/>
      <w:lvlJc w:val="left"/>
      <w:pPr>
        <w:ind w:left="3600" w:hanging="360"/>
      </w:pPr>
    </w:lvl>
    <w:lvl w:ilvl="5" w:tplc="46219276" w:tentative="1">
      <w:start w:val="1"/>
      <w:numFmt w:val="lowerRoman"/>
      <w:lvlText w:val="%6."/>
      <w:lvlJc w:val="right"/>
      <w:pPr>
        <w:ind w:left="4320" w:hanging="180"/>
      </w:pPr>
    </w:lvl>
    <w:lvl w:ilvl="6" w:tplc="46219276" w:tentative="1">
      <w:start w:val="1"/>
      <w:numFmt w:val="decimal"/>
      <w:lvlText w:val="%7."/>
      <w:lvlJc w:val="left"/>
      <w:pPr>
        <w:ind w:left="5040" w:hanging="360"/>
      </w:pPr>
    </w:lvl>
    <w:lvl w:ilvl="7" w:tplc="46219276" w:tentative="1">
      <w:start w:val="1"/>
      <w:numFmt w:val="lowerLetter"/>
      <w:lvlText w:val="%8."/>
      <w:lvlJc w:val="left"/>
      <w:pPr>
        <w:ind w:left="5760" w:hanging="360"/>
      </w:pPr>
    </w:lvl>
    <w:lvl w:ilvl="8" w:tplc="46219276" w:tentative="1">
      <w:start w:val="1"/>
      <w:numFmt w:val="lowerRoman"/>
      <w:lvlText w:val="%9."/>
      <w:lvlJc w:val="right"/>
      <w:pPr>
        <w:ind w:left="6480" w:hanging="180"/>
      </w:pPr>
    </w:lvl>
  </w:abstractNum>
  <w:abstractNum w:abstractNumId="4956">
    <w:multiLevelType w:val="hybridMultilevel"/>
    <w:lvl w:ilvl="0" w:tplc="15761561">
      <w:start w:val="1"/>
      <w:numFmt w:val="decimal"/>
      <w:lvlText w:val="%1."/>
      <w:lvlJc w:val="left"/>
      <w:pPr>
        <w:ind w:left="720" w:hanging="360"/>
      </w:pPr>
    </w:lvl>
    <w:lvl w:ilvl="1" w:tplc="15761561" w:tentative="1">
      <w:start w:val="1"/>
      <w:numFmt w:val="lowerLetter"/>
      <w:lvlText w:val="%2."/>
      <w:lvlJc w:val="left"/>
      <w:pPr>
        <w:ind w:left="1440" w:hanging="360"/>
      </w:pPr>
    </w:lvl>
    <w:lvl w:ilvl="2" w:tplc="15761561" w:tentative="1">
      <w:start w:val="1"/>
      <w:numFmt w:val="lowerRoman"/>
      <w:lvlText w:val="%3."/>
      <w:lvlJc w:val="right"/>
      <w:pPr>
        <w:ind w:left="2160" w:hanging="180"/>
      </w:pPr>
    </w:lvl>
    <w:lvl w:ilvl="3" w:tplc="15761561" w:tentative="1">
      <w:start w:val="1"/>
      <w:numFmt w:val="decimal"/>
      <w:lvlText w:val="%4."/>
      <w:lvlJc w:val="left"/>
      <w:pPr>
        <w:ind w:left="2880" w:hanging="360"/>
      </w:pPr>
    </w:lvl>
    <w:lvl w:ilvl="4" w:tplc="15761561" w:tentative="1">
      <w:start w:val="1"/>
      <w:numFmt w:val="lowerLetter"/>
      <w:lvlText w:val="%5."/>
      <w:lvlJc w:val="left"/>
      <w:pPr>
        <w:ind w:left="3600" w:hanging="360"/>
      </w:pPr>
    </w:lvl>
    <w:lvl w:ilvl="5" w:tplc="15761561" w:tentative="1">
      <w:start w:val="1"/>
      <w:numFmt w:val="lowerRoman"/>
      <w:lvlText w:val="%6."/>
      <w:lvlJc w:val="right"/>
      <w:pPr>
        <w:ind w:left="4320" w:hanging="180"/>
      </w:pPr>
    </w:lvl>
    <w:lvl w:ilvl="6" w:tplc="15761561" w:tentative="1">
      <w:start w:val="1"/>
      <w:numFmt w:val="decimal"/>
      <w:lvlText w:val="%7."/>
      <w:lvlJc w:val="left"/>
      <w:pPr>
        <w:ind w:left="5040" w:hanging="360"/>
      </w:pPr>
    </w:lvl>
    <w:lvl w:ilvl="7" w:tplc="15761561" w:tentative="1">
      <w:start w:val="1"/>
      <w:numFmt w:val="lowerLetter"/>
      <w:lvlText w:val="%8."/>
      <w:lvlJc w:val="left"/>
      <w:pPr>
        <w:ind w:left="5760" w:hanging="360"/>
      </w:pPr>
    </w:lvl>
    <w:lvl w:ilvl="8" w:tplc="15761561" w:tentative="1">
      <w:start w:val="1"/>
      <w:numFmt w:val="lowerRoman"/>
      <w:lvlText w:val="%9."/>
      <w:lvlJc w:val="right"/>
      <w:pPr>
        <w:ind w:left="6480" w:hanging="180"/>
      </w:pPr>
    </w:lvl>
  </w:abstractNum>
  <w:abstractNum w:abstractNumId="4955">
    <w:multiLevelType w:val="hybridMultilevel"/>
    <w:lvl w:ilvl="0" w:tplc="18249248">
      <w:start w:val="1"/>
      <w:numFmt w:val="decimal"/>
      <w:lvlText w:val="%1."/>
      <w:lvlJc w:val="left"/>
      <w:pPr>
        <w:ind w:left="720" w:hanging="360"/>
      </w:pPr>
    </w:lvl>
    <w:lvl w:ilvl="1" w:tplc="18249248" w:tentative="1">
      <w:start w:val="1"/>
      <w:numFmt w:val="lowerLetter"/>
      <w:lvlText w:val="%2."/>
      <w:lvlJc w:val="left"/>
      <w:pPr>
        <w:ind w:left="1440" w:hanging="360"/>
      </w:pPr>
    </w:lvl>
    <w:lvl w:ilvl="2" w:tplc="18249248" w:tentative="1">
      <w:start w:val="1"/>
      <w:numFmt w:val="lowerRoman"/>
      <w:lvlText w:val="%3."/>
      <w:lvlJc w:val="right"/>
      <w:pPr>
        <w:ind w:left="2160" w:hanging="180"/>
      </w:pPr>
    </w:lvl>
    <w:lvl w:ilvl="3" w:tplc="18249248" w:tentative="1">
      <w:start w:val="1"/>
      <w:numFmt w:val="decimal"/>
      <w:lvlText w:val="%4."/>
      <w:lvlJc w:val="left"/>
      <w:pPr>
        <w:ind w:left="2880" w:hanging="360"/>
      </w:pPr>
    </w:lvl>
    <w:lvl w:ilvl="4" w:tplc="18249248" w:tentative="1">
      <w:start w:val="1"/>
      <w:numFmt w:val="lowerLetter"/>
      <w:lvlText w:val="%5."/>
      <w:lvlJc w:val="left"/>
      <w:pPr>
        <w:ind w:left="3600" w:hanging="360"/>
      </w:pPr>
    </w:lvl>
    <w:lvl w:ilvl="5" w:tplc="18249248" w:tentative="1">
      <w:start w:val="1"/>
      <w:numFmt w:val="lowerRoman"/>
      <w:lvlText w:val="%6."/>
      <w:lvlJc w:val="right"/>
      <w:pPr>
        <w:ind w:left="4320" w:hanging="180"/>
      </w:pPr>
    </w:lvl>
    <w:lvl w:ilvl="6" w:tplc="18249248" w:tentative="1">
      <w:start w:val="1"/>
      <w:numFmt w:val="decimal"/>
      <w:lvlText w:val="%7."/>
      <w:lvlJc w:val="left"/>
      <w:pPr>
        <w:ind w:left="5040" w:hanging="360"/>
      </w:pPr>
    </w:lvl>
    <w:lvl w:ilvl="7" w:tplc="18249248" w:tentative="1">
      <w:start w:val="1"/>
      <w:numFmt w:val="lowerLetter"/>
      <w:lvlText w:val="%8."/>
      <w:lvlJc w:val="left"/>
      <w:pPr>
        <w:ind w:left="5760" w:hanging="360"/>
      </w:pPr>
    </w:lvl>
    <w:lvl w:ilvl="8" w:tplc="18249248" w:tentative="1">
      <w:start w:val="1"/>
      <w:numFmt w:val="lowerRoman"/>
      <w:lvlText w:val="%9."/>
      <w:lvlJc w:val="right"/>
      <w:pPr>
        <w:ind w:left="6480" w:hanging="180"/>
      </w:pPr>
    </w:lvl>
  </w:abstractNum>
  <w:abstractNum w:abstractNumId="4954">
    <w:multiLevelType w:val="hybridMultilevel"/>
    <w:lvl w:ilvl="0" w:tplc="41607687">
      <w:start w:val="1"/>
      <w:numFmt w:val="decimal"/>
      <w:lvlText w:val="%1."/>
      <w:lvlJc w:val="left"/>
      <w:pPr>
        <w:ind w:left="720" w:hanging="360"/>
      </w:pPr>
    </w:lvl>
    <w:lvl w:ilvl="1" w:tplc="41607687" w:tentative="1">
      <w:start w:val="1"/>
      <w:numFmt w:val="lowerLetter"/>
      <w:lvlText w:val="%2."/>
      <w:lvlJc w:val="left"/>
      <w:pPr>
        <w:ind w:left="1440" w:hanging="360"/>
      </w:pPr>
    </w:lvl>
    <w:lvl w:ilvl="2" w:tplc="41607687" w:tentative="1">
      <w:start w:val="1"/>
      <w:numFmt w:val="lowerRoman"/>
      <w:lvlText w:val="%3."/>
      <w:lvlJc w:val="right"/>
      <w:pPr>
        <w:ind w:left="2160" w:hanging="180"/>
      </w:pPr>
    </w:lvl>
    <w:lvl w:ilvl="3" w:tplc="41607687" w:tentative="1">
      <w:start w:val="1"/>
      <w:numFmt w:val="decimal"/>
      <w:lvlText w:val="%4."/>
      <w:lvlJc w:val="left"/>
      <w:pPr>
        <w:ind w:left="2880" w:hanging="360"/>
      </w:pPr>
    </w:lvl>
    <w:lvl w:ilvl="4" w:tplc="41607687" w:tentative="1">
      <w:start w:val="1"/>
      <w:numFmt w:val="lowerLetter"/>
      <w:lvlText w:val="%5."/>
      <w:lvlJc w:val="left"/>
      <w:pPr>
        <w:ind w:left="3600" w:hanging="360"/>
      </w:pPr>
    </w:lvl>
    <w:lvl w:ilvl="5" w:tplc="41607687" w:tentative="1">
      <w:start w:val="1"/>
      <w:numFmt w:val="lowerRoman"/>
      <w:lvlText w:val="%6."/>
      <w:lvlJc w:val="right"/>
      <w:pPr>
        <w:ind w:left="4320" w:hanging="180"/>
      </w:pPr>
    </w:lvl>
    <w:lvl w:ilvl="6" w:tplc="41607687" w:tentative="1">
      <w:start w:val="1"/>
      <w:numFmt w:val="decimal"/>
      <w:lvlText w:val="%7."/>
      <w:lvlJc w:val="left"/>
      <w:pPr>
        <w:ind w:left="5040" w:hanging="360"/>
      </w:pPr>
    </w:lvl>
    <w:lvl w:ilvl="7" w:tplc="41607687" w:tentative="1">
      <w:start w:val="1"/>
      <w:numFmt w:val="lowerLetter"/>
      <w:lvlText w:val="%8."/>
      <w:lvlJc w:val="left"/>
      <w:pPr>
        <w:ind w:left="5760" w:hanging="360"/>
      </w:pPr>
    </w:lvl>
    <w:lvl w:ilvl="8" w:tplc="41607687" w:tentative="1">
      <w:start w:val="1"/>
      <w:numFmt w:val="lowerRoman"/>
      <w:lvlText w:val="%9."/>
      <w:lvlJc w:val="right"/>
      <w:pPr>
        <w:ind w:left="6480" w:hanging="180"/>
      </w:pPr>
    </w:lvl>
  </w:abstractNum>
  <w:abstractNum w:abstractNumId="4953">
    <w:multiLevelType w:val="hybridMultilevel"/>
    <w:lvl w:ilvl="0" w:tplc="642351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953">
    <w:abstractNumId w:val="4953"/>
  </w:num>
  <w:num w:numId="4954">
    <w:abstractNumId w:val="4954"/>
  </w:num>
  <w:num w:numId="4955">
    <w:abstractNumId w:val="4955"/>
  </w:num>
  <w:num w:numId="4956">
    <w:abstractNumId w:val="4956"/>
  </w:num>
  <w:num w:numId="4957">
    <w:abstractNumId w:val="4957"/>
  </w:num>
  <w:num w:numId="4958">
    <w:abstractNumId w:val="4958"/>
  </w:num>
  <w:num w:numId="4959">
    <w:abstractNumId w:val="4959"/>
  </w:num>
  <w:num w:numId="4960">
    <w:abstractNumId w:val="4960"/>
  </w:num>
  <w:num w:numId="4961">
    <w:abstractNumId w:val="49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1087929" Type="http://schemas.openxmlformats.org/officeDocument/2006/relationships/comments" Target="comments.xml"/><Relationship Id="rId704912748" Type="http://schemas.microsoft.com/office/2011/relationships/commentsExtended" Target="commentsExtended.xml"/><Relationship Id="rId20621977" Type="http://schemas.openxmlformats.org/officeDocument/2006/relationships/image" Target="media/imgrId20621977.jpg"/><Relationship Id="rId691164744ed307147" Type="http://schemas.openxmlformats.org/officeDocument/2006/relationships/hyperlink" Target="https://iservice.lombardini.it/jsp/Template2/manuale.jsp?id=55&amp;parent=1000" TargetMode="External"/><Relationship Id="rId890864744ed309877" Type="http://schemas.openxmlformats.org/officeDocument/2006/relationships/hyperlink" Target="https://iservice.lombardini.it/jsp/Template2/manuale.jsp?id=195&amp;parent=1000" TargetMode="External"/><Relationship Id="rId922264744ed5cf3db" Type="http://schemas.openxmlformats.org/officeDocument/2006/relationships/hyperlink" Target="https://iservice.lombardini.it/jsp/Template2/manuale.jsp?id=112&amp;parent=1000" TargetMode="External"/><Relationship Id="rId236064744ed5ee361" Type="http://schemas.openxmlformats.org/officeDocument/2006/relationships/hyperlink" Target="https://iservice.lombardini.it/jsp/Template2/manuale.jsp?id=822&amp;parent=1000" TargetMode="External"/><Relationship Id="rId936664744ed668b92" Type="http://schemas.openxmlformats.org/officeDocument/2006/relationships/hyperlink" Target="https://iservice.lombardini.it/jsp/Template2/manuale.jsp?id=822&amp;parent=1000" TargetMode="External"/><Relationship Id="rId490364744ed669257" Type="http://schemas.openxmlformats.org/officeDocument/2006/relationships/hyperlink" Target="https://iservice.lombardini.it/jsp/Template2/manuale.jsp?id=822&amp;parent=1000" TargetMode="External"/><Relationship Id="rId710264744ed729a85" Type="http://schemas.openxmlformats.org/officeDocument/2006/relationships/hyperlink" Target="https://www.youtube.com/embed/Ig3XosQ8h0s?rel=0" TargetMode="External"/><Relationship Id="rId270164744ed851ef6" Type="http://schemas.openxmlformats.org/officeDocument/2006/relationships/hyperlink" Target="https://iservice.lombardini.it/jsp/Template2/manuale.jsp?id=113&amp;parent=1000" TargetMode="External"/><Relationship Id="rId893264744edb690d8" Type="http://schemas.openxmlformats.org/officeDocument/2006/relationships/hyperlink" Target="https://www.youtube.com/embed/6-0TbYG2EkY?rel=0" TargetMode="External"/><Relationship Id="rId464764744edce445a" Type="http://schemas.openxmlformats.org/officeDocument/2006/relationships/hyperlink" Target="https://iservice.lombardini.it/jsp/Template2/manuale.jsp?id=171&amp;parent=1000" TargetMode="External"/><Relationship Id="rId556864744edcf0770" Type="http://schemas.openxmlformats.org/officeDocument/2006/relationships/hyperlink" Target="https://iservice.lombardini.it/jsp/Template2/manuale.jsp?id=171&amp;parent=1000" TargetMode="External"/><Relationship Id="rId134764744eddc551d" Type="http://schemas.openxmlformats.org/officeDocument/2006/relationships/hyperlink" Target="https://iservice.lombardini.it/jsp/Template2/manuale.jsp?id=103&amp;parent=1000" TargetMode="External"/><Relationship Id="rId490264744ede020e7" Type="http://schemas.openxmlformats.org/officeDocument/2006/relationships/hyperlink" Target="https://iservice.lombardini.it/jsp/Template2/manuale.jsp?id=103&amp;parent=1000" TargetMode="External"/><Relationship Id="rId940264744edecc412" Type="http://schemas.openxmlformats.org/officeDocument/2006/relationships/hyperlink" Target="https://iservice.lombardini.it/jsp/Template2/manuale.jsp?id=103&amp;parent=1000" TargetMode="External"/><Relationship Id="rId808764744edfa877d" Type="http://schemas.openxmlformats.org/officeDocument/2006/relationships/hyperlink" Target="https://iservice.lombardini.it/jsp/Template2/manuale.jsp?id=55&amp;parent=1000" TargetMode="External"/><Relationship Id="rId957564744edfd9593" Type="http://schemas.openxmlformats.org/officeDocument/2006/relationships/hyperlink" Target="https://iservice.lombardini.it/jsp/Template2/manuale.jsp?id=113&amp;parent=1000" TargetMode="External"/><Relationship Id="rId921864744ee01f320" Type="http://schemas.openxmlformats.org/officeDocument/2006/relationships/hyperlink" Target="https://iservice.lombardini.it/jsp/Template2/manuale.jsp?id=55&amp;parent=1000" TargetMode="External"/><Relationship Id="rId405764744ee01f8a5" Type="http://schemas.openxmlformats.org/officeDocument/2006/relationships/hyperlink" Target="https://iservice.lombardini.it/jsp/Template2/manuale.jsp?id=102&amp;parent=1000" TargetMode="External"/><Relationship Id="rId860464744ee0507b1" Type="http://schemas.openxmlformats.org/officeDocument/2006/relationships/hyperlink" Target="https://iservice.lombardini.it/jsp/Template2/manuale.jsp?id=112&amp;parent=1000" TargetMode="External"/><Relationship Id="rId629364744ed38a565" Type="http://schemas.openxmlformats.org/officeDocument/2006/relationships/image" Target="media/imgrId629364744ed38a565.jpg"/><Relationship Id="rId784664744ed416fd0" Type="http://schemas.openxmlformats.org/officeDocument/2006/relationships/image" Target="media/imgrId784664744ed416fd0.jpg"/><Relationship Id="rId864164744ed470ca0" Type="http://schemas.openxmlformats.org/officeDocument/2006/relationships/image" Target="media/imgrId864164744ed470ca0.jpg"/><Relationship Id="rId573264744ed4c130f" Type="http://schemas.openxmlformats.org/officeDocument/2006/relationships/image" Target="media/imgrId573264744ed4c130f.jpg"/><Relationship Id="rId741864744ed4e6edc" Type="http://schemas.openxmlformats.org/officeDocument/2006/relationships/image" Target="media/imgrId741864744ed4e6edc.jpg"/><Relationship Id="rId141064744ed5280aa" Type="http://schemas.openxmlformats.org/officeDocument/2006/relationships/image" Target="media/imgrId141064744ed5280aa.png"/><Relationship Id="rId887164744ed53ecfb" Type="http://schemas.openxmlformats.org/officeDocument/2006/relationships/image" Target="media/imgrId887164744ed53ecfb.png"/><Relationship Id="rId127864744ed55a5ec" Type="http://schemas.openxmlformats.org/officeDocument/2006/relationships/image" Target="media/imgrId127864744ed55a5ec.png"/><Relationship Id="rId792864744ed57cfb6" Type="http://schemas.openxmlformats.org/officeDocument/2006/relationships/image" Target="media/imgrId792864744ed57cfb6.jpg"/><Relationship Id="rId368264744ed59d15f" Type="http://schemas.openxmlformats.org/officeDocument/2006/relationships/image" Target="media/imgrId368264744ed59d15f.jpg"/><Relationship Id="rId941264744ed5b91eb" Type="http://schemas.openxmlformats.org/officeDocument/2006/relationships/image" Target="media/imgrId941264744ed5b91eb.jpg"/><Relationship Id="rId233164744ed5ce9e8" Type="http://schemas.openxmlformats.org/officeDocument/2006/relationships/image" Target="media/imgrId233164744ed5ce9e8.jpg"/><Relationship Id="rId710564744ed5dd825" Type="http://schemas.openxmlformats.org/officeDocument/2006/relationships/image" Target="media/imgrId710564744ed5dd825.jpg"/><Relationship Id="rId514364744ed5e3a22" Type="http://schemas.openxmlformats.org/officeDocument/2006/relationships/image" Target="media/imgrId514364744ed5e3a22.jpg"/><Relationship Id="rId221464744ed5ed0ae" Type="http://schemas.openxmlformats.org/officeDocument/2006/relationships/image" Target="media/imgrId221464744ed5ed0ae.jpg"/><Relationship Id="rId956864744ed61ab1b" Type="http://schemas.openxmlformats.org/officeDocument/2006/relationships/image" Target="media/imgrId956864744ed61ab1b.jpg"/><Relationship Id="rId453364744ed629d02" Type="http://schemas.openxmlformats.org/officeDocument/2006/relationships/image" Target="media/imgrId453364744ed629d02.jpg"/><Relationship Id="rId934764744ed635b08" Type="http://schemas.openxmlformats.org/officeDocument/2006/relationships/image" Target="media/imgrId934764744ed635b08.jpg"/><Relationship Id="rId828264744ed6548a0" Type="http://schemas.openxmlformats.org/officeDocument/2006/relationships/image" Target="media/imgrId828264744ed6548a0.jpg"/><Relationship Id="rId754164744ed667f8f" Type="http://schemas.openxmlformats.org/officeDocument/2006/relationships/image" Target="media/imgrId754164744ed667f8f.jpg"/><Relationship Id="rId476564744ed67a8bd" Type="http://schemas.openxmlformats.org/officeDocument/2006/relationships/image" Target="media/imgrId476564744ed67a8bd.jpg"/><Relationship Id="rId661964744ed6db195" Type="http://schemas.openxmlformats.org/officeDocument/2006/relationships/image" Target="media/imgrId661964744ed6db195.jpg"/><Relationship Id="rId274564744ed6ed713" Type="http://schemas.openxmlformats.org/officeDocument/2006/relationships/image" Target="media/imgrId274564744ed6ed713.jpg"/><Relationship Id="rId566764744ed703f38" Type="http://schemas.openxmlformats.org/officeDocument/2006/relationships/image" Target="media/imgrId566764744ed703f38.jpg"/><Relationship Id="rId877364744ed71690b" Type="http://schemas.openxmlformats.org/officeDocument/2006/relationships/image" Target="media/imgrId877364744ed71690b.jpg"/><Relationship Id="rId588164744ed7293ff" Type="http://schemas.openxmlformats.org/officeDocument/2006/relationships/image" Target="media/imgrId588164744ed7293ff.jpg"/><Relationship Id="rId420964744ed748479" Type="http://schemas.openxmlformats.org/officeDocument/2006/relationships/image" Target="media/imgrId420964744ed748479.jpg"/><Relationship Id="rId796664744ed75aefd" Type="http://schemas.openxmlformats.org/officeDocument/2006/relationships/image" Target="media/imgrId796664744ed75aefd.jpg"/><Relationship Id="rId682364744ed77fee1" Type="http://schemas.openxmlformats.org/officeDocument/2006/relationships/image" Target="media/imgrId682364744ed77fee1.jpg"/><Relationship Id="rId439864744ed79a957" Type="http://schemas.openxmlformats.org/officeDocument/2006/relationships/image" Target="media/imgrId439864744ed79a957.jpg"/><Relationship Id="rId316064744ed7d38cd" Type="http://schemas.openxmlformats.org/officeDocument/2006/relationships/image" Target="media/imgrId316064744ed7d38cd.jpg"/><Relationship Id="rId730364744ed7e363e" Type="http://schemas.openxmlformats.org/officeDocument/2006/relationships/image" Target="media/imgrId730364744ed7e363e.jpg"/><Relationship Id="rId412064744ed802aef" Type="http://schemas.openxmlformats.org/officeDocument/2006/relationships/image" Target="media/imgrId412064744ed802aef.png"/><Relationship Id="rId196764744ed80e9f6" Type="http://schemas.openxmlformats.org/officeDocument/2006/relationships/image" Target="media/imgrId196764744ed80e9f6.jpg"/><Relationship Id="rId279664744ed81ccec" Type="http://schemas.openxmlformats.org/officeDocument/2006/relationships/image" Target="media/imgrId279664744ed81ccec.jpg"/><Relationship Id="rId107564744ed8518fc" Type="http://schemas.openxmlformats.org/officeDocument/2006/relationships/image" Target="media/imgrId107564744ed8518fc.jpg"/><Relationship Id="rId306964744ed8a1411" Type="http://schemas.openxmlformats.org/officeDocument/2006/relationships/image" Target="media/imgrId306964744ed8a1411.png"/><Relationship Id="rId985164744ed905479" Type="http://schemas.openxmlformats.org/officeDocument/2006/relationships/image" Target="media/imgrId985164744ed905479.jpg"/><Relationship Id="rId251464744ed9374f4" Type="http://schemas.openxmlformats.org/officeDocument/2006/relationships/image" Target="media/imgrId251464744ed9374f4.png"/><Relationship Id="rId123564744ed978e78" Type="http://schemas.openxmlformats.org/officeDocument/2006/relationships/image" Target="media/imgrId123564744ed978e78.jpg"/><Relationship Id="rId417464744ed98b334" Type="http://schemas.openxmlformats.org/officeDocument/2006/relationships/image" Target="media/imgrId417464744ed98b334.jpg"/><Relationship Id="rId142464744ed993af6" Type="http://schemas.openxmlformats.org/officeDocument/2006/relationships/image" Target="media/imgrId142464744ed993af6.jpg"/><Relationship Id="rId321364744eda06788" Type="http://schemas.openxmlformats.org/officeDocument/2006/relationships/image" Target="media/imgrId321364744eda06788.png"/><Relationship Id="rId268764744eda14eb8" Type="http://schemas.openxmlformats.org/officeDocument/2006/relationships/image" Target="media/imgrId268764744eda14eb8.png"/><Relationship Id="rId435464744eda1b5e3" Type="http://schemas.openxmlformats.org/officeDocument/2006/relationships/image" Target="media/imgrId435464744eda1b5e3.png"/><Relationship Id="rId653764744eda25955" Type="http://schemas.openxmlformats.org/officeDocument/2006/relationships/image" Target="media/imgrId653764744eda25955.png"/><Relationship Id="rId702864744eda2e779" Type="http://schemas.openxmlformats.org/officeDocument/2006/relationships/image" Target="media/imgrId702864744eda2e779.jpg"/><Relationship Id="rId792764744eda7b762" Type="http://schemas.openxmlformats.org/officeDocument/2006/relationships/image" Target="media/imgrId792764744eda7b762.png"/><Relationship Id="rId356364744edaafc57" Type="http://schemas.openxmlformats.org/officeDocument/2006/relationships/image" Target="media/imgrId356364744edaafc57.jpg"/><Relationship Id="rId505064744edac5537" Type="http://schemas.openxmlformats.org/officeDocument/2006/relationships/image" Target="media/imgrId505064744edac5537.png"/><Relationship Id="rId721264744edadfa54" Type="http://schemas.openxmlformats.org/officeDocument/2006/relationships/image" Target="media/imgrId721264744edadfa54.jpg"/><Relationship Id="rId347964744edaed029" Type="http://schemas.openxmlformats.org/officeDocument/2006/relationships/image" Target="media/imgrId347964744edaed029.jpg"/><Relationship Id="rId480264744edb0c51b" Type="http://schemas.openxmlformats.org/officeDocument/2006/relationships/image" Target="media/imgrId480264744edb0c51b.png"/><Relationship Id="rId768564744edb199ef" Type="http://schemas.openxmlformats.org/officeDocument/2006/relationships/image" Target="media/imgrId768564744edb199ef.png"/><Relationship Id="rId393864744edb5d237" Type="http://schemas.openxmlformats.org/officeDocument/2006/relationships/image" Target="media/imgrId393864744edb5d237.jpg"/><Relationship Id="rId831664744edb689e8" Type="http://schemas.openxmlformats.org/officeDocument/2006/relationships/image" Target="media/imgrId831664744edb689e8.jpg"/><Relationship Id="rId573764744edb8e17a" Type="http://schemas.openxmlformats.org/officeDocument/2006/relationships/image" Target="media/imgrId573764744edb8e17a.jpg"/><Relationship Id="rId906164744edbb2504" Type="http://schemas.openxmlformats.org/officeDocument/2006/relationships/image" Target="media/imgrId906164744edbb2504.jpg"/><Relationship Id="rId448164744edbdd02c" Type="http://schemas.openxmlformats.org/officeDocument/2006/relationships/image" Target="media/imgrId448164744edbdd02c.jpg"/><Relationship Id="rId201964744edc12872" Type="http://schemas.openxmlformats.org/officeDocument/2006/relationships/image" Target="media/imgrId201964744edc12872.jpg"/><Relationship Id="rId773564744edc30945" Type="http://schemas.openxmlformats.org/officeDocument/2006/relationships/image" Target="media/imgrId773564744edc30945.jpg"/><Relationship Id="rId508364744edc5615b" Type="http://schemas.openxmlformats.org/officeDocument/2006/relationships/image" Target="media/imgrId508364744edc5615b.jpg"/><Relationship Id="rId259464744edc6f3c6" Type="http://schemas.openxmlformats.org/officeDocument/2006/relationships/image" Target="media/imgrId259464744edc6f3c6.jpg"/><Relationship Id="rId818864744edc8b9de" Type="http://schemas.openxmlformats.org/officeDocument/2006/relationships/image" Target="media/imgrId818864744edc8b9de.jpg"/><Relationship Id="rId169564744edc9ab12" Type="http://schemas.openxmlformats.org/officeDocument/2006/relationships/image" Target="media/imgrId169564744edc9ab12.jpg"/><Relationship Id="rId151664744edca98a2" Type="http://schemas.openxmlformats.org/officeDocument/2006/relationships/image" Target="media/imgrId151664744edca98a2.jpg"/><Relationship Id="rId275764744edcb5f68" Type="http://schemas.openxmlformats.org/officeDocument/2006/relationships/image" Target="media/imgrId275764744edcb5f68.jpg"/><Relationship Id="rId664364744edcce12f" Type="http://schemas.openxmlformats.org/officeDocument/2006/relationships/image" Target="media/imgrId664364744edcce12f.jpg"/><Relationship Id="rId109364744edcd6920" Type="http://schemas.openxmlformats.org/officeDocument/2006/relationships/image" Target="media/imgrId109364744edcd6920.jpg"/><Relationship Id="rId941564744edce2b55" Type="http://schemas.openxmlformats.org/officeDocument/2006/relationships/image" Target="media/imgrId941564744edce2b55.jpg"/><Relationship Id="rId811864744edcef586" Type="http://schemas.openxmlformats.org/officeDocument/2006/relationships/image" Target="media/imgrId811864744edcef586.jpg"/><Relationship Id="rId747264744edd099b6" Type="http://schemas.openxmlformats.org/officeDocument/2006/relationships/image" Target="media/imgrId747264744edd099b6.jpg"/><Relationship Id="rId978464744edd36fd2" Type="http://schemas.openxmlformats.org/officeDocument/2006/relationships/image" Target="media/imgrId978464744edd36fd2.png"/><Relationship Id="rId324364744edd68cf6" Type="http://schemas.openxmlformats.org/officeDocument/2006/relationships/image" Target="media/imgrId324364744edd68cf6.png"/><Relationship Id="rId614864744edd761d4" Type="http://schemas.openxmlformats.org/officeDocument/2006/relationships/image" Target="media/imgrId614864744edd761d4.png"/><Relationship Id="rId283264744edd875f1" Type="http://schemas.openxmlformats.org/officeDocument/2006/relationships/image" Target="media/imgrId283264744edd875f1.png"/><Relationship Id="rId373964744edd916e0" Type="http://schemas.openxmlformats.org/officeDocument/2006/relationships/image" Target="media/imgrId373964744edd916e0.jpg"/><Relationship Id="rId265164744edda7c9b" Type="http://schemas.openxmlformats.org/officeDocument/2006/relationships/image" Target="media/imgrId265164744edda7c9b.png"/><Relationship Id="rId234464744eddb68aa" Type="http://schemas.openxmlformats.org/officeDocument/2006/relationships/image" Target="media/imgrId234464744eddb68aa.png"/><Relationship Id="rId697864744eddc4e82" Type="http://schemas.openxmlformats.org/officeDocument/2006/relationships/image" Target="media/imgrId697864744eddc4e82.jpg"/><Relationship Id="rId906964744eddd5e0c" Type="http://schemas.openxmlformats.org/officeDocument/2006/relationships/image" Target="media/imgrId906964744eddd5e0c.jpg"/><Relationship Id="rId396364744edde53c8" Type="http://schemas.openxmlformats.org/officeDocument/2006/relationships/image" Target="media/imgrId396364744edde53c8.jpg"/><Relationship Id="rId777364744ede01a5c" Type="http://schemas.openxmlformats.org/officeDocument/2006/relationships/image" Target="media/imgrId777364744ede01a5c.jpg"/><Relationship Id="rId459664744ede157d0" Type="http://schemas.openxmlformats.org/officeDocument/2006/relationships/image" Target="media/imgrId459664744ede157d0.jpg"/><Relationship Id="rId409364744ede28ed1" Type="http://schemas.openxmlformats.org/officeDocument/2006/relationships/image" Target="media/imgrId409364744ede28ed1.jpg"/><Relationship Id="rId358264744ede3f3f7" Type="http://schemas.openxmlformats.org/officeDocument/2006/relationships/image" Target="media/imgrId358264744ede3f3f7.jpg"/><Relationship Id="rId246064744ede53ef5" Type="http://schemas.openxmlformats.org/officeDocument/2006/relationships/image" Target="media/imgrId246064744ede53ef5.png"/><Relationship Id="rId207064744ede634f3" Type="http://schemas.openxmlformats.org/officeDocument/2006/relationships/image" Target="media/imgrId207064744ede634f3.png"/><Relationship Id="rId606464744ede776b4" Type="http://schemas.openxmlformats.org/officeDocument/2006/relationships/image" Target="media/imgrId606464744ede776b4.png"/><Relationship Id="rId207064744ede8933b" Type="http://schemas.openxmlformats.org/officeDocument/2006/relationships/image" Target="media/imgrId207064744ede8933b.jpg"/><Relationship Id="rId132764744ede9e5eb" Type="http://schemas.openxmlformats.org/officeDocument/2006/relationships/image" Target="media/imgrId132764744ede9e5eb.jpg"/><Relationship Id="rId759564744edea88ac" Type="http://schemas.openxmlformats.org/officeDocument/2006/relationships/image" Target="media/imgrId759564744edea88ac.jpg"/><Relationship Id="rId995264744edeb86ee" Type="http://schemas.openxmlformats.org/officeDocument/2006/relationships/image" Target="media/imgrId995264744edeb86ee.png"/><Relationship Id="rId759664744edebf597" Type="http://schemas.openxmlformats.org/officeDocument/2006/relationships/image" Target="media/imgrId759664744edebf597.jpg"/><Relationship Id="rId255964744edec66fe" Type="http://schemas.openxmlformats.org/officeDocument/2006/relationships/image" Target="media/imgrId255964744edec66fe.jpg"/><Relationship Id="rId103464744edecbe89" Type="http://schemas.openxmlformats.org/officeDocument/2006/relationships/image" Target="media/imgrId103464744edecbe89.jpg"/><Relationship Id="rId637464744eded466f" Type="http://schemas.openxmlformats.org/officeDocument/2006/relationships/image" Target="media/imgrId637464744eded466f.jpg"/><Relationship Id="rId726464744edeedb9c" Type="http://schemas.openxmlformats.org/officeDocument/2006/relationships/image" Target="media/imgrId726464744edeedb9c.png"/><Relationship Id="rId313064744edf0802d" Type="http://schemas.openxmlformats.org/officeDocument/2006/relationships/image" Target="media/imgrId313064744edf0802d.png"/><Relationship Id="rId125464744edf11ef8" Type="http://schemas.openxmlformats.org/officeDocument/2006/relationships/image" Target="media/imgrId125464744edf11ef8.png"/><Relationship Id="rId840164744edf28c7d" Type="http://schemas.openxmlformats.org/officeDocument/2006/relationships/image" Target="media/imgrId840164744edf28c7d.png"/><Relationship Id="rId438064744edf44b7e" Type="http://schemas.openxmlformats.org/officeDocument/2006/relationships/image" Target="media/imgrId438064744edf44b7e.png"/><Relationship Id="rId532764744edf51e97" Type="http://schemas.openxmlformats.org/officeDocument/2006/relationships/image" Target="media/imgrId532764744edf51e97.png"/><Relationship Id="rId979064744edf62954" Type="http://schemas.openxmlformats.org/officeDocument/2006/relationships/image" Target="media/imgrId979064744edf62954.jpg"/><Relationship Id="rId324264744edf73315" Type="http://schemas.openxmlformats.org/officeDocument/2006/relationships/image" Target="media/imgrId324264744edf73315.jpg"/><Relationship Id="rId205964744edf7c837" Type="http://schemas.openxmlformats.org/officeDocument/2006/relationships/image" Target="media/imgrId205964744edf7c837.jpg"/><Relationship Id="rId853064744edf863e9" Type="http://schemas.openxmlformats.org/officeDocument/2006/relationships/image" Target="media/imgrId853064744edf863e9.jpg"/><Relationship Id="rId960864744edf92d8b" Type="http://schemas.openxmlformats.org/officeDocument/2006/relationships/image" Target="media/imgrId960864744edf92d8b.jpg"/><Relationship Id="rId431164744edfa7318" Type="http://schemas.openxmlformats.org/officeDocument/2006/relationships/image" Target="media/imgrId431164744edfa7318.jpg"/><Relationship Id="rId721464744edfb4d0b" Type="http://schemas.openxmlformats.org/officeDocument/2006/relationships/image" Target="media/imgrId721464744edfb4d0b.jpg"/><Relationship Id="rId930664744edfc456d" Type="http://schemas.openxmlformats.org/officeDocument/2006/relationships/image" Target="media/imgrId930664744edfc456d.jpg"/><Relationship Id="rId154164744edfce822" Type="http://schemas.openxmlformats.org/officeDocument/2006/relationships/image" Target="media/imgrId154164744edfce822.jpg"/><Relationship Id="rId436364744edfd8f72" Type="http://schemas.openxmlformats.org/officeDocument/2006/relationships/image" Target="media/imgrId436364744edfd8f72.jpg"/><Relationship Id="rId182264744edfee9e0" Type="http://schemas.openxmlformats.org/officeDocument/2006/relationships/image" Target="media/imgrId182264744edfee9e0.jpg"/><Relationship Id="rId546664744ee0025c6" Type="http://schemas.openxmlformats.org/officeDocument/2006/relationships/image" Target="media/imgrId546664744ee0025c6.png"/><Relationship Id="rId550964744ee010a9a" Type="http://schemas.openxmlformats.org/officeDocument/2006/relationships/image" Target="media/imgrId550964744ee010a9a.png"/><Relationship Id="rId404164744ee01d4a4" Type="http://schemas.openxmlformats.org/officeDocument/2006/relationships/image" Target="media/imgrId404164744ee01d4a4.png"/><Relationship Id="rId671764744ee037895" Type="http://schemas.openxmlformats.org/officeDocument/2006/relationships/image" Target="media/imgrId671764744ee037895.jpg"/><Relationship Id="rId888864744ee04631e" Type="http://schemas.openxmlformats.org/officeDocument/2006/relationships/image" Target="media/imgrId888864744ee04631e.jpg"/><Relationship Id="rId676564744ee04fbd4" Type="http://schemas.openxmlformats.org/officeDocument/2006/relationships/image" Target="media/imgrId676564744ee04fbd4.jpg"/><Relationship Id="rId772164744ee05a538" Type="http://schemas.openxmlformats.org/officeDocument/2006/relationships/image" Target="media/imgrId772164744ee05a538.jpg"/><Relationship Id="rId855864744ee068a9f" Type="http://schemas.openxmlformats.org/officeDocument/2006/relationships/image" Target="media/imgrId855864744ee068a9f.jpg"/><Relationship Id="rId537964744ee06fc3b" Type="http://schemas.openxmlformats.org/officeDocument/2006/relationships/image" Target="media/imgrId537964744ee06fc3b.jpg"/><Relationship Id="rId662164744ee078b7e" Type="http://schemas.openxmlformats.org/officeDocument/2006/relationships/image" Target="media/imgrId662164744ee078b7e.jpg"/><Relationship Id="rId301964744ee08134b" Type="http://schemas.openxmlformats.org/officeDocument/2006/relationships/image" Target="media/imgrId301964744ee08134b.jpg"/><Relationship Id="rId796064744ee089121" Type="http://schemas.openxmlformats.org/officeDocument/2006/relationships/image" Target="media/imgrId796064744ee089121.jpg"/><Relationship Id="rId280164744ee09dab0" Type="http://schemas.openxmlformats.org/officeDocument/2006/relationships/image" Target="media/imgrId280164744ee09dab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621977" Type="http://schemas.openxmlformats.org/officeDocument/2006/relationships/image" Target="media/imgrId206219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621977" Type="http://schemas.openxmlformats.org/officeDocument/2006/relationships/image" Target="media/imgrId206219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621977" Type="http://schemas.openxmlformats.org/officeDocument/2006/relationships/image" Target="media/imgrId206219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621977" Type="http://schemas.openxmlformats.org/officeDocument/2006/relationships/image" Target="media/imgrId206219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621977" Type="http://schemas.openxmlformats.org/officeDocument/2006/relationships/image" Target="media/imgrId206219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621977" Type="http://schemas.openxmlformats.org/officeDocument/2006/relationships/image" Target="media/imgrId206219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