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75724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3655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082810" w:name="ctxt"/>
    <w:bookmarkEnd w:id="970828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84313144"/>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84313144"/>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84313144"/>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84313144"/>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84313144"/>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843131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84313144"/>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84313144"/>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84313144"/>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84313144"/>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79715f2bb333618d8" w:history="1">
        <w:r>
          <w:rPr>
            <w:b/>
            <w:bCs/>
            <w:color w:val="0000FF"/>
            <w:sz w:val="20"/>
            <w:szCs w:val="20"/>
            <w:u w:val="single"/>
          </w:rPr>
          <w:br/>
          <w:t xml:space="preserve">www.kohlerengines.com</w:t>
        </w:r>
      </w:hyperlink>
      <w:r>
        <w:rPr>
          <w:color w:val="00274C"/>
          <w:sz w:val="20"/>
          <w:szCs w:val="20"/>
        </w:rPr>
        <w:t xml:space="preserve"> &amp; </w:t>
      </w:r>
      <w:hyperlink r:id="rId87915f2bb333618f6" w:history="1">
        <w:r>
          <w:rPr>
            <w:b/>
            <w:bCs/>
            <w:color w:val="0000FF"/>
            <w:sz w:val="20"/>
            <w:szCs w:val="20"/>
          </w:rPr>
          <w:t xml:space="preserve">dealers.kohlerpower.it</w:t>
        </w:r>
      </w:hyperlink>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72105f2bb33361936"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66057070" name="name63795f2bb33384e23"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91795f2bb33384e1b"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57606716" name="name14615f2bb3339c46d"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29495f2bb3339c466"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23184797" name="name55215f2bb333afa12"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31355f2bb333afa0e"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68813331" name="name71035f2bb333c2b61"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7885f2bb333c2b5c"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8345956" name="name84985f2bb333d63e2"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80335f2bb333d63dd"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2400"/>
            <wp:docPr id="28125672" name="name84885f2bb333ec4ff"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9495f2bb333ec4fb"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51634" name="name58385f2bb33407e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35f2bb33407e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431314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431314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431314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431314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87702" name="name78915f2bb33419c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25f2bb33419c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431314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431314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431314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431314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8431314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06159" name="name58355f2bb3342db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45f2bb3342db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8431314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5736" name="name71955f2bb3344027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885f2bb334402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8431314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843131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843131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8431314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8431314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8431314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8431314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431314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5078566" name="name48875f2bb334613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215f2bb334613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431314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431314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84313144"/>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84313144"/>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843131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84313144"/>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8431314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843131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843131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84313144"/>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8431314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8431314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84313144"/>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84313144"/>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8431314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8431314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431314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8431314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8431314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431314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8431314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8431314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431314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8431314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8431314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84313144"/>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8431314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8431314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8431314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8431314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84313144"/>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8431314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431314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431314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8431314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8431314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431314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8431314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8431314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8431314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431314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57848" name="name43145f2bb33473a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95f2bb33473a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84313144"/>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8431314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84313144"/>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17955875" name="name19765f2bb3348f3f3"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2045f2bb3348f3ed"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84313144"/>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84313144"/>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84313144"/>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84313144"/>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14089896" name="name25025f2bb334a190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9145f2bb334a1908"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8464142" name="name82625f2bb334b3ec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275f2bb334b3ec2"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22977566" name="name17265f2bb334c4f9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8495f2bb334c4f97"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82129060" name="name66025f2bb334d8ec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145f2bb334d8ec6"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2486527" name="name24705f2bb334e950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7625f2bb334e950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13493436" name="name96495f2bb335086c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055f2bb335086c0"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44020338" name="name51925f2bb3351f6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425f2bb3351f624"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43269928" name="name35445f2bb33539b6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845f2bb33539b5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50220000" name="name30935f2bb3354b56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0505f2bb3354b55d"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36350305" name="name88935f2bb3355bd5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7105f2bb3355bd55"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76572199" name="name37305f2bb3357172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2325f2bb3357171e"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094830" name="name23685f2bb33582c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85f2bb33582b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559846" name="name82215f2bb33598b3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8065f2bb33598b3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3043760" name="name88825f2bb335a91d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8595f2bb335a91c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4655025" name="name21245f2bb335bf41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5355f2bb335bf41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211854" name="name77765f2bb335da7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05f2bb335da7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35314" name="name30795f2bb335e9a6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8005f2bb335e9a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831053" name="name56275f2bb3360b1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95f2bb3360b1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702296" name="name49455f2bb3361c2c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1755f2bb3361c2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535553" name="name46875f2bb336305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15f2bb336305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238099" name="name24615f2bb33641e1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6755f2bb33641e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569978" name="name31715f2bb33656f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395f2bb33656f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401148" name="name75225f2bb336683e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5955f2bb336683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116496" name="name97045f2bb3367bc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55f2bb3367bc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802889" name="name36525f2bb3368b58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3025f2bb3368b58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197000" name="name32985f2bb3369cf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415f2bb3369cf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101211" name="name76735f2bb336ac8f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9045f2bb336ac8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106784" name="name97145f2bb336bf5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35f2bb336bf5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568123" name="name51425f2bb336cfba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6175f2bb336cfb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746583" name="name18815f2bb336e14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85f2bb336e14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232800"/>
            <wp:docPr id="29919727" name="name84605f2bb33708a3d"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43595f2bb33708a35"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8431314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4983" name="name23615f2bb33719b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95f2bb33719b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431314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84313146"/>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40535f2bb3371a65f" w:history="1">
              <w:r>
                <w:rPr>
                  <w:b/>
                  <w:bCs/>
                  <w:color w:val="0000FF"/>
                  <w:position w:val="-2"/>
                  <w:sz w:val="20"/>
                  <w:szCs w:val="20"/>
                </w:rPr>
                <w:t xml:space="preserve">Par. 4.5</w:t>
              </w:r>
            </w:hyperlink>
            <w:r>
              <w:rPr>
                <w:color w:val="00274C"/>
                <w:position w:val="-2"/>
                <w:sz w:val="20"/>
                <w:szCs w:val="20"/>
              </w:rPr>
              <w:t xml:space="preserve"> e </w:t>
            </w:r>
            <w:hyperlink r:id="rId99495f2bb3371a682" w:history="1">
              <w:r>
                <w:rPr>
                  <w:b/>
                  <w:bCs/>
                  <w:color w:val="0000FF"/>
                  <w:position w:val="-2"/>
                  <w:sz w:val="20"/>
                  <w:szCs w:val="20"/>
                </w:rPr>
                <w:t xml:space="preserve">Par. 4.6</w:t>
              </w:r>
            </w:hyperlink>
            <w:r>
              <w:rPr>
                <w:color w:val="00274C"/>
                <w:position w:val="-2"/>
                <w:sz w:val="20"/>
                <w:szCs w:val="20"/>
              </w:rPr>
              <w:t xml:space="preserve"> ).</w:t>
            </w:r>
          </w:p>
          <w:p>
            <w:pPr>
              <w:numPr>
                <w:ilvl w:val="0"/>
                <w:numId w:val="84313146"/>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84313146"/>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84313146"/>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87070" name="name89145f2bb3372d9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55f2bb3372d9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86105f2bb3372df29"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84313144"/>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10365f2bb3372df6f"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36279486" name="name35015f2bb337441a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4335f2bb337441a3"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93008" name="name97355f2bb3375532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55f2bb337553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84313144"/>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84313147"/>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84313147"/>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84313147"/>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45928" name="name78535f2bb3376a8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45f2bb3376a8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Before proceeding with operation, read  </w:t>
      </w:r>
      <w:hyperlink r:id="rId38605f2bb3376af9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4742" name="name85685f2bb337810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65f2bb337810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Fill the engine off.</w:t>
      </w:r>
    </w:p>
    <w:p>
      <w:pPr>
        <w:numPr>
          <w:ilvl w:val="0"/>
          <w:numId w:val="84313144"/>
        </w:numPr>
        <w:spacing w:before="0" w:after="0" w:line="240" w:lineRule="auto"/>
        <w:jc w:val="left"/>
        <w:rPr>
          <w:color w:val="00274C"/>
          <w:sz w:val="20"/>
          <w:szCs w:val="20"/>
        </w:rPr>
      </w:pPr>
      <w:r>
        <w:rPr>
          <w:color w:val="00274C"/>
          <w:sz w:val="20"/>
          <w:szCs w:val="20"/>
        </w:rPr>
        <w:t xml:space="preserve">The only approved fuels are those listed in </w:t>
      </w:r>
      <w:hyperlink r:id="rId90275f2bb33781cb6" w:history="1">
        <w:r>
          <w:rPr>
            <w:b/>
            <w:bCs/>
            <w:color w:val="0000FF"/>
            <w:sz w:val="20"/>
            <w:szCs w:val="20"/>
          </w:rPr>
          <w:t xml:space="preserve">Tab. 2.3</w:t>
        </w:r>
      </w:hyperlink>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8431314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84313144"/>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8431314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8431314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8431314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12795f2bb33781ea6"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29608" name="name68165f2bb337923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75f2bb33792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For safety precautions see </w:t>
            </w:r>
            <w:hyperlink r:id="rId94925f2bb33792f96" w:history="1">
              <w:r>
                <w:rPr>
                  <w:b/>
                  <w:bCs/>
                  <w:color w:val="0000FF"/>
                  <w:position w:val="-2"/>
                  <w:sz w:val="20"/>
                  <w:szCs w:val="20"/>
                </w:rPr>
                <w:t xml:space="preserve">Par. 2.4</w:t>
              </w:r>
            </w:hyperlink>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025f2bb3379301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8431314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84313148"/>
              </w:numPr>
              <w:spacing w:before="0" w:after="0" w:line="262" w:lineRule="auto"/>
              <w:jc w:val="left"/>
              <w:rPr>
                <w:color w:val="00274C"/>
                <w:sz w:val="20"/>
                <w:szCs w:val="20"/>
              </w:rPr>
            </w:pPr>
            <w:r>
              <w:rPr>
                <w:color w:val="00274C"/>
                <w:position w:val="-2"/>
                <w:sz w:val="20"/>
                <w:szCs w:val="20"/>
              </w:rPr>
              <w:t xml:space="preserve">Add the type of oil recommended ( </w:t>
            </w:r>
            <w:hyperlink r:id="rId58015f2bb337936f1" w:history="1">
              <w:r>
                <w:rPr>
                  <w:b/>
                  <w:bCs/>
                  <w:color w:val="0000FF"/>
                  <w:position w:val="-2"/>
                  <w:sz w:val="20"/>
                  <w:szCs w:val="20"/>
                </w:rPr>
                <w:t xml:space="preserve">Tab. 2.1</w:t>
              </w:r>
            </w:hyperlink>
            <w:r>
              <w:rPr>
                <w:color w:val="00274C"/>
                <w:position w:val="-2"/>
                <w:sz w:val="20"/>
                <w:szCs w:val="20"/>
              </w:rPr>
              <w:t xml:space="preserve"> and </w:t>
            </w:r>
            <w:hyperlink r:id="rId42715f2bb3379372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3153560" name="name34135f2bb337a9eb5"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4285f2bb337a9ead"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8431314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8431314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8431314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8431314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73568460" name="name50105f2bb337be21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2375f2bb337be20f"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7435f2bb337bf171"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3931" name="name95565f2bb337d00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45f2bb337d00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7375f2bb337d0be0"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56595" name="name25965f2bb337e02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415f2bb337e02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84313144"/>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84313144"/>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84313144"/>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83409" name="name31085f2bb337f21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75f2bb337f21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84313150"/>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8431315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84313150"/>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84313150"/>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8431315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84313150"/>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37615322" name="name14445f2bb338110aa"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2155f2bb338110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68387830" name="name82745f2bb338288b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6355f2bb338288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8529448" name="name40375f2bb3383b658"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70375f2bb3383b64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84805f2bb3383c6eb"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4313144"/>
        </w:numPr>
        <w:spacing w:before="0" w:after="0" w:line="240" w:lineRule="auto"/>
        <w:jc w:val="left"/>
        <w:rPr>
          <w:color w:val="00274C"/>
          <w:sz w:val="20"/>
          <w:szCs w:val="20"/>
        </w:rPr>
      </w:pPr>
      <w:r>
        <w:rPr>
          <w:color w:val="00274C"/>
          <w:sz w:val="20"/>
          <w:szCs w:val="20"/>
        </w:rPr>
        <w:t xml:space="preserve">This chapter shows all operations described in the </w:t>
      </w:r>
      <w:hyperlink r:id="rId77265f2bb3383cc3e"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8431314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8431314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8431314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94163" name="name13345f2bb33851d4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65f2bb33851d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8431314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8431314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71591" name="name26085f2bb33862d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75f2bb33862d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Before proceeding with operation, read  </w:t>
      </w:r>
      <w:hyperlink r:id="rId84655f2bb3386348f"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30863" name="name24355f2bb338714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35f2bb338714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For safety precautions see </w:t>
      </w:r>
      <w:hyperlink r:id="rId51145f2bb33871b8b"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4725f2bb3387245c"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2815f2bb338726b0"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405f2bb338728d2"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4925f2bb33872b1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355f2bb33872d6d"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445f2bb3387305f"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555f2bb3387322c"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4155f2bb33874393"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3755f2bb338757d1"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2505f2bb3387580b"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0065f2bb338763b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29145f2bb3387686f"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38054" name="name34395f2bb33885a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85f2bb33885a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275f2bb338861b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8431315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8431315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431315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8431315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14274522" name="name39155f2bb3389866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5325f2bb3389866a"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25974168" name="name20775f2bb338a8f1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3325f2bb338a8f0c"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1930" name="name91855f2bb338b79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85f2bb338b7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515f2bb338b8672"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80727047" name="name31105f2bb338c79d4"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43235f2bb338c79cd"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21520" name="name92805f2bb338dcf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95f2bb338dcf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615f2bb338dd648"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52"/>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4313152"/>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84313152"/>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84313152"/>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8431315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72877795" name="name36985f2bb338f050a"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9605f2bb338f050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22158" name="name74065f2bb339116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85f2bb339116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For safety precautions see </w:t>
            </w:r>
            <w:hyperlink r:id="rId28315f2bb33911c8f"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89494" name="name45665f2bb339217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45f2bb339217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2665f2bb33921da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84313144"/>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53"/>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84313153"/>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18276298" name="name18255f2bb3393b3bc"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1305f2bb3393b3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36224" name="name47515f2bb3394bb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15f2bb3394bb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For safety precautions see </w:t>
            </w:r>
            <w:hyperlink r:id="rId93655f2bb3394c7b4"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27977" name="name89705f2bb3395bf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95f2bb3395bf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8125f2bb3395cb3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84313154"/>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84313154"/>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65610105" name="name84455f2bb339768cc"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72725f2bb339768c8"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06288" name="name92025f2bb33988d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45f2bb33988d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2615f2bb339898c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74540" name="name38915f2bb33995d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95f2bb33995d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For safety precautions see </w:t>
            </w:r>
            <w:hyperlink r:id="rId31515f2bb33996952"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17505" name="name82335f2bb339a7e4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65f2bb339a7e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55"/>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8431315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84313155"/>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84313155"/>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84313155"/>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84313155"/>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1785f2bb339a86e3"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12387" name="name21845f2bb339b86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005f2bb339b86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4313144"/>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65425722" name="name32485f2bb339ccab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1425f2bb339cca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96772523" name="name81185f2bb339df887"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90825f2bb339df882"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95376" name="name42165f2bb33a002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85f2bb33a002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36105f2bb33a007f5"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84313156"/>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84313156"/>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13356783" w:name="result_box"/>
            <w:bookmarkEnd w:id="13356783"/>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57"/>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84313157"/>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84313157"/>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84313157"/>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84313157"/>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7314596" name="name95335f2bb33a16155"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82925f2bb33a161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6244123" name="name38475f2bb33a2ea7b"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7915f2bb33a2ea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7264815" name="name40735f2bb33a4179d"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73795f2bb33a417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10589305" name="name92315f2bb33a53b3c"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19065f2bb33a53b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196" name="name32265f2bb33a61e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25f2bb33a61e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535f2bb33a62ad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97343" name="name55635f2bb33a729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805f2bb33a729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69465f2bb33a7343b"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84313158"/>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84313158"/>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84313158"/>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5528540" name="name94115f2bb33a83f4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8565f2bb33a83f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51607" name="name13745f2bb33a94b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15f2bb33a94b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31314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94895f2bb33a957d7"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11095f2bb33a95898" w:history="1">
        <w:r>
          <w:rPr>
            <w:b/>
            <w:bCs/>
            <w:color w:val="0000FF"/>
            <w:sz w:val="20"/>
            <w:szCs w:val="20"/>
          </w:rPr>
          <w:t xml:space="preserve">Par. 5.13</w:t>
        </w:r>
      </w:hyperlink>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84313144"/>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84313144"/>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84313144"/>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4035f2bb33a95aea" w:history="1">
        <w:r>
          <w:rPr>
            <w:b/>
            <w:bCs/>
            <w:color w:val="0000FF"/>
            <w:sz w:val="20"/>
            <w:szCs w:val="20"/>
            <w:u w:val="single"/>
          </w:rPr>
          <w:t xml:space="preserve">Par. 5.12</w:t>
        </w:r>
      </w:hyperlink>
      <w:r>
        <w:rPr>
          <w:b/>
          <w:bCs/>
          <w:color w:val="00274C"/>
          <w:sz w:val="20"/>
          <w:szCs w:val="20"/>
        </w:rPr>
        <w:t xml:space="preserve"> .</w:t>
      </w:r>
    </w:p>
    <w:p>
      <w:pPr>
        <w:numPr>
          <w:ilvl w:val="0"/>
          <w:numId w:val="84313159"/>
        </w:numPr>
        <w:spacing w:before="0" w:after="0" w:line="240" w:lineRule="auto"/>
        <w:jc w:val="left"/>
        <w:rPr>
          <w:color w:val="00274C"/>
          <w:sz w:val="20"/>
          <w:szCs w:val="20"/>
        </w:rPr>
      </w:pPr>
      <w:r>
        <w:rPr>
          <w:color w:val="00274C"/>
          <w:sz w:val="20"/>
          <w:szCs w:val="20"/>
        </w:rPr>
        <w:t xml:space="preserve">Engine oil replacement </w:t>
      </w:r>
      <w:hyperlink r:id="rId65985f2bb33a95b53" w:history="1">
        <w:r>
          <w:rPr>
            <w:color w:val="0000FF"/>
            <w:sz w:val="20"/>
            <w:szCs w:val="20"/>
            <w:u w:val="single"/>
          </w:rPr>
          <w:t xml:space="preserve">(</w:t>
        </w:r>
      </w:hyperlink>
      <w:r>
        <w:rPr>
          <w:color w:val="00274C"/>
          <w:sz w:val="20"/>
          <w:szCs w:val="20"/>
        </w:rPr>
        <w:t xml:space="preserve"> </w:t>
      </w:r>
      <w:hyperlink r:id="rId43525f2bb33a95b80" w:history="1">
        <w:r>
          <w:rPr>
            <w:b/>
            <w:bCs/>
            <w:color w:val="0000FF"/>
            <w:sz w:val="20"/>
            <w:szCs w:val="20"/>
          </w:rPr>
          <w:t xml:space="preserve">Par. 6.1</w:t>
        </w:r>
      </w:hyperlink>
      <w:r>
        <w:rPr>
          <w:color w:val="00274C"/>
          <w:sz w:val="20"/>
          <w:szCs w:val="20"/>
        </w:rPr>
        <w:t xml:space="preserve"> </w:t>
      </w:r>
      <w:hyperlink r:id="rId60435f2bb33a95bb3" w:history="1">
        <w:r>
          <w:rPr>
            <w:color w:val="0000FF"/>
            <w:sz w:val="20"/>
            <w:szCs w:val="20"/>
            <w:u w:val="single"/>
          </w:rPr>
          <w:t xml:space="preserve">)</w:t>
        </w:r>
      </w:hyperlink>
      <w:r>
        <w:rPr>
          <w:color w:val="00274C"/>
          <w:sz w:val="20"/>
          <w:szCs w:val="20"/>
        </w:rPr>
        <w:t xml:space="preserve"> .</w:t>
      </w:r>
    </w:p>
    <w:p>
      <w:pPr>
        <w:numPr>
          <w:ilvl w:val="0"/>
          <w:numId w:val="84313159"/>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4313159"/>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84313159"/>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84313159"/>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84313159"/>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84313159"/>
        </w:numPr>
        <w:spacing w:before="0" w:after="0" w:line="240" w:lineRule="auto"/>
        <w:jc w:val="left"/>
        <w:rPr>
          <w:color w:val="00274C"/>
          <w:sz w:val="20"/>
          <w:szCs w:val="20"/>
        </w:rPr>
      </w:pPr>
      <w:r>
        <w:rPr>
          <w:color w:val="00274C"/>
          <w:sz w:val="20"/>
          <w:szCs w:val="20"/>
        </w:rPr>
        <w:t xml:space="preserve">Turn off the engine.</w:t>
      </w:r>
    </w:p>
    <w:p>
      <w:pPr>
        <w:numPr>
          <w:ilvl w:val="0"/>
          <w:numId w:val="84313159"/>
        </w:numPr>
        <w:spacing w:before="0" w:after="0" w:line="240" w:lineRule="auto"/>
        <w:jc w:val="left"/>
        <w:rPr>
          <w:color w:val="00274C"/>
          <w:sz w:val="20"/>
          <w:szCs w:val="20"/>
        </w:rPr>
      </w:pPr>
      <w:r>
        <w:rPr>
          <w:color w:val="00274C"/>
          <w:sz w:val="20"/>
          <w:szCs w:val="20"/>
        </w:rPr>
        <w:t xml:space="preserve">Completely empty the fuel tank.</w:t>
      </w:r>
    </w:p>
    <w:p>
      <w:pPr>
        <w:numPr>
          <w:ilvl w:val="0"/>
          <w:numId w:val="84313159"/>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84313159"/>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84313159"/>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4313159"/>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4313160"/>
        </w:numPr>
        <w:spacing w:before="0" w:after="0" w:line="240" w:lineRule="auto"/>
        <w:jc w:val="left"/>
        <w:rPr>
          <w:color w:val="00274C"/>
          <w:sz w:val="20"/>
          <w:szCs w:val="20"/>
        </w:rPr>
      </w:pPr>
      <w:r>
        <w:rPr>
          <w:color w:val="00274C"/>
          <w:sz w:val="20"/>
          <w:szCs w:val="20"/>
        </w:rPr>
        <w:t xml:space="preserve">Remove the protective sheet.</w:t>
      </w:r>
    </w:p>
    <w:p>
      <w:pPr>
        <w:numPr>
          <w:ilvl w:val="0"/>
          <w:numId w:val="84313160"/>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84313160"/>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84313160"/>
        </w:numPr>
        <w:spacing w:before="0" w:after="0" w:line="240" w:lineRule="auto"/>
        <w:jc w:val="left"/>
        <w:rPr>
          <w:color w:val="00274C"/>
          <w:sz w:val="20"/>
          <w:szCs w:val="20"/>
        </w:rPr>
      </w:pPr>
      <w:r>
        <w:rPr>
          <w:color w:val="00274C"/>
          <w:sz w:val="20"/>
          <w:szCs w:val="20"/>
        </w:rPr>
        <w:t xml:space="preserve">Refill the tank with fresh fuel.</w:t>
      </w:r>
    </w:p>
    <w:p>
      <w:pPr>
        <w:numPr>
          <w:ilvl w:val="0"/>
          <w:numId w:val="84313160"/>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84313160"/>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84313160"/>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84313160"/>
        </w:numPr>
        <w:spacing w:before="0" w:after="0" w:line="240" w:lineRule="auto"/>
        <w:jc w:val="left"/>
        <w:rPr>
          <w:color w:val="00274C"/>
          <w:sz w:val="20"/>
          <w:szCs w:val="20"/>
        </w:rPr>
      </w:pPr>
      <w:r>
        <w:rPr>
          <w:color w:val="00274C"/>
          <w:sz w:val="20"/>
          <w:szCs w:val="20"/>
        </w:rPr>
        <w:t xml:space="preserve">Stop the engine while the oil is still hot </w:t>
      </w:r>
      <w:hyperlink r:id="rId39755f2bb33a96302" w:history="1">
        <w:r>
          <w:rPr>
            <w:color w:val="0000FF"/>
            <w:sz w:val="20"/>
            <w:szCs w:val="20"/>
            <w:u w:val="single"/>
          </w:rPr>
          <w:t xml:space="preserve">(</w:t>
        </w:r>
      </w:hyperlink>
      <w:r>
        <w:rPr>
          <w:color w:val="00274C"/>
          <w:sz w:val="20"/>
          <w:szCs w:val="20"/>
        </w:rPr>
        <w:t xml:space="preserve"> </w:t>
      </w:r>
      <w:hyperlink r:id="rId26225f2bb33a96332" w:history="1">
        <w:r>
          <w:rPr>
            <w:b/>
            <w:bCs/>
            <w:color w:val="0000FF"/>
            <w:sz w:val="20"/>
            <w:szCs w:val="20"/>
          </w:rPr>
          <w:t xml:space="preserve">Par. 6.1</w:t>
        </w:r>
      </w:hyperlink>
      <w:r>
        <w:rPr>
          <w:color w:val="00274C"/>
          <w:sz w:val="20"/>
          <w:szCs w:val="20"/>
        </w:rPr>
        <w:t xml:space="preserve"> </w:t>
      </w:r>
      <w:hyperlink r:id="rId46875f2bb33a96360"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52820" name="name22465f2bb33aa3dd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35f2bb33aa3d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8431314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92815f2bb33aa494a" w:history="1">
        <w:r>
          <w:rPr>
            <w:b/>
            <w:bCs/>
            <w:color w:val="0000FF"/>
            <w:sz w:val="20"/>
            <w:szCs w:val="20"/>
          </w:rPr>
          <w:t xml:space="preserve">Tab. 5.3</w:t>
        </w:r>
      </w:hyperlink>
      <w:r>
        <w:rPr>
          <w:color w:val="00274C"/>
          <w:sz w:val="20"/>
          <w:szCs w:val="20"/>
        </w:rPr>
        <w:t xml:space="preserve"> .and  </w:t>
      </w:r>
      <w:hyperlink r:id="rId24365f2bb33aa4987"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313160"/>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84313160"/>
        </w:numPr>
        <w:spacing w:before="0" w:after="0" w:line="240" w:lineRule="auto"/>
        <w:jc w:val="left"/>
        <w:rPr>
          <w:color w:val="00274C"/>
          <w:sz w:val="20"/>
          <w:szCs w:val="20"/>
        </w:rPr>
      </w:pPr>
      <w:r>
        <w:rPr>
          <w:color w:val="00274C"/>
          <w:sz w:val="20"/>
          <w:szCs w:val="20"/>
        </w:rPr>
        <w:t xml:space="preserve">Pour new oil  </w:t>
      </w:r>
      <w:hyperlink r:id="rId71465f2bb33aa4b23" w:history="1">
        <w:r>
          <w:rPr>
            <w:color w:val="0000FF"/>
            <w:sz w:val="20"/>
            <w:szCs w:val="20"/>
            <w:u w:val="single"/>
          </w:rPr>
          <w:t xml:space="preserve">(</w:t>
        </w:r>
      </w:hyperlink>
      <w:r>
        <w:rPr>
          <w:color w:val="00274C"/>
          <w:sz w:val="20"/>
          <w:szCs w:val="20"/>
        </w:rPr>
        <w:t xml:space="preserve"> </w:t>
      </w:r>
      <w:hyperlink r:id="rId38525f2bb33aa4b50" w:history="1">
        <w:r>
          <w:rPr>
            <w:b/>
            <w:bCs/>
            <w:color w:val="0000FF"/>
            <w:sz w:val="20"/>
            <w:szCs w:val="20"/>
          </w:rPr>
          <w:t xml:space="preserve">Par. 4.5</w:t>
        </w:r>
      </w:hyperlink>
      <w:r>
        <w:rPr>
          <w:color w:val="00274C"/>
          <w:sz w:val="20"/>
          <w:szCs w:val="20"/>
        </w:rPr>
        <w:t xml:space="preserve"> </w:t>
      </w:r>
      <w:hyperlink r:id="rId78585f2bb33aa4b7f"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84313160"/>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54595f2bb33aa4c17" w:history="1">
        <w:r>
          <w:rPr>
            <w:color w:val="0000FF"/>
            <w:sz w:val="20"/>
            <w:szCs w:val="20"/>
            <w:u w:val="single"/>
          </w:rPr>
          <w:t xml:space="preserve">(</w:t>
        </w:r>
      </w:hyperlink>
      <w:r>
        <w:rPr>
          <w:color w:val="00274C"/>
          <w:sz w:val="20"/>
          <w:szCs w:val="20"/>
        </w:rPr>
        <w:t xml:space="preserve"> </w:t>
      </w:r>
      <w:hyperlink r:id="rId89915f2bb33aa4c3f" w:history="1">
        <w:r>
          <w:rPr>
            <w:b/>
            <w:bCs/>
            <w:color w:val="0000FF"/>
            <w:sz w:val="20"/>
            <w:szCs w:val="20"/>
          </w:rPr>
          <w:t xml:space="preserve">Par. 4.6</w:t>
        </w:r>
      </w:hyperlink>
      <w:r>
        <w:rPr>
          <w:color w:val="00274C"/>
          <w:sz w:val="20"/>
          <w:szCs w:val="20"/>
        </w:rPr>
        <w:t xml:space="preserve"> </w:t>
      </w:r>
      <w:hyperlink r:id="rId99445f2bb33aa4c69"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28841" name="name75575f2bb33ab4b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05f2bb33ab4b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80049" name="name69935f2bb33ac19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35f2bb33ac19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005f2bb33ac25d4" w:history="1">
              <w:r>
                <w:rPr>
                  <w:b/>
                  <w:bCs/>
                  <w:color w:val="0000FF"/>
                  <w:position w:val="-2"/>
                  <w:sz w:val="20"/>
                  <w:szCs w:val="20"/>
                  <w:u w:val="single"/>
                </w:rPr>
                <w:t xml:space="preserve">Par. 3.2.2</w:t>
              </w:r>
            </w:hyperlink>
          </w:p>
          <w:p>
            <w:pPr>
              <w:numPr>
                <w:ilvl w:val="0"/>
                <w:numId w:val="8431314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431316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431316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431316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431316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54405f2bb33ac2805"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431316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431316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84313161"/>
              </w:numPr>
              <w:spacing w:before="0" w:after="0" w:line="262" w:lineRule="auto"/>
              <w:jc w:val="left"/>
              <w:rPr>
                <w:color w:val="00274C"/>
                <w:sz w:val="20"/>
                <w:szCs w:val="20"/>
              </w:rPr>
            </w:pPr>
            <w:r>
              <w:rPr>
                <w:color w:val="00274C"/>
                <w:position w:val="-2"/>
                <w:sz w:val="20"/>
                <w:szCs w:val="20"/>
              </w:rPr>
              <w:t xml:space="preserve">Perform the operation described in  </w:t>
            </w:r>
            <w:hyperlink r:id="rId87245f2bb33ac296e" w:history="1">
              <w:r>
                <w:rPr>
                  <w:b/>
                  <w:bCs/>
                  <w:color w:val="0000FF"/>
                  <w:position w:val="-2"/>
                  <w:sz w:val="20"/>
                  <w:szCs w:val="20"/>
                </w:rPr>
                <w:t xml:space="preserve">Par. 6.2.</w:t>
              </w:r>
            </w:hyperlink>
          </w:p>
          <w:p>
            <w:pPr>
              <w:numPr>
                <w:ilvl w:val="0"/>
                <w:numId w:val="84313161"/>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24805f2bb33ac29c5" w:history="1">
              <w:r>
                <w:rPr>
                  <w:b/>
                  <w:bCs/>
                  <w:color w:val="0000FF"/>
                  <w:position w:val="-2"/>
                  <w:sz w:val="20"/>
                  <w:szCs w:val="20"/>
                </w:rPr>
                <w:t xml:space="preserve">Tab. 2.1</w:t>
              </w:r>
            </w:hyperlink>
            <w:r>
              <w:rPr>
                <w:color w:val="00274C"/>
                <w:position w:val="-2"/>
                <w:sz w:val="20"/>
                <w:szCs w:val="20"/>
              </w:rPr>
              <w:t xml:space="preserve"> and </w:t>
            </w:r>
            <w:hyperlink r:id="rId12905f2bb33ac29f5" w:history="1">
              <w:r>
                <w:rPr>
                  <w:b/>
                  <w:bCs/>
                  <w:color w:val="0000FF"/>
                  <w:position w:val="-2"/>
                  <w:sz w:val="20"/>
                  <w:szCs w:val="20"/>
                </w:rPr>
                <w:t xml:space="preserve">Tab. 2.2</w:t>
              </w:r>
            </w:hyperlink>
            <w:r>
              <w:rPr>
                <w:color w:val="00274C"/>
                <w:position w:val="-2"/>
                <w:sz w:val="20"/>
                <w:szCs w:val="20"/>
              </w:rPr>
              <w:t xml:space="preserve"> ).</w:t>
            </w:r>
          </w:p>
          <w:p>
            <w:pPr>
              <w:numPr>
                <w:ilvl w:val="0"/>
                <w:numId w:val="84313161"/>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17940" name="name55325f2bb33ad4b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95f2bb33ad4b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8431316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431316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431316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3514594" name="name15925f2bb33ae48c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7045f2bb33ae48c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1029324" name="name25115f2bb33b054b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5465f2bb33b054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32480495" name="name33955f2bb33b1a38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4225f2bb33b1a38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96812722" name="name80735f2bb33b2f88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1115f2bb33b2f881"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6425f2bb33b303e8"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7116" name="name76755f2bb33b3ec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95f2bb33b3ec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785f2bb33b3f7fb"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66699" name="name15245f2bb33b5157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005f2bb33b51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84313144"/>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70075f2bb33b52162"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4313163"/>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414628" name="name82295f2bb33b67926"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25885f2bb33b67922"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82183182" name="name51825f2bb33b7c3f8"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1455f2bb33b7c3f3"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8575f2bb33b7cb71"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91423" name="name27525f2bb33b8b2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55f2bb33b8b2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195f2bb33b8bb54"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4313164"/>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84313164"/>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59083723" name="name46105f2bb33b9f11d"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5595f2bb33b9f1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38694" name="name39475f2bb33bb41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85f2bb33bb41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6805f2bb33bb4f10"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76709" name="name86385f2bb33bc3d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935f2bb33bc3d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431314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5995f2bb33bc68ac" w:history="1">
              <w:r>
                <w:rPr>
                  <w:b/>
                  <w:bCs/>
                  <w:color w:val="0000FF"/>
                  <w:position w:val="-2"/>
                  <w:sz w:val="20"/>
                  <w:szCs w:val="20"/>
                  <w:u w:val="single"/>
                </w:rPr>
                <w:t xml:space="preserve">Par. 6.6 DISPOSAL and SCRAPPING</w:t>
              </w:r>
            </w:hyperlink>
          </w:p>
          <w:p/>
          <w:p/>
          <w:p>
            <w:pPr>
              <w:numPr>
                <w:ilvl w:val="0"/>
                <w:numId w:val="84313165"/>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84313165"/>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84313165"/>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92959" name="name19705f2bb33bd73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25f2bb33bd73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4313144"/>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84313166"/>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84313166"/>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84313166"/>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34506991" name="name14145f2bb33be9ca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9295f2bb33be9c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69938427" w:name="__mcenew"/>
            <w:bookmarkEnd w:id="69938427"/>
            <w:r>
              <w:rPr>
                <w:position w:val="-226"/>
              </w:rPr>
              <w:drawing>
                <wp:inline distT="0" distB="0" distL="0" distR="0">
                  <wp:extent cx="2232000" cy="1483200"/>
                  <wp:docPr id="29708548" name="name54945f2bb33c0bded"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8795f2bb33c0bd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6355f2bb33c0d611"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87981" name="name59935f2bb33c1fa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25f2bb33c1fa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105f2bb33c2068f"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84313167"/>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4313167"/>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84313167"/>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42965876" name="name55645f2bb33c39879"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54105f2bb33c398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84313144"/>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84313144"/>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84313144"/>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84313144"/>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8431314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8431314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715f2bb33c3df0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625f2bb33c3e37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985f2bb33c3e7f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005f2bb33c3fbe1"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485f2bb33c3ffe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745f2bb33c401e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445f2bb33c4060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915f2bb33c4102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585f2bb33c415d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31314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431314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431314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431314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431314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431314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431314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7385f2bb33c4466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6405f2bb33c446d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8625f2bb33c4474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4475f2bb33c447c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4313168"/>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4313168"/>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4313168"/>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4313168"/>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0389515" name="name46965f2bb33c683e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3235f2bb33c683e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1713294" name="name82265f2bb33c76b0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4955f2bb33c76b0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4313168">
    <w:multiLevelType w:val="hybridMultilevel"/>
    <w:lvl w:ilvl="0" w:tplc="32067065">
      <w:start w:val="1"/>
      <w:numFmt w:val="decimal"/>
      <w:lvlText w:val="%1."/>
      <w:lvlJc w:val="left"/>
      <w:pPr>
        <w:ind w:left="720" w:hanging="360"/>
      </w:pPr>
    </w:lvl>
    <w:lvl w:ilvl="1" w:tplc="32067065" w:tentative="1">
      <w:start w:val="1"/>
      <w:numFmt w:val="lowerLetter"/>
      <w:lvlText w:val="%2."/>
      <w:lvlJc w:val="left"/>
      <w:pPr>
        <w:ind w:left="1440" w:hanging="360"/>
      </w:pPr>
    </w:lvl>
    <w:lvl w:ilvl="2" w:tplc="32067065" w:tentative="1">
      <w:start w:val="1"/>
      <w:numFmt w:val="lowerRoman"/>
      <w:lvlText w:val="%3."/>
      <w:lvlJc w:val="right"/>
      <w:pPr>
        <w:ind w:left="2160" w:hanging="180"/>
      </w:pPr>
    </w:lvl>
    <w:lvl w:ilvl="3" w:tplc="32067065" w:tentative="1">
      <w:start w:val="1"/>
      <w:numFmt w:val="decimal"/>
      <w:lvlText w:val="%4."/>
      <w:lvlJc w:val="left"/>
      <w:pPr>
        <w:ind w:left="2880" w:hanging="360"/>
      </w:pPr>
    </w:lvl>
    <w:lvl w:ilvl="4" w:tplc="32067065" w:tentative="1">
      <w:start w:val="1"/>
      <w:numFmt w:val="lowerLetter"/>
      <w:lvlText w:val="%5."/>
      <w:lvlJc w:val="left"/>
      <w:pPr>
        <w:ind w:left="3600" w:hanging="360"/>
      </w:pPr>
    </w:lvl>
    <w:lvl w:ilvl="5" w:tplc="32067065" w:tentative="1">
      <w:start w:val="1"/>
      <w:numFmt w:val="lowerRoman"/>
      <w:lvlText w:val="%6."/>
      <w:lvlJc w:val="right"/>
      <w:pPr>
        <w:ind w:left="4320" w:hanging="180"/>
      </w:pPr>
    </w:lvl>
    <w:lvl w:ilvl="6" w:tplc="32067065" w:tentative="1">
      <w:start w:val="1"/>
      <w:numFmt w:val="decimal"/>
      <w:lvlText w:val="%7."/>
      <w:lvlJc w:val="left"/>
      <w:pPr>
        <w:ind w:left="5040" w:hanging="360"/>
      </w:pPr>
    </w:lvl>
    <w:lvl w:ilvl="7" w:tplc="32067065" w:tentative="1">
      <w:start w:val="1"/>
      <w:numFmt w:val="lowerLetter"/>
      <w:lvlText w:val="%8."/>
      <w:lvlJc w:val="left"/>
      <w:pPr>
        <w:ind w:left="5760" w:hanging="360"/>
      </w:pPr>
    </w:lvl>
    <w:lvl w:ilvl="8" w:tplc="32067065" w:tentative="1">
      <w:start w:val="1"/>
      <w:numFmt w:val="lowerRoman"/>
      <w:lvlText w:val="%9."/>
      <w:lvlJc w:val="right"/>
      <w:pPr>
        <w:ind w:left="6480" w:hanging="180"/>
      </w:pPr>
    </w:lvl>
  </w:abstractNum>
  <w:abstractNum w:abstractNumId="84313167">
    <w:multiLevelType w:val="hybridMultilevel"/>
    <w:lvl w:ilvl="0" w:tplc="25667936">
      <w:start w:val="1"/>
      <w:numFmt w:val="decimal"/>
      <w:lvlText w:val="%1."/>
      <w:lvlJc w:val="left"/>
      <w:pPr>
        <w:ind w:left="720" w:hanging="360"/>
      </w:pPr>
    </w:lvl>
    <w:lvl w:ilvl="1" w:tplc="25667936" w:tentative="1">
      <w:start w:val="1"/>
      <w:numFmt w:val="lowerLetter"/>
      <w:lvlText w:val="%2."/>
      <w:lvlJc w:val="left"/>
      <w:pPr>
        <w:ind w:left="1440" w:hanging="360"/>
      </w:pPr>
    </w:lvl>
    <w:lvl w:ilvl="2" w:tplc="25667936" w:tentative="1">
      <w:start w:val="1"/>
      <w:numFmt w:val="lowerRoman"/>
      <w:lvlText w:val="%3."/>
      <w:lvlJc w:val="right"/>
      <w:pPr>
        <w:ind w:left="2160" w:hanging="180"/>
      </w:pPr>
    </w:lvl>
    <w:lvl w:ilvl="3" w:tplc="25667936" w:tentative="1">
      <w:start w:val="1"/>
      <w:numFmt w:val="decimal"/>
      <w:lvlText w:val="%4."/>
      <w:lvlJc w:val="left"/>
      <w:pPr>
        <w:ind w:left="2880" w:hanging="360"/>
      </w:pPr>
    </w:lvl>
    <w:lvl w:ilvl="4" w:tplc="25667936" w:tentative="1">
      <w:start w:val="1"/>
      <w:numFmt w:val="lowerLetter"/>
      <w:lvlText w:val="%5."/>
      <w:lvlJc w:val="left"/>
      <w:pPr>
        <w:ind w:left="3600" w:hanging="360"/>
      </w:pPr>
    </w:lvl>
    <w:lvl w:ilvl="5" w:tplc="25667936" w:tentative="1">
      <w:start w:val="1"/>
      <w:numFmt w:val="lowerRoman"/>
      <w:lvlText w:val="%6."/>
      <w:lvlJc w:val="right"/>
      <w:pPr>
        <w:ind w:left="4320" w:hanging="180"/>
      </w:pPr>
    </w:lvl>
    <w:lvl w:ilvl="6" w:tplc="25667936" w:tentative="1">
      <w:start w:val="1"/>
      <w:numFmt w:val="decimal"/>
      <w:lvlText w:val="%7."/>
      <w:lvlJc w:val="left"/>
      <w:pPr>
        <w:ind w:left="5040" w:hanging="360"/>
      </w:pPr>
    </w:lvl>
    <w:lvl w:ilvl="7" w:tplc="25667936" w:tentative="1">
      <w:start w:val="1"/>
      <w:numFmt w:val="lowerLetter"/>
      <w:lvlText w:val="%8."/>
      <w:lvlJc w:val="left"/>
      <w:pPr>
        <w:ind w:left="5760" w:hanging="360"/>
      </w:pPr>
    </w:lvl>
    <w:lvl w:ilvl="8" w:tplc="25667936" w:tentative="1">
      <w:start w:val="1"/>
      <w:numFmt w:val="lowerRoman"/>
      <w:lvlText w:val="%9."/>
      <w:lvlJc w:val="right"/>
      <w:pPr>
        <w:ind w:left="6480" w:hanging="180"/>
      </w:pPr>
    </w:lvl>
  </w:abstractNum>
  <w:abstractNum w:abstractNumId="84313166">
    <w:multiLevelType w:val="hybridMultilevel"/>
    <w:lvl w:ilvl="0" w:tplc="88821956">
      <w:start w:val="1"/>
      <w:numFmt w:val="decimal"/>
      <w:lvlText w:val="%1."/>
      <w:lvlJc w:val="left"/>
      <w:pPr>
        <w:ind w:left="720" w:hanging="360"/>
      </w:pPr>
    </w:lvl>
    <w:lvl w:ilvl="1" w:tplc="88821956" w:tentative="1">
      <w:start w:val="1"/>
      <w:numFmt w:val="lowerLetter"/>
      <w:lvlText w:val="%2."/>
      <w:lvlJc w:val="left"/>
      <w:pPr>
        <w:ind w:left="1440" w:hanging="360"/>
      </w:pPr>
    </w:lvl>
    <w:lvl w:ilvl="2" w:tplc="88821956" w:tentative="1">
      <w:start w:val="1"/>
      <w:numFmt w:val="lowerRoman"/>
      <w:lvlText w:val="%3."/>
      <w:lvlJc w:val="right"/>
      <w:pPr>
        <w:ind w:left="2160" w:hanging="180"/>
      </w:pPr>
    </w:lvl>
    <w:lvl w:ilvl="3" w:tplc="88821956" w:tentative="1">
      <w:start w:val="1"/>
      <w:numFmt w:val="decimal"/>
      <w:lvlText w:val="%4."/>
      <w:lvlJc w:val="left"/>
      <w:pPr>
        <w:ind w:left="2880" w:hanging="360"/>
      </w:pPr>
    </w:lvl>
    <w:lvl w:ilvl="4" w:tplc="88821956" w:tentative="1">
      <w:start w:val="1"/>
      <w:numFmt w:val="lowerLetter"/>
      <w:lvlText w:val="%5."/>
      <w:lvlJc w:val="left"/>
      <w:pPr>
        <w:ind w:left="3600" w:hanging="360"/>
      </w:pPr>
    </w:lvl>
    <w:lvl w:ilvl="5" w:tplc="88821956" w:tentative="1">
      <w:start w:val="1"/>
      <w:numFmt w:val="lowerRoman"/>
      <w:lvlText w:val="%6."/>
      <w:lvlJc w:val="right"/>
      <w:pPr>
        <w:ind w:left="4320" w:hanging="180"/>
      </w:pPr>
    </w:lvl>
    <w:lvl w:ilvl="6" w:tplc="88821956" w:tentative="1">
      <w:start w:val="1"/>
      <w:numFmt w:val="decimal"/>
      <w:lvlText w:val="%7."/>
      <w:lvlJc w:val="left"/>
      <w:pPr>
        <w:ind w:left="5040" w:hanging="360"/>
      </w:pPr>
    </w:lvl>
    <w:lvl w:ilvl="7" w:tplc="88821956" w:tentative="1">
      <w:start w:val="1"/>
      <w:numFmt w:val="lowerLetter"/>
      <w:lvlText w:val="%8."/>
      <w:lvlJc w:val="left"/>
      <w:pPr>
        <w:ind w:left="5760" w:hanging="360"/>
      </w:pPr>
    </w:lvl>
    <w:lvl w:ilvl="8" w:tplc="88821956" w:tentative="1">
      <w:start w:val="1"/>
      <w:numFmt w:val="lowerRoman"/>
      <w:lvlText w:val="%9."/>
      <w:lvlJc w:val="right"/>
      <w:pPr>
        <w:ind w:left="6480" w:hanging="180"/>
      </w:pPr>
    </w:lvl>
  </w:abstractNum>
  <w:abstractNum w:abstractNumId="84313165">
    <w:multiLevelType w:val="hybridMultilevel"/>
    <w:lvl w:ilvl="0" w:tplc="15422135">
      <w:start w:val="1"/>
      <w:numFmt w:val="decimal"/>
      <w:lvlText w:val="%1."/>
      <w:lvlJc w:val="left"/>
      <w:pPr>
        <w:ind w:left="720" w:hanging="360"/>
      </w:pPr>
    </w:lvl>
    <w:lvl w:ilvl="1" w:tplc="15422135" w:tentative="1">
      <w:start w:val="1"/>
      <w:numFmt w:val="lowerLetter"/>
      <w:lvlText w:val="%2."/>
      <w:lvlJc w:val="left"/>
      <w:pPr>
        <w:ind w:left="1440" w:hanging="360"/>
      </w:pPr>
    </w:lvl>
    <w:lvl w:ilvl="2" w:tplc="15422135" w:tentative="1">
      <w:start w:val="1"/>
      <w:numFmt w:val="lowerRoman"/>
      <w:lvlText w:val="%3."/>
      <w:lvlJc w:val="right"/>
      <w:pPr>
        <w:ind w:left="2160" w:hanging="180"/>
      </w:pPr>
    </w:lvl>
    <w:lvl w:ilvl="3" w:tplc="15422135" w:tentative="1">
      <w:start w:val="1"/>
      <w:numFmt w:val="decimal"/>
      <w:lvlText w:val="%4."/>
      <w:lvlJc w:val="left"/>
      <w:pPr>
        <w:ind w:left="2880" w:hanging="360"/>
      </w:pPr>
    </w:lvl>
    <w:lvl w:ilvl="4" w:tplc="15422135" w:tentative="1">
      <w:start w:val="1"/>
      <w:numFmt w:val="lowerLetter"/>
      <w:lvlText w:val="%5."/>
      <w:lvlJc w:val="left"/>
      <w:pPr>
        <w:ind w:left="3600" w:hanging="360"/>
      </w:pPr>
    </w:lvl>
    <w:lvl w:ilvl="5" w:tplc="15422135" w:tentative="1">
      <w:start w:val="1"/>
      <w:numFmt w:val="lowerRoman"/>
      <w:lvlText w:val="%6."/>
      <w:lvlJc w:val="right"/>
      <w:pPr>
        <w:ind w:left="4320" w:hanging="180"/>
      </w:pPr>
    </w:lvl>
    <w:lvl w:ilvl="6" w:tplc="15422135" w:tentative="1">
      <w:start w:val="1"/>
      <w:numFmt w:val="decimal"/>
      <w:lvlText w:val="%7."/>
      <w:lvlJc w:val="left"/>
      <w:pPr>
        <w:ind w:left="5040" w:hanging="360"/>
      </w:pPr>
    </w:lvl>
    <w:lvl w:ilvl="7" w:tplc="15422135" w:tentative="1">
      <w:start w:val="1"/>
      <w:numFmt w:val="lowerLetter"/>
      <w:lvlText w:val="%8."/>
      <w:lvlJc w:val="left"/>
      <w:pPr>
        <w:ind w:left="5760" w:hanging="360"/>
      </w:pPr>
    </w:lvl>
    <w:lvl w:ilvl="8" w:tplc="15422135" w:tentative="1">
      <w:start w:val="1"/>
      <w:numFmt w:val="lowerRoman"/>
      <w:lvlText w:val="%9."/>
      <w:lvlJc w:val="right"/>
      <w:pPr>
        <w:ind w:left="6480" w:hanging="180"/>
      </w:pPr>
    </w:lvl>
  </w:abstractNum>
  <w:abstractNum w:abstractNumId="84313164">
    <w:multiLevelType w:val="hybridMultilevel"/>
    <w:lvl w:ilvl="0" w:tplc="13412996">
      <w:start w:val="1"/>
      <w:numFmt w:val="decimal"/>
      <w:lvlText w:val="%1."/>
      <w:lvlJc w:val="left"/>
      <w:pPr>
        <w:ind w:left="720" w:hanging="360"/>
      </w:pPr>
    </w:lvl>
    <w:lvl w:ilvl="1" w:tplc="13412996" w:tentative="1">
      <w:start w:val="1"/>
      <w:numFmt w:val="lowerLetter"/>
      <w:lvlText w:val="%2."/>
      <w:lvlJc w:val="left"/>
      <w:pPr>
        <w:ind w:left="1440" w:hanging="360"/>
      </w:pPr>
    </w:lvl>
    <w:lvl w:ilvl="2" w:tplc="13412996" w:tentative="1">
      <w:start w:val="1"/>
      <w:numFmt w:val="lowerRoman"/>
      <w:lvlText w:val="%3."/>
      <w:lvlJc w:val="right"/>
      <w:pPr>
        <w:ind w:left="2160" w:hanging="180"/>
      </w:pPr>
    </w:lvl>
    <w:lvl w:ilvl="3" w:tplc="13412996" w:tentative="1">
      <w:start w:val="1"/>
      <w:numFmt w:val="decimal"/>
      <w:lvlText w:val="%4."/>
      <w:lvlJc w:val="left"/>
      <w:pPr>
        <w:ind w:left="2880" w:hanging="360"/>
      </w:pPr>
    </w:lvl>
    <w:lvl w:ilvl="4" w:tplc="13412996" w:tentative="1">
      <w:start w:val="1"/>
      <w:numFmt w:val="lowerLetter"/>
      <w:lvlText w:val="%5."/>
      <w:lvlJc w:val="left"/>
      <w:pPr>
        <w:ind w:left="3600" w:hanging="360"/>
      </w:pPr>
    </w:lvl>
    <w:lvl w:ilvl="5" w:tplc="13412996" w:tentative="1">
      <w:start w:val="1"/>
      <w:numFmt w:val="lowerRoman"/>
      <w:lvlText w:val="%6."/>
      <w:lvlJc w:val="right"/>
      <w:pPr>
        <w:ind w:left="4320" w:hanging="180"/>
      </w:pPr>
    </w:lvl>
    <w:lvl w:ilvl="6" w:tplc="13412996" w:tentative="1">
      <w:start w:val="1"/>
      <w:numFmt w:val="decimal"/>
      <w:lvlText w:val="%7."/>
      <w:lvlJc w:val="left"/>
      <w:pPr>
        <w:ind w:left="5040" w:hanging="360"/>
      </w:pPr>
    </w:lvl>
    <w:lvl w:ilvl="7" w:tplc="13412996" w:tentative="1">
      <w:start w:val="1"/>
      <w:numFmt w:val="lowerLetter"/>
      <w:lvlText w:val="%8."/>
      <w:lvlJc w:val="left"/>
      <w:pPr>
        <w:ind w:left="5760" w:hanging="360"/>
      </w:pPr>
    </w:lvl>
    <w:lvl w:ilvl="8" w:tplc="13412996" w:tentative="1">
      <w:start w:val="1"/>
      <w:numFmt w:val="lowerRoman"/>
      <w:lvlText w:val="%9."/>
      <w:lvlJc w:val="right"/>
      <w:pPr>
        <w:ind w:left="6480" w:hanging="180"/>
      </w:pPr>
    </w:lvl>
  </w:abstractNum>
  <w:abstractNum w:abstractNumId="84313163">
    <w:multiLevelType w:val="hybridMultilevel"/>
    <w:lvl w:ilvl="0" w:tplc="28889797">
      <w:start w:val="1"/>
      <w:numFmt w:val="decimal"/>
      <w:lvlText w:val="%1."/>
      <w:lvlJc w:val="left"/>
      <w:pPr>
        <w:ind w:left="720" w:hanging="360"/>
      </w:pPr>
    </w:lvl>
    <w:lvl w:ilvl="1" w:tplc="28889797" w:tentative="1">
      <w:start w:val="1"/>
      <w:numFmt w:val="lowerLetter"/>
      <w:lvlText w:val="%2."/>
      <w:lvlJc w:val="left"/>
      <w:pPr>
        <w:ind w:left="1440" w:hanging="360"/>
      </w:pPr>
    </w:lvl>
    <w:lvl w:ilvl="2" w:tplc="28889797" w:tentative="1">
      <w:start w:val="1"/>
      <w:numFmt w:val="lowerRoman"/>
      <w:lvlText w:val="%3."/>
      <w:lvlJc w:val="right"/>
      <w:pPr>
        <w:ind w:left="2160" w:hanging="180"/>
      </w:pPr>
    </w:lvl>
    <w:lvl w:ilvl="3" w:tplc="28889797" w:tentative="1">
      <w:start w:val="1"/>
      <w:numFmt w:val="decimal"/>
      <w:lvlText w:val="%4."/>
      <w:lvlJc w:val="left"/>
      <w:pPr>
        <w:ind w:left="2880" w:hanging="360"/>
      </w:pPr>
    </w:lvl>
    <w:lvl w:ilvl="4" w:tplc="28889797" w:tentative="1">
      <w:start w:val="1"/>
      <w:numFmt w:val="lowerLetter"/>
      <w:lvlText w:val="%5."/>
      <w:lvlJc w:val="left"/>
      <w:pPr>
        <w:ind w:left="3600" w:hanging="360"/>
      </w:pPr>
    </w:lvl>
    <w:lvl w:ilvl="5" w:tplc="28889797" w:tentative="1">
      <w:start w:val="1"/>
      <w:numFmt w:val="lowerRoman"/>
      <w:lvlText w:val="%6."/>
      <w:lvlJc w:val="right"/>
      <w:pPr>
        <w:ind w:left="4320" w:hanging="180"/>
      </w:pPr>
    </w:lvl>
    <w:lvl w:ilvl="6" w:tplc="28889797" w:tentative="1">
      <w:start w:val="1"/>
      <w:numFmt w:val="decimal"/>
      <w:lvlText w:val="%7."/>
      <w:lvlJc w:val="left"/>
      <w:pPr>
        <w:ind w:left="5040" w:hanging="360"/>
      </w:pPr>
    </w:lvl>
    <w:lvl w:ilvl="7" w:tplc="28889797" w:tentative="1">
      <w:start w:val="1"/>
      <w:numFmt w:val="lowerLetter"/>
      <w:lvlText w:val="%8."/>
      <w:lvlJc w:val="left"/>
      <w:pPr>
        <w:ind w:left="5760" w:hanging="360"/>
      </w:pPr>
    </w:lvl>
    <w:lvl w:ilvl="8" w:tplc="28889797" w:tentative="1">
      <w:start w:val="1"/>
      <w:numFmt w:val="lowerRoman"/>
      <w:lvlText w:val="%9."/>
      <w:lvlJc w:val="right"/>
      <w:pPr>
        <w:ind w:left="6480" w:hanging="180"/>
      </w:pPr>
    </w:lvl>
  </w:abstractNum>
  <w:abstractNum w:abstractNumId="84313162">
    <w:multiLevelType w:val="hybridMultilevel"/>
    <w:lvl w:ilvl="0" w:tplc="87609297">
      <w:start w:val="1"/>
      <w:numFmt w:val="decimal"/>
      <w:lvlText w:val="%1."/>
      <w:lvlJc w:val="left"/>
      <w:pPr>
        <w:ind w:left="720" w:hanging="360"/>
      </w:pPr>
    </w:lvl>
    <w:lvl w:ilvl="1" w:tplc="87609297" w:tentative="1">
      <w:start w:val="1"/>
      <w:numFmt w:val="lowerLetter"/>
      <w:lvlText w:val="%2."/>
      <w:lvlJc w:val="left"/>
      <w:pPr>
        <w:ind w:left="1440" w:hanging="360"/>
      </w:pPr>
    </w:lvl>
    <w:lvl w:ilvl="2" w:tplc="87609297" w:tentative="1">
      <w:start w:val="1"/>
      <w:numFmt w:val="lowerRoman"/>
      <w:lvlText w:val="%3."/>
      <w:lvlJc w:val="right"/>
      <w:pPr>
        <w:ind w:left="2160" w:hanging="180"/>
      </w:pPr>
    </w:lvl>
    <w:lvl w:ilvl="3" w:tplc="87609297" w:tentative="1">
      <w:start w:val="1"/>
      <w:numFmt w:val="decimal"/>
      <w:lvlText w:val="%4."/>
      <w:lvlJc w:val="left"/>
      <w:pPr>
        <w:ind w:left="2880" w:hanging="360"/>
      </w:pPr>
    </w:lvl>
    <w:lvl w:ilvl="4" w:tplc="87609297" w:tentative="1">
      <w:start w:val="1"/>
      <w:numFmt w:val="lowerLetter"/>
      <w:lvlText w:val="%5."/>
      <w:lvlJc w:val="left"/>
      <w:pPr>
        <w:ind w:left="3600" w:hanging="360"/>
      </w:pPr>
    </w:lvl>
    <w:lvl w:ilvl="5" w:tplc="87609297" w:tentative="1">
      <w:start w:val="1"/>
      <w:numFmt w:val="lowerRoman"/>
      <w:lvlText w:val="%6."/>
      <w:lvlJc w:val="right"/>
      <w:pPr>
        <w:ind w:left="4320" w:hanging="180"/>
      </w:pPr>
    </w:lvl>
    <w:lvl w:ilvl="6" w:tplc="87609297" w:tentative="1">
      <w:start w:val="1"/>
      <w:numFmt w:val="decimal"/>
      <w:lvlText w:val="%7."/>
      <w:lvlJc w:val="left"/>
      <w:pPr>
        <w:ind w:left="5040" w:hanging="360"/>
      </w:pPr>
    </w:lvl>
    <w:lvl w:ilvl="7" w:tplc="87609297" w:tentative="1">
      <w:start w:val="1"/>
      <w:numFmt w:val="lowerLetter"/>
      <w:lvlText w:val="%8."/>
      <w:lvlJc w:val="left"/>
      <w:pPr>
        <w:ind w:left="5760" w:hanging="360"/>
      </w:pPr>
    </w:lvl>
    <w:lvl w:ilvl="8" w:tplc="87609297" w:tentative="1">
      <w:start w:val="1"/>
      <w:numFmt w:val="lowerRoman"/>
      <w:lvlText w:val="%9."/>
      <w:lvlJc w:val="right"/>
      <w:pPr>
        <w:ind w:left="6480" w:hanging="180"/>
      </w:pPr>
    </w:lvl>
  </w:abstractNum>
  <w:abstractNum w:abstractNumId="84313161">
    <w:multiLevelType w:val="hybridMultilevel"/>
    <w:lvl w:ilvl="0" w:tplc="35930341">
      <w:start w:val="1"/>
      <w:numFmt w:val="decimal"/>
      <w:lvlText w:val="%1."/>
      <w:lvlJc w:val="left"/>
      <w:pPr>
        <w:ind w:left="720" w:hanging="360"/>
      </w:pPr>
    </w:lvl>
    <w:lvl w:ilvl="1" w:tplc="35930341" w:tentative="1">
      <w:start w:val="1"/>
      <w:numFmt w:val="lowerLetter"/>
      <w:lvlText w:val="%2."/>
      <w:lvlJc w:val="left"/>
      <w:pPr>
        <w:ind w:left="1440" w:hanging="360"/>
      </w:pPr>
    </w:lvl>
    <w:lvl w:ilvl="2" w:tplc="35930341" w:tentative="1">
      <w:start w:val="1"/>
      <w:numFmt w:val="lowerRoman"/>
      <w:lvlText w:val="%3."/>
      <w:lvlJc w:val="right"/>
      <w:pPr>
        <w:ind w:left="2160" w:hanging="180"/>
      </w:pPr>
    </w:lvl>
    <w:lvl w:ilvl="3" w:tplc="35930341" w:tentative="1">
      <w:start w:val="1"/>
      <w:numFmt w:val="decimal"/>
      <w:lvlText w:val="%4."/>
      <w:lvlJc w:val="left"/>
      <w:pPr>
        <w:ind w:left="2880" w:hanging="360"/>
      </w:pPr>
    </w:lvl>
    <w:lvl w:ilvl="4" w:tplc="35930341" w:tentative="1">
      <w:start w:val="1"/>
      <w:numFmt w:val="lowerLetter"/>
      <w:lvlText w:val="%5."/>
      <w:lvlJc w:val="left"/>
      <w:pPr>
        <w:ind w:left="3600" w:hanging="360"/>
      </w:pPr>
    </w:lvl>
    <w:lvl w:ilvl="5" w:tplc="35930341" w:tentative="1">
      <w:start w:val="1"/>
      <w:numFmt w:val="lowerRoman"/>
      <w:lvlText w:val="%6."/>
      <w:lvlJc w:val="right"/>
      <w:pPr>
        <w:ind w:left="4320" w:hanging="180"/>
      </w:pPr>
    </w:lvl>
    <w:lvl w:ilvl="6" w:tplc="35930341" w:tentative="1">
      <w:start w:val="1"/>
      <w:numFmt w:val="decimal"/>
      <w:lvlText w:val="%7."/>
      <w:lvlJc w:val="left"/>
      <w:pPr>
        <w:ind w:left="5040" w:hanging="360"/>
      </w:pPr>
    </w:lvl>
    <w:lvl w:ilvl="7" w:tplc="35930341" w:tentative="1">
      <w:start w:val="1"/>
      <w:numFmt w:val="lowerLetter"/>
      <w:lvlText w:val="%8."/>
      <w:lvlJc w:val="left"/>
      <w:pPr>
        <w:ind w:left="5760" w:hanging="360"/>
      </w:pPr>
    </w:lvl>
    <w:lvl w:ilvl="8" w:tplc="35930341" w:tentative="1">
      <w:start w:val="1"/>
      <w:numFmt w:val="lowerRoman"/>
      <w:lvlText w:val="%9."/>
      <w:lvlJc w:val="right"/>
      <w:pPr>
        <w:ind w:left="6480" w:hanging="180"/>
      </w:pPr>
    </w:lvl>
  </w:abstractNum>
  <w:abstractNum w:abstractNumId="84313160">
    <w:multiLevelType w:val="hybridMultilevel"/>
    <w:lvl w:ilvl="0" w:tplc="25453597">
      <w:start w:val="1"/>
      <w:numFmt w:val="decimal"/>
      <w:lvlText w:val="%1."/>
      <w:lvlJc w:val="left"/>
      <w:pPr>
        <w:ind w:left="720" w:hanging="360"/>
      </w:pPr>
    </w:lvl>
    <w:lvl w:ilvl="1" w:tplc="25453597" w:tentative="1">
      <w:start w:val="1"/>
      <w:numFmt w:val="lowerLetter"/>
      <w:lvlText w:val="%2."/>
      <w:lvlJc w:val="left"/>
      <w:pPr>
        <w:ind w:left="1440" w:hanging="360"/>
      </w:pPr>
    </w:lvl>
    <w:lvl w:ilvl="2" w:tplc="25453597" w:tentative="1">
      <w:start w:val="1"/>
      <w:numFmt w:val="lowerRoman"/>
      <w:lvlText w:val="%3."/>
      <w:lvlJc w:val="right"/>
      <w:pPr>
        <w:ind w:left="2160" w:hanging="180"/>
      </w:pPr>
    </w:lvl>
    <w:lvl w:ilvl="3" w:tplc="25453597" w:tentative="1">
      <w:start w:val="1"/>
      <w:numFmt w:val="decimal"/>
      <w:lvlText w:val="%4."/>
      <w:lvlJc w:val="left"/>
      <w:pPr>
        <w:ind w:left="2880" w:hanging="360"/>
      </w:pPr>
    </w:lvl>
    <w:lvl w:ilvl="4" w:tplc="25453597" w:tentative="1">
      <w:start w:val="1"/>
      <w:numFmt w:val="lowerLetter"/>
      <w:lvlText w:val="%5."/>
      <w:lvlJc w:val="left"/>
      <w:pPr>
        <w:ind w:left="3600" w:hanging="360"/>
      </w:pPr>
    </w:lvl>
    <w:lvl w:ilvl="5" w:tplc="25453597" w:tentative="1">
      <w:start w:val="1"/>
      <w:numFmt w:val="lowerRoman"/>
      <w:lvlText w:val="%6."/>
      <w:lvlJc w:val="right"/>
      <w:pPr>
        <w:ind w:left="4320" w:hanging="180"/>
      </w:pPr>
    </w:lvl>
    <w:lvl w:ilvl="6" w:tplc="25453597" w:tentative="1">
      <w:start w:val="1"/>
      <w:numFmt w:val="decimal"/>
      <w:lvlText w:val="%7."/>
      <w:lvlJc w:val="left"/>
      <w:pPr>
        <w:ind w:left="5040" w:hanging="360"/>
      </w:pPr>
    </w:lvl>
    <w:lvl w:ilvl="7" w:tplc="25453597" w:tentative="1">
      <w:start w:val="1"/>
      <w:numFmt w:val="lowerLetter"/>
      <w:lvlText w:val="%8."/>
      <w:lvlJc w:val="left"/>
      <w:pPr>
        <w:ind w:left="5760" w:hanging="360"/>
      </w:pPr>
    </w:lvl>
    <w:lvl w:ilvl="8" w:tplc="25453597" w:tentative="1">
      <w:start w:val="1"/>
      <w:numFmt w:val="lowerRoman"/>
      <w:lvlText w:val="%9."/>
      <w:lvlJc w:val="right"/>
      <w:pPr>
        <w:ind w:left="6480" w:hanging="180"/>
      </w:pPr>
    </w:lvl>
  </w:abstractNum>
  <w:abstractNum w:abstractNumId="84313159">
    <w:multiLevelType w:val="hybridMultilevel"/>
    <w:lvl w:ilvl="0" w:tplc="34413551">
      <w:start w:val="1"/>
      <w:numFmt w:val="decimal"/>
      <w:lvlText w:val="%1."/>
      <w:lvlJc w:val="left"/>
      <w:pPr>
        <w:ind w:left="720" w:hanging="360"/>
      </w:pPr>
    </w:lvl>
    <w:lvl w:ilvl="1" w:tplc="34413551" w:tentative="1">
      <w:start w:val="1"/>
      <w:numFmt w:val="lowerLetter"/>
      <w:lvlText w:val="%2."/>
      <w:lvlJc w:val="left"/>
      <w:pPr>
        <w:ind w:left="1440" w:hanging="360"/>
      </w:pPr>
    </w:lvl>
    <w:lvl w:ilvl="2" w:tplc="34413551" w:tentative="1">
      <w:start w:val="1"/>
      <w:numFmt w:val="lowerRoman"/>
      <w:lvlText w:val="%3."/>
      <w:lvlJc w:val="right"/>
      <w:pPr>
        <w:ind w:left="2160" w:hanging="180"/>
      </w:pPr>
    </w:lvl>
    <w:lvl w:ilvl="3" w:tplc="34413551" w:tentative="1">
      <w:start w:val="1"/>
      <w:numFmt w:val="decimal"/>
      <w:lvlText w:val="%4."/>
      <w:lvlJc w:val="left"/>
      <w:pPr>
        <w:ind w:left="2880" w:hanging="360"/>
      </w:pPr>
    </w:lvl>
    <w:lvl w:ilvl="4" w:tplc="34413551" w:tentative="1">
      <w:start w:val="1"/>
      <w:numFmt w:val="lowerLetter"/>
      <w:lvlText w:val="%5."/>
      <w:lvlJc w:val="left"/>
      <w:pPr>
        <w:ind w:left="3600" w:hanging="360"/>
      </w:pPr>
    </w:lvl>
    <w:lvl w:ilvl="5" w:tplc="34413551" w:tentative="1">
      <w:start w:val="1"/>
      <w:numFmt w:val="lowerRoman"/>
      <w:lvlText w:val="%6."/>
      <w:lvlJc w:val="right"/>
      <w:pPr>
        <w:ind w:left="4320" w:hanging="180"/>
      </w:pPr>
    </w:lvl>
    <w:lvl w:ilvl="6" w:tplc="34413551" w:tentative="1">
      <w:start w:val="1"/>
      <w:numFmt w:val="decimal"/>
      <w:lvlText w:val="%7."/>
      <w:lvlJc w:val="left"/>
      <w:pPr>
        <w:ind w:left="5040" w:hanging="360"/>
      </w:pPr>
    </w:lvl>
    <w:lvl w:ilvl="7" w:tplc="34413551" w:tentative="1">
      <w:start w:val="1"/>
      <w:numFmt w:val="lowerLetter"/>
      <w:lvlText w:val="%8."/>
      <w:lvlJc w:val="left"/>
      <w:pPr>
        <w:ind w:left="5760" w:hanging="360"/>
      </w:pPr>
    </w:lvl>
    <w:lvl w:ilvl="8" w:tplc="34413551" w:tentative="1">
      <w:start w:val="1"/>
      <w:numFmt w:val="lowerRoman"/>
      <w:lvlText w:val="%9."/>
      <w:lvlJc w:val="right"/>
      <w:pPr>
        <w:ind w:left="6480" w:hanging="180"/>
      </w:pPr>
    </w:lvl>
  </w:abstractNum>
  <w:abstractNum w:abstractNumId="84313158">
    <w:multiLevelType w:val="hybridMultilevel"/>
    <w:lvl w:ilvl="0" w:tplc="96641709">
      <w:start w:val="1"/>
      <w:numFmt w:val="decimal"/>
      <w:lvlText w:val="%1."/>
      <w:lvlJc w:val="left"/>
      <w:pPr>
        <w:ind w:left="720" w:hanging="360"/>
      </w:pPr>
    </w:lvl>
    <w:lvl w:ilvl="1" w:tplc="96641709" w:tentative="1">
      <w:start w:val="1"/>
      <w:numFmt w:val="lowerLetter"/>
      <w:lvlText w:val="%2."/>
      <w:lvlJc w:val="left"/>
      <w:pPr>
        <w:ind w:left="1440" w:hanging="360"/>
      </w:pPr>
    </w:lvl>
    <w:lvl w:ilvl="2" w:tplc="96641709" w:tentative="1">
      <w:start w:val="1"/>
      <w:numFmt w:val="lowerRoman"/>
      <w:lvlText w:val="%3."/>
      <w:lvlJc w:val="right"/>
      <w:pPr>
        <w:ind w:left="2160" w:hanging="180"/>
      </w:pPr>
    </w:lvl>
    <w:lvl w:ilvl="3" w:tplc="96641709" w:tentative="1">
      <w:start w:val="1"/>
      <w:numFmt w:val="decimal"/>
      <w:lvlText w:val="%4."/>
      <w:lvlJc w:val="left"/>
      <w:pPr>
        <w:ind w:left="2880" w:hanging="360"/>
      </w:pPr>
    </w:lvl>
    <w:lvl w:ilvl="4" w:tplc="96641709" w:tentative="1">
      <w:start w:val="1"/>
      <w:numFmt w:val="lowerLetter"/>
      <w:lvlText w:val="%5."/>
      <w:lvlJc w:val="left"/>
      <w:pPr>
        <w:ind w:left="3600" w:hanging="360"/>
      </w:pPr>
    </w:lvl>
    <w:lvl w:ilvl="5" w:tplc="96641709" w:tentative="1">
      <w:start w:val="1"/>
      <w:numFmt w:val="lowerRoman"/>
      <w:lvlText w:val="%6."/>
      <w:lvlJc w:val="right"/>
      <w:pPr>
        <w:ind w:left="4320" w:hanging="180"/>
      </w:pPr>
    </w:lvl>
    <w:lvl w:ilvl="6" w:tplc="96641709" w:tentative="1">
      <w:start w:val="1"/>
      <w:numFmt w:val="decimal"/>
      <w:lvlText w:val="%7."/>
      <w:lvlJc w:val="left"/>
      <w:pPr>
        <w:ind w:left="5040" w:hanging="360"/>
      </w:pPr>
    </w:lvl>
    <w:lvl w:ilvl="7" w:tplc="96641709" w:tentative="1">
      <w:start w:val="1"/>
      <w:numFmt w:val="lowerLetter"/>
      <w:lvlText w:val="%8."/>
      <w:lvlJc w:val="left"/>
      <w:pPr>
        <w:ind w:left="5760" w:hanging="360"/>
      </w:pPr>
    </w:lvl>
    <w:lvl w:ilvl="8" w:tplc="96641709" w:tentative="1">
      <w:start w:val="1"/>
      <w:numFmt w:val="lowerRoman"/>
      <w:lvlText w:val="%9."/>
      <w:lvlJc w:val="right"/>
      <w:pPr>
        <w:ind w:left="6480" w:hanging="180"/>
      </w:pPr>
    </w:lvl>
  </w:abstractNum>
  <w:abstractNum w:abstractNumId="84313157">
    <w:multiLevelType w:val="hybridMultilevel"/>
    <w:lvl w:ilvl="0" w:tplc="92616308">
      <w:start w:val="1"/>
      <w:numFmt w:val="decimal"/>
      <w:lvlText w:val="%1."/>
      <w:lvlJc w:val="left"/>
      <w:pPr>
        <w:ind w:left="720" w:hanging="360"/>
      </w:pPr>
    </w:lvl>
    <w:lvl w:ilvl="1" w:tplc="92616308" w:tentative="1">
      <w:start w:val="1"/>
      <w:numFmt w:val="lowerLetter"/>
      <w:lvlText w:val="%2."/>
      <w:lvlJc w:val="left"/>
      <w:pPr>
        <w:ind w:left="1440" w:hanging="360"/>
      </w:pPr>
    </w:lvl>
    <w:lvl w:ilvl="2" w:tplc="92616308" w:tentative="1">
      <w:start w:val="1"/>
      <w:numFmt w:val="lowerRoman"/>
      <w:lvlText w:val="%3."/>
      <w:lvlJc w:val="right"/>
      <w:pPr>
        <w:ind w:left="2160" w:hanging="180"/>
      </w:pPr>
    </w:lvl>
    <w:lvl w:ilvl="3" w:tplc="92616308" w:tentative="1">
      <w:start w:val="1"/>
      <w:numFmt w:val="decimal"/>
      <w:lvlText w:val="%4."/>
      <w:lvlJc w:val="left"/>
      <w:pPr>
        <w:ind w:left="2880" w:hanging="360"/>
      </w:pPr>
    </w:lvl>
    <w:lvl w:ilvl="4" w:tplc="92616308" w:tentative="1">
      <w:start w:val="1"/>
      <w:numFmt w:val="lowerLetter"/>
      <w:lvlText w:val="%5."/>
      <w:lvlJc w:val="left"/>
      <w:pPr>
        <w:ind w:left="3600" w:hanging="360"/>
      </w:pPr>
    </w:lvl>
    <w:lvl w:ilvl="5" w:tplc="92616308" w:tentative="1">
      <w:start w:val="1"/>
      <w:numFmt w:val="lowerRoman"/>
      <w:lvlText w:val="%6."/>
      <w:lvlJc w:val="right"/>
      <w:pPr>
        <w:ind w:left="4320" w:hanging="180"/>
      </w:pPr>
    </w:lvl>
    <w:lvl w:ilvl="6" w:tplc="92616308" w:tentative="1">
      <w:start w:val="1"/>
      <w:numFmt w:val="decimal"/>
      <w:lvlText w:val="%7."/>
      <w:lvlJc w:val="left"/>
      <w:pPr>
        <w:ind w:left="5040" w:hanging="360"/>
      </w:pPr>
    </w:lvl>
    <w:lvl w:ilvl="7" w:tplc="92616308" w:tentative="1">
      <w:start w:val="1"/>
      <w:numFmt w:val="lowerLetter"/>
      <w:lvlText w:val="%8."/>
      <w:lvlJc w:val="left"/>
      <w:pPr>
        <w:ind w:left="5760" w:hanging="360"/>
      </w:pPr>
    </w:lvl>
    <w:lvl w:ilvl="8" w:tplc="92616308" w:tentative="1">
      <w:start w:val="1"/>
      <w:numFmt w:val="lowerRoman"/>
      <w:lvlText w:val="%9."/>
      <w:lvlJc w:val="right"/>
      <w:pPr>
        <w:ind w:left="6480" w:hanging="180"/>
      </w:pPr>
    </w:lvl>
  </w:abstractNum>
  <w:abstractNum w:abstractNumId="84313156">
    <w:multiLevelType w:val="hybridMultilevel"/>
    <w:lvl w:ilvl="0" w:tplc="35543127">
      <w:start w:val="1"/>
      <w:numFmt w:val="decimal"/>
      <w:lvlText w:val="%1."/>
      <w:lvlJc w:val="left"/>
      <w:pPr>
        <w:ind w:left="720" w:hanging="360"/>
      </w:pPr>
    </w:lvl>
    <w:lvl w:ilvl="1" w:tplc="35543127" w:tentative="1">
      <w:start w:val="1"/>
      <w:numFmt w:val="lowerLetter"/>
      <w:lvlText w:val="%2."/>
      <w:lvlJc w:val="left"/>
      <w:pPr>
        <w:ind w:left="1440" w:hanging="360"/>
      </w:pPr>
    </w:lvl>
    <w:lvl w:ilvl="2" w:tplc="35543127" w:tentative="1">
      <w:start w:val="1"/>
      <w:numFmt w:val="lowerRoman"/>
      <w:lvlText w:val="%3."/>
      <w:lvlJc w:val="right"/>
      <w:pPr>
        <w:ind w:left="2160" w:hanging="180"/>
      </w:pPr>
    </w:lvl>
    <w:lvl w:ilvl="3" w:tplc="35543127" w:tentative="1">
      <w:start w:val="1"/>
      <w:numFmt w:val="decimal"/>
      <w:lvlText w:val="%4."/>
      <w:lvlJc w:val="left"/>
      <w:pPr>
        <w:ind w:left="2880" w:hanging="360"/>
      </w:pPr>
    </w:lvl>
    <w:lvl w:ilvl="4" w:tplc="35543127" w:tentative="1">
      <w:start w:val="1"/>
      <w:numFmt w:val="lowerLetter"/>
      <w:lvlText w:val="%5."/>
      <w:lvlJc w:val="left"/>
      <w:pPr>
        <w:ind w:left="3600" w:hanging="360"/>
      </w:pPr>
    </w:lvl>
    <w:lvl w:ilvl="5" w:tplc="35543127" w:tentative="1">
      <w:start w:val="1"/>
      <w:numFmt w:val="lowerRoman"/>
      <w:lvlText w:val="%6."/>
      <w:lvlJc w:val="right"/>
      <w:pPr>
        <w:ind w:left="4320" w:hanging="180"/>
      </w:pPr>
    </w:lvl>
    <w:lvl w:ilvl="6" w:tplc="35543127" w:tentative="1">
      <w:start w:val="1"/>
      <w:numFmt w:val="decimal"/>
      <w:lvlText w:val="%7."/>
      <w:lvlJc w:val="left"/>
      <w:pPr>
        <w:ind w:left="5040" w:hanging="360"/>
      </w:pPr>
    </w:lvl>
    <w:lvl w:ilvl="7" w:tplc="35543127" w:tentative="1">
      <w:start w:val="1"/>
      <w:numFmt w:val="lowerLetter"/>
      <w:lvlText w:val="%8."/>
      <w:lvlJc w:val="left"/>
      <w:pPr>
        <w:ind w:left="5760" w:hanging="360"/>
      </w:pPr>
    </w:lvl>
    <w:lvl w:ilvl="8" w:tplc="35543127" w:tentative="1">
      <w:start w:val="1"/>
      <w:numFmt w:val="lowerRoman"/>
      <w:lvlText w:val="%9."/>
      <w:lvlJc w:val="right"/>
      <w:pPr>
        <w:ind w:left="6480" w:hanging="180"/>
      </w:pPr>
    </w:lvl>
  </w:abstractNum>
  <w:abstractNum w:abstractNumId="84313155">
    <w:multiLevelType w:val="hybridMultilevel"/>
    <w:lvl w:ilvl="0" w:tplc="91780921">
      <w:start w:val="1"/>
      <w:numFmt w:val="decimal"/>
      <w:lvlText w:val="%1."/>
      <w:lvlJc w:val="left"/>
      <w:pPr>
        <w:ind w:left="720" w:hanging="360"/>
      </w:pPr>
    </w:lvl>
    <w:lvl w:ilvl="1" w:tplc="91780921" w:tentative="1">
      <w:start w:val="1"/>
      <w:numFmt w:val="lowerLetter"/>
      <w:lvlText w:val="%2."/>
      <w:lvlJc w:val="left"/>
      <w:pPr>
        <w:ind w:left="1440" w:hanging="360"/>
      </w:pPr>
    </w:lvl>
    <w:lvl w:ilvl="2" w:tplc="91780921" w:tentative="1">
      <w:start w:val="1"/>
      <w:numFmt w:val="lowerRoman"/>
      <w:lvlText w:val="%3."/>
      <w:lvlJc w:val="right"/>
      <w:pPr>
        <w:ind w:left="2160" w:hanging="180"/>
      </w:pPr>
    </w:lvl>
    <w:lvl w:ilvl="3" w:tplc="91780921" w:tentative="1">
      <w:start w:val="1"/>
      <w:numFmt w:val="decimal"/>
      <w:lvlText w:val="%4."/>
      <w:lvlJc w:val="left"/>
      <w:pPr>
        <w:ind w:left="2880" w:hanging="360"/>
      </w:pPr>
    </w:lvl>
    <w:lvl w:ilvl="4" w:tplc="91780921" w:tentative="1">
      <w:start w:val="1"/>
      <w:numFmt w:val="lowerLetter"/>
      <w:lvlText w:val="%5."/>
      <w:lvlJc w:val="left"/>
      <w:pPr>
        <w:ind w:left="3600" w:hanging="360"/>
      </w:pPr>
    </w:lvl>
    <w:lvl w:ilvl="5" w:tplc="91780921" w:tentative="1">
      <w:start w:val="1"/>
      <w:numFmt w:val="lowerRoman"/>
      <w:lvlText w:val="%6."/>
      <w:lvlJc w:val="right"/>
      <w:pPr>
        <w:ind w:left="4320" w:hanging="180"/>
      </w:pPr>
    </w:lvl>
    <w:lvl w:ilvl="6" w:tplc="91780921" w:tentative="1">
      <w:start w:val="1"/>
      <w:numFmt w:val="decimal"/>
      <w:lvlText w:val="%7."/>
      <w:lvlJc w:val="left"/>
      <w:pPr>
        <w:ind w:left="5040" w:hanging="360"/>
      </w:pPr>
    </w:lvl>
    <w:lvl w:ilvl="7" w:tplc="91780921" w:tentative="1">
      <w:start w:val="1"/>
      <w:numFmt w:val="lowerLetter"/>
      <w:lvlText w:val="%8."/>
      <w:lvlJc w:val="left"/>
      <w:pPr>
        <w:ind w:left="5760" w:hanging="360"/>
      </w:pPr>
    </w:lvl>
    <w:lvl w:ilvl="8" w:tplc="91780921" w:tentative="1">
      <w:start w:val="1"/>
      <w:numFmt w:val="lowerRoman"/>
      <w:lvlText w:val="%9."/>
      <w:lvlJc w:val="right"/>
      <w:pPr>
        <w:ind w:left="6480" w:hanging="180"/>
      </w:pPr>
    </w:lvl>
  </w:abstractNum>
  <w:abstractNum w:abstractNumId="84313154">
    <w:multiLevelType w:val="hybridMultilevel"/>
    <w:lvl w:ilvl="0" w:tplc="70712848">
      <w:start w:val="1"/>
      <w:numFmt w:val="decimal"/>
      <w:lvlText w:val="%1."/>
      <w:lvlJc w:val="left"/>
      <w:pPr>
        <w:ind w:left="720" w:hanging="360"/>
      </w:pPr>
    </w:lvl>
    <w:lvl w:ilvl="1" w:tplc="70712848" w:tentative="1">
      <w:start w:val="1"/>
      <w:numFmt w:val="lowerLetter"/>
      <w:lvlText w:val="%2."/>
      <w:lvlJc w:val="left"/>
      <w:pPr>
        <w:ind w:left="1440" w:hanging="360"/>
      </w:pPr>
    </w:lvl>
    <w:lvl w:ilvl="2" w:tplc="70712848" w:tentative="1">
      <w:start w:val="1"/>
      <w:numFmt w:val="lowerRoman"/>
      <w:lvlText w:val="%3."/>
      <w:lvlJc w:val="right"/>
      <w:pPr>
        <w:ind w:left="2160" w:hanging="180"/>
      </w:pPr>
    </w:lvl>
    <w:lvl w:ilvl="3" w:tplc="70712848" w:tentative="1">
      <w:start w:val="1"/>
      <w:numFmt w:val="decimal"/>
      <w:lvlText w:val="%4."/>
      <w:lvlJc w:val="left"/>
      <w:pPr>
        <w:ind w:left="2880" w:hanging="360"/>
      </w:pPr>
    </w:lvl>
    <w:lvl w:ilvl="4" w:tplc="70712848" w:tentative="1">
      <w:start w:val="1"/>
      <w:numFmt w:val="lowerLetter"/>
      <w:lvlText w:val="%5."/>
      <w:lvlJc w:val="left"/>
      <w:pPr>
        <w:ind w:left="3600" w:hanging="360"/>
      </w:pPr>
    </w:lvl>
    <w:lvl w:ilvl="5" w:tplc="70712848" w:tentative="1">
      <w:start w:val="1"/>
      <w:numFmt w:val="lowerRoman"/>
      <w:lvlText w:val="%6."/>
      <w:lvlJc w:val="right"/>
      <w:pPr>
        <w:ind w:left="4320" w:hanging="180"/>
      </w:pPr>
    </w:lvl>
    <w:lvl w:ilvl="6" w:tplc="70712848" w:tentative="1">
      <w:start w:val="1"/>
      <w:numFmt w:val="decimal"/>
      <w:lvlText w:val="%7."/>
      <w:lvlJc w:val="left"/>
      <w:pPr>
        <w:ind w:left="5040" w:hanging="360"/>
      </w:pPr>
    </w:lvl>
    <w:lvl w:ilvl="7" w:tplc="70712848" w:tentative="1">
      <w:start w:val="1"/>
      <w:numFmt w:val="lowerLetter"/>
      <w:lvlText w:val="%8."/>
      <w:lvlJc w:val="left"/>
      <w:pPr>
        <w:ind w:left="5760" w:hanging="360"/>
      </w:pPr>
    </w:lvl>
    <w:lvl w:ilvl="8" w:tplc="70712848" w:tentative="1">
      <w:start w:val="1"/>
      <w:numFmt w:val="lowerRoman"/>
      <w:lvlText w:val="%9."/>
      <w:lvlJc w:val="right"/>
      <w:pPr>
        <w:ind w:left="6480" w:hanging="180"/>
      </w:pPr>
    </w:lvl>
  </w:abstractNum>
  <w:abstractNum w:abstractNumId="84313153">
    <w:multiLevelType w:val="hybridMultilevel"/>
    <w:lvl w:ilvl="0" w:tplc="25611424">
      <w:start w:val="1"/>
      <w:numFmt w:val="decimal"/>
      <w:lvlText w:val="%1."/>
      <w:lvlJc w:val="left"/>
      <w:pPr>
        <w:ind w:left="720" w:hanging="360"/>
      </w:pPr>
    </w:lvl>
    <w:lvl w:ilvl="1" w:tplc="25611424" w:tentative="1">
      <w:start w:val="1"/>
      <w:numFmt w:val="lowerLetter"/>
      <w:lvlText w:val="%2."/>
      <w:lvlJc w:val="left"/>
      <w:pPr>
        <w:ind w:left="1440" w:hanging="360"/>
      </w:pPr>
    </w:lvl>
    <w:lvl w:ilvl="2" w:tplc="25611424" w:tentative="1">
      <w:start w:val="1"/>
      <w:numFmt w:val="lowerRoman"/>
      <w:lvlText w:val="%3."/>
      <w:lvlJc w:val="right"/>
      <w:pPr>
        <w:ind w:left="2160" w:hanging="180"/>
      </w:pPr>
    </w:lvl>
    <w:lvl w:ilvl="3" w:tplc="25611424" w:tentative="1">
      <w:start w:val="1"/>
      <w:numFmt w:val="decimal"/>
      <w:lvlText w:val="%4."/>
      <w:lvlJc w:val="left"/>
      <w:pPr>
        <w:ind w:left="2880" w:hanging="360"/>
      </w:pPr>
    </w:lvl>
    <w:lvl w:ilvl="4" w:tplc="25611424" w:tentative="1">
      <w:start w:val="1"/>
      <w:numFmt w:val="lowerLetter"/>
      <w:lvlText w:val="%5."/>
      <w:lvlJc w:val="left"/>
      <w:pPr>
        <w:ind w:left="3600" w:hanging="360"/>
      </w:pPr>
    </w:lvl>
    <w:lvl w:ilvl="5" w:tplc="25611424" w:tentative="1">
      <w:start w:val="1"/>
      <w:numFmt w:val="lowerRoman"/>
      <w:lvlText w:val="%6."/>
      <w:lvlJc w:val="right"/>
      <w:pPr>
        <w:ind w:left="4320" w:hanging="180"/>
      </w:pPr>
    </w:lvl>
    <w:lvl w:ilvl="6" w:tplc="25611424" w:tentative="1">
      <w:start w:val="1"/>
      <w:numFmt w:val="decimal"/>
      <w:lvlText w:val="%7."/>
      <w:lvlJc w:val="left"/>
      <w:pPr>
        <w:ind w:left="5040" w:hanging="360"/>
      </w:pPr>
    </w:lvl>
    <w:lvl w:ilvl="7" w:tplc="25611424" w:tentative="1">
      <w:start w:val="1"/>
      <w:numFmt w:val="lowerLetter"/>
      <w:lvlText w:val="%8."/>
      <w:lvlJc w:val="left"/>
      <w:pPr>
        <w:ind w:left="5760" w:hanging="360"/>
      </w:pPr>
    </w:lvl>
    <w:lvl w:ilvl="8" w:tplc="25611424" w:tentative="1">
      <w:start w:val="1"/>
      <w:numFmt w:val="lowerRoman"/>
      <w:lvlText w:val="%9."/>
      <w:lvlJc w:val="right"/>
      <w:pPr>
        <w:ind w:left="6480" w:hanging="180"/>
      </w:pPr>
    </w:lvl>
  </w:abstractNum>
  <w:abstractNum w:abstractNumId="84313152">
    <w:multiLevelType w:val="hybridMultilevel"/>
    <w:lvl w:ilvl="0" w:tplc="89550195">
      <w:start w:val="1"/>
      <w:numFmt w:val="decimal"/>
      <w:lvlText w:val="%1."/>
      <w:lvlJc w:val="left"/>
      <w:pPr>
        <w:ind w:left="720" w:hanging="360"/>
      </w:pPr>
    </w:lvl>
    <w:lvl w:ilvl="1" w:tplc="89550195" w:tentative="1">
      <w:start w:val="1"/>
      <w:numFmt w:val="lowerLetter"/>
      <w:lvlText w:val="%2."/>
      <w:lvlJc w:val="left"/>
      <w:pPr>
        <w:ind w:left="1440" w:hanging="360"/>
      </w:pPr>
    </w:lvl>
    <w:lvl w:ilvl="2" w:tplc="89550195" w:tentative="1">
      <w:start w:val="1"/>
      <w:numFmt w:val="lowerRoman"/>
      <w:lvlText w:val="%3."/>
      <w:lvlJc w:val="right"/>
      <w:pPr>
        <w:ind w:left="2160" w:hanging="180"/>
      </w:pPr>
    </w:lvl>
    <w:lvl w:ilvl="3" w:tplc="89550195" w:tentative="1">
      <w:start w:val="1"/>
      <w:numFmt w:val="decimal"/>
      <w:lvlText w:val="%4."/>
      <w:lvlJc w:val="left"/>
      <w:pPr>
        <w:ind w:left="2880" w:hanging="360"/>
      </w:pPr>
    </w:lvl>
    <w:lvl w:ilvl="4" w:tplc="89550195" w:tentative="1">
      <w:start w:val="1"/>
      <w:numFmt w:val="lowerLetter"/>
      <w:lvlText w:val="%5."/>
      <w:lvlJc w:val="left"/>
      <w:pPr>
        <w:ind w:left="3600" w:hanging="360"/>
      </w:pPr>
    </w:lvl>
    <w:lvl w:ilvl="5" w:tplc="89550195" w:tentative="1">
      <w:start w:val="1"/>
      <w:numFmt w:val="lowerRoman"/>
      <w:lvlText w:val="%6."/>
      <w:lvlJc w:val="right"/>
      <w:pPr>
        <w:ind w:left="4320" w:hanging="180"/>
      </w:pPr>
    </w:lvl>
    <w:lvl w:ilvl="6" w:tplc="89550195" w:tentative="1">
      <w:start w:val="1"/>
      <w:numFmt w:val="decimal"/>
      <w:lvlText w:val="%7."/>
      <w:lvlJc w:val="left"/>
      <w:pPr>
        <w:ind w:left="5040" w:hanging="360"/>
      </w:pPr>
    </w:lvl>
    <w:lvl w:ilvl="7" w:tplc="89550195" w:tentative="1">
      <w:start w:val="1"/>
      <w:numFmt w:val="lowerLetter"/>
      <w:lvlText w:val="%8."/>
      <w:lvlJc w:val="left"/>
      <w:pPr>
        <w:ind w:left="5760" w:hanging="360"/>
      </w:pPr>
    </w:lvl>
    <w:lvl w:ilvl="8" w:tplc="89550195" w:tentative="1">
      <w:start w:val="1"/>
      <w:numFmt w:val="lowerRoman"/>
      <w:lvlText w:val="%9."/>
      <w:lvlJc w:val="right"/>
      <w:pPr>
        <w:ind w:left="6480" w:hanging="180"/>
      </w:pPr>
    </w:lvl>
  </w:abstractNum>
  <w:abstractNum w:abstractNumId="84313151">
    <w:multiLevelType w:val="hybridMultilevel"/>
    <w:lvl w:ilvl="0" w:tplc="45508490">
      <w:start w:val="1"/>
      <w:numFmt w:val="decimal"/>
      <w:lvlText w:val="%1."/>
      <w:lvlJc w:val="left"/>
      <w:pPr>
        <w:ind w:left="720" w:hanging="360"/>
      </w:pPr>
    </w:lvl>
    <w:lvl w:ilvl="1" w:tplc="45508490" w:tentative="1">
      <w:start w:val="1"/>
      <w:numFmt w:val="lowerLetter"/>
      <w:lvlText w:val="%2."/>
      <w:lvlJc w:val="left"/>
      <w:pPr>
        <w:ind w:left="1440" w:hanging="360"/>
      </w:pPr>
    </w:lvl>
    <w:lvl w:ilvl="2" w:tplc="45508490" w:tentative="1">
      <w:start w:val="1"/>
      <w:numFmt w:val="lowerRoman"/>
      <w:lvlText w:val="%3."/>
      <w:lvlJc w:val="right"/>
      <w:pPr>
        <w:ind w:left="2160" w:hanging="180"/>
      </w:pPr>
    </w:lvl>
    <w:lvl w:ilvl="3" w:tplc="45508490" w:tentative="1">
      <w:start w:val="1"/>
      <w:numFmt w:val="decimal"/>
      <w:lvlText w:val="%4."/>
      <w:lvlJc w:val="left"/>
      <w:pPr>
        <w:ind w:left="2880" w:hanging="360"/>
      </w:pPr>
    </w:lvl>
    <w:lvl w:ilvl="4" w:tplc="45508490" w:tentative="1">
      <w:start w:val="1"/>
      <w:numFmt w:val="lowerLetter"/>
      <w:lvlText w:val="%5."/>
      <w:lvlJc w:val="left"/>
      <w:pPr>
        <w:ind w:left="3600" w:hanging="360"/>
      </w:pPr>
    </w:lvl>
    <w:lvl w:ilvl="5" w:tplc="45508490" w:tentative="1">
      <w:start w:val="1"/>
      <w:numFmt w:val="lowerRoman"/>
      <w:lvlText w:val="%6."/>
      <w:lvlJc w:val="right"/>
      <w:pPr>
        <w:ind w:left="4320" w:hanging="180"/>
      </w:pPr>
    </w:lvl>
    <w:lvl w:ilvl="6" w:tplc="45508490" w:tentative="1">
      <w:start w:val="1"/>
      <w:numFmt w:val="decimal"/>
      <w:lvlText w:val="%7."/>
      <w:lvlJc w:val="left"/>
      <w:pPr>
        <w:ind w:left="5040" w:hanging="360"/>
      </w:pPr>
    </w:lvl>
    <w:lvl w:ilvl="7" w:tplc="45508490" w:tentative="1">
      <w:start w:val="1"/>
      <w:numFmt w:val="lowerLetter"/>
      <w:lvlText w:val="%8."/>
      <w:lvlJc w:val="left"/>
      <w:pPr>
        <w:ind w:left="5760" w:hanging="360"/>
      </w:pPr>
    </w:lvl>
    <w:lvl w:ilvl="8" w:tplc="45508490" w:tentative="1">
      <w:start w:val="1"/>
      <w:numFmt w:val="lowerRoman"/>
      <w:lvlText w:val="%9."/>
      <w:lvlJc w:val="right"/>
      <w:pPr>
        <w:ind w:left="6480" w:hanging="180"/>
      </w:pPr>
    </w:lvl>
  </w:abstractNum>
  <w:abstractNum w:abstractNumId="84313150">
    <w:multiLevelType w:val="hybridMultilevel"/>
    <w:lvl w:ilvl="0" w:tplc="72818543">
      <w:start w:val="1"/>
      <w:numFmt w:val="decimal"/>
      <w:lvlText w:val="%1."/>
      <w:lvlJc w:val="left"/>
      <w:pPr>
        <w:ind w:left="720" w:hanging="360"/>
      </w:pPr>
    </w:lvl>
    <w:lvl w:ilvl="1" w:tplc="72818543" w:tentative="1">
      <w:start w:val="1"/>
      <w:numFmt w:val="lowerLetter"/>
      <w:lvlText w:val="%2."/>
      <w:lvlJc w:val="left"/>
      <w:pPr>
        <w:ind w:left="1440" w:hanging="360"/>
      </w:pPr>
    </w:lvl>
    <w:lvl w:ilvl="2" w:tplc="72818543" w:tentative="1">
      <w:start w:val="1"/>
      <w:numFmt w:val="lowerRoman"/>
      <w:lvlText w:val="%3."/>
      <w:lvlJc w:val="right"/>
      <w:pPr>
        <w:ind w:left="2160" w:hanging="180"/>
      </w:pPr>
    </w:lvl>
    <w:lvl w:ilvl="3" w:tplc="72818543" w:tentative="1">
      <w:start w:val="1"/>
      <w:numFmt w:val="decimal"/>
      <w:lvlText w:val="%4."/>
      <w:lvlJc w:val="left"/>
      <w:pPr>
        <w:ind w:left="2880" w:hanging="360"/>
      </w:pPr>
    </w:lvl>
    <w:lvl w:ilvl="4" w:tplc="72818543" w:tentative="1">
      <w:start w:val="1"/>
      <w:numFmt w:val="lowerLetter"/>
      <w:lvlText w:val="%5."/>
      <w:lvlJc w:val="left"/>
      <w:pPr>
        <w:ind w:left="3600" w:hanging="360"/>
      </w:pPr>
    </w:lvl>
    <w:lvl w:ilvl="5" w:tplc="72818543" w:tentative="1">
      <w:start w:val="1"/>
      <w:numFmt w:val="lowerRoman"/>
      <w:lvlText w:val="%6."/>
      <w:lvlJc w:val="right"/>
      <w:pPr>
        <w:ind w:left="4320" w:hanging="180"/>
      </w:pPr>
    </w:lvl>
    <w:lvl w:ilvl="6" w:tplc="72818543" w:tentative="1">
      <w:start w:val="1"/>
      <w:numFmt w:val="decimal"/>
      <w:lvlText w:val="%7."/>
      <w:lvlJc w:val="left"/>
      <w:pPr>
        <w:ind w:left="5040" w:hanging="360"/>
      </w:pPr>
    </w:lvl>
    <w:lvl w:ilvl="7" w:tplc="72818543" w:tentative="1">
      <w:start w:val="1"/>
      <w:numFmt w:val="lowerLetter"/>
      <w:lvlText w:val="%8."/>
      <w:lvlJc w:val="left"/>
      <w:pPr>
        <w:ind w:left="5760" w:hanging="360"/>
      </w:pPr>
    </w:lvl>
    <w:lvl w:ilvl="8" w:tplc="72818543" w:tentative="1">
      <w:start w:val="1"/>
      <w:numFmt w:val="lowerRoman"/>
      <w:lvlText w:val="%9."/>
      <w:lvlJc w:val="right"/>
      <w:pPr>
        <w:ind w:left="6480" w:hanging="180"/>
      </w:pPr>
    </w:lvl>
  </w:abstractNum>
  <w:abstractNum w:abstractNumId="84313149">
    <w:multiLevelType w:val="hybridMultilevel"/>
    <w:lvl w:ilvl="0" w:tplc="15421515">
      <w:start w:val="1"/>
      <w:numFmt w:val="decimal"/>
      <w:lvlText w:val="%1."/>
      <w:lvlJc w:val="left"/>
      <w:pPr>
        <w:ind w:left="720" w:hanging="360"/>
      </w:pPr>
    </w:lvl>
    <w:lvl w:ilvl="1" w:tplc="15421515" w:tentative="1">
      <w:start w:val="1"/>
      <w:numFmt w:val="lowerLetter"/>
      <w:lvlText w:val="%2."/>
      <w:lvlJc w:val="left"/>
      <w:pPr>
        <w:ind w:left="1440" w:hanging="360"/>
      </w:pPr>
    </w:lvl>
    <w:lvl w:ilvl="2" w:tplc="15421515" w:tentative="1">
      <w:start w:val="1"/>
      <w:numFmt w:val="lowerRoman"/>
      <w:lvlText w:val="%3."/>
      <w:lvlJc w:val="right"/>
      <w:pPr>
        <w:ind w:left="2160" w:hanging="180"/>
      </w:pPr>
    </w:lvl>
    <w:lvl w:ilvl="3" w:tplc="15421515" w:tentative="1">
      <w:start w:val="1"/>
      <w:numFmt w:val="decimal"/>
      <w:lvlText w:val="%4."/>
      <w:lvlJc w:val="left"/>
      <w:pPr>
        <w:ind w:left="2880" w:hanging="360"/>
      </w:pPr>
    </w:lvl>
    <w:lvl w:ilvl="4" w:tplc="15421515" w:tentative="1">
      <w:start w:val="1"/>
      <w:numFmt w:val="lowerLetter"/>
      <w:lvlText w:val="%5."/>
      <w:lvlJc w:val="left"/>
      <w:pPr>
        <w:ind w:left="3600" w:hanging="360"/>
      </w:pPr>
    </w:lvl>
    <w:lvl w:ilvl="5" w:tplc="15421515" w:tentative="1">
      <w:start w:val="1"/>
      <w:numFmt w:val="lowerRoman"/>
      <w:lvlText w:val="%6."/>
      <w:lvlJc w:val="right"/>
      <w:pPr>
        <w:ind w:left="4320" w:hanging="180"/>
      </w:pPr>
    </w:lvl>
    <w:lvl w:ilvl="6" w:tplc="15421515" w:tentative="1">
      <w:start w:val="1"/>
      <w:numFmt w:val="decimal"/>
      <w:lvlText w:val="%7."/>
      <w:lvlJc w:val="left"/>
      <w:pPr>
        <w:ind w:left="5040" w:hanging="360"/>
      </w:pPr>
    </w:lvl>
    <w:lvl w:ilvl="7" w:tplc="15421515" w:tentative="1">
      <w:start w:val="1"/>
      <w:numFmt w:val="lowerLetter"/>
      <w:lvlText w:val="%8."/>
      <w:lvlJc w:val="left"/>
      <w:pPr>
        <w:ind w:left="5760" w:hanging="360"/>
      </w:pPr>
    </w:lvl>
    <w:lvl w:ilvl="8" w:tplc="15421515" w:tentative="1">
      <w:start w:val="1"/>
      <w:numFmt w:val="lowerRoman"/>
      <w:lvlText w:val="%9."/>
      <w:lvlJc w:val="right"/>
      <w:pPr>
        <w:ind w:left="6480" w:hanging="180"/>
      </w:pPr>
    </w:lvl>
  </w:abstractNum>
  <w:abstractNum w:abstractNumId="84313148">
    <w:multiLevelType w:val="hybridMultilevel"/>
    <w:lvl w:ilvl="0" w:tplc="42422665">
      <w:start w:val="1"/>
      <w:numFmt w:val="decimal"/>
      <w:lvlText w:val="%1."/>
      <w:lvlJc w:val="left"/>
      <w:pPr>
        <w:ind w:left="720" w:hanging="360"/>
      </w:pPr>
    </w:lvl>
    <w:lvl w:ilvl="1" w:tplc="42422665" w:tentative="1">
      <w:start w:val="1"/>
      <w:numFmt w:val="lowerLetter"/>
      <w:lvlText w:val="%2."/>
      <w:lvlJc w:val="left"/>
      <w:pPr>
        <w:ind w:left="1440" w:hanging="360"/>
      </w:pPr>
    </w:lvl>
    <w:lvl w:ilvl="2" w:tplc="42422665" w:tentative="1">
      <w:start w:val="1"/>
      <w:numFmt w:val="lowerRoman"/>
      <w:lvlText w:val="%3."/>
      <w:lvlJc w:val="right"/>
      <w:pPr>
        <w:ind w:left="2160" w:hanging="180"/>
      </w:pPr>
    </w:lvl>
    <w:lvl w:ilvl="3" w:tplc="42422665" w:tentative="1">
      <w:start w:val="1"/>
      <w:numFmt w:val="decimal"/>
      <w:lvlText w:val="%4."/>
      <w:lvlJc w:val="left"/>
      <w:pPr>
        <w:ind w:left="2880" w:hanging="360"/>
      </w:pPr>
    </w:lvl>
    <w:lvl w:ilvl="4" w:tplc="42422665" w:tentative="1">
      <w:start w:val="1"/>
      <w:numFmt w:val="lowerLetter"/>
      <w:lvlText w:val="%5."/>
      <w:lvlJc w:val="left"/>
      <w:pPr>
        <w:ind w:left="3600" w:hanging="360"/>
      </w:pPr>
    </w:lvl>
    <w:lvl w:ilvl="5" w:tplc="42422665" w:tentative="1">
      <w:start w:val="1"/>
      <w:numFmt w:val="lowerRoman"/>
      <w:lvlText w:val="%6."/>
      <w:lvlJc w:val="right"/>
      <w:pPr>
        <w:ind w:left="4320" w:hanging="180"/>
      </w:pPr>
    </w:lvl>
    <w:lvl w:ilvl="6" w:tplc="42422665" w:tentative="1">
      <w:start w:val="1"/>
      <w:numFmt w:val="decimal"/>
      <w:lvlText w:val="%7."/>
      <w:lvlJc w:val="left"/>
      <w:pPr>
        <w:ind w:left="5040" w:hanging="360"/>
      </w:pPr>
    </w:lvl>
    <w:lvl w:ilvl="7" w:tplc="42422665" w:tentative="1">
      <w:start w:val="1"/>
      <w:numFmt w:val="lowerLetter"/>
      <w:lvlText w:val="%8."/>
      <w:lvlJc w:val="left"/>
      <w:pPr>
        <w:ind w:left="5760" w:hanging="360"/>
      </w:pPr>
    </w:lvl>
    <w:lvl w:ilvl="8" w:tplc="42422665" w:tentative="1">
      <w:start w:val="1"/>
      <w:numFmt w:val="lowerRoman"/>
      <w:lvlText w:val="%9."/>
      <w:lvlJc w:val="right"/>
      <w:pPr>
        <w:ind w:left="6480" w:hanging="180"/>
      </w:pPr>
    </w:lvl>
  </w:abstractNum>
  <w:abstractNum w:abstractNumId="84313147">
    <w:multiLevelType w:val="hybridMultilevel"/>
    <w:lvl w:ilvl="0" w:tplc="31712963">
      <w:start w:val="1"/>
      <w:numFmt w:val="decimal"/>
      <w:lvlText w:val="%1."/>
      <w:lvlJc w:val="left"/>
      <w:pPr>
        <w:ind w:left="720" w:hanging="360"/>
      </w:pPr>
    </w:lvl>
    <w:lvl w:ilvl="1" w:tplc="31712963" w:tentative="1">
      <w:start w:val="1"/>
      <w:numFmt w:val="lowerLetter"/>
      <w:lvlText w:val="%2."/>
      <w:lvlJc w:val="left"/>
      <w:pPr>
        <w:ind w:left="1440" w:hanging="360"/>
      </w:pPr>
    </w:lvl>
    <w:lvl w:ilvl="2" w:tplc="31712963" w:tentative="1">
      <w:start w:val="1"/>
      <w:numFmt w:val="lowerRoman"/>
      <w:lvlText w:val="%3."/>
      <w:lvlJc w:val="right"/>
      <w:pPr>
        <w:ind w:left="2160" w:hanging="180"/>
      </w:pPr>
    </w:lvl>
    <w:lvl w:ilvl="3" w:tplc="31712963" w:tentative="1">
      <w:start w:val="1"/>
      <w:numFmt w:val="decimal"/>
      <w:lvlText w:val="%4."/>
      <w:lvlJc w:val="left"/>
      <w:pPr>
        <w:ind w:left="2880" w:hanging="360"/>
      </w:pPr>
    </w:lvl>
    <w:lvl w:ilvl="4" w:tplc="31712963" w:tentative="1">
      <w:start w:val="1"/>
      <w:numFmt w:val="lowerLetter"/>
      <w:lvlText w:val="%5."/>
      <w:lvlJc w:val="left"/>
      <w:pPr>
        <w:ind w:left="3600" w:hanging="360"/>
      </w:pPr>
    </w:lvl>
    <w:lvl w:ilvl="5" w:tplc="31712963" w:tentative="1">
      <w:start w:val="1"/>
      <w:numFmt w:val="lowerRoman"/>
      <w:lvlText w:val="%6."/>
      <w:lvlJc w:val="right"/>
      <w:pPr>
        <w:ind w:left="4320" w:hanging="180"/>
      </w:pPr>
    </w:lvl>
    <w:lvl w:ilvl="6" w:tplc="31712963" w:tentative="1">
      <w:start w:val="1"/>
      <w:numFmt w:val="decimal"/>
      <w:lvlText w:val="%7."/>
      <w:lvlJc w:val="left"/>
      <w:pPr>
        <w:ind w:left="5040" w:hanging="360"/>
      </w:pPr>
    </w:lvl>
    <w:lvl w:ilvl="7" w:tplc="31712963" w:tentative="1">
      <w:start w:val="1"/>
      <w:numFmt w:val="lowerLetter"/>
      <w:lvlText w:val="%8."/>
      <w:lvlJc w:val="left"/>
      <w:pPr>
        <w:ind w:left="5760" w:hanging="360"/>
      </w:pPr>
    </w:lvl>
    <w:lvl w:ilvl="8" w:tplc="31712963" w:tentative="1">
      <w:start w:val="1"/>
      <w:numFmt w:val="lowerRoman"/>
      <w:lvlText w:val="%9."/>
      <w:lvlJc w:val="right"/>
      <w:pPr>
        <w:ind w:left="6480" w:hanging="180"/>
      </w:pPr>
    </w:lvl>
  </w:abstractNum>
  <w:abstractNum w:abstractNumId="84313146">
    <w:multiLevelType w:val="hybridMultilevel"/>
    <w:lvl w:ilvl="0" w:tplc="17731252">
      <w:start w:val="1"/>
      <w:numFmt w:val="decimal"/>
      <w:lvlText w:val="%1."/>
      <w:lvlJc w:val="left"/>
      <w:pPr>
        <w:ind w:left="720" w:hanging="360"/>
      </w:pPr>
    </w:lvl>
    <w:lvl w:ilvl="1" w:tplc="17731252" w:tentative="1">
      <w:start w:val="1"/>
      <w:numFmt w:val="lowerLetter"/>
      <w:lvlText w:val="%2."/>
      <w:lvlJc w:val="left"/>
      <w:pPr>
        <w:ind w:left="1440" w:hanging="360"/>
      </w:pPr>
    </w:lvl>
    <w:lvl w:ilvl="2" w:tplc="17731252" w:tentative="1">
      <w:start w:val="1"/>
      <w:numFmt w:val="lowerRoman"/>
      <w:lvlText w:val="%3."/>
      <w:lvlJc w:val="right"/>
      <w:pPr>
        <w:ind w:left="2160" w:hanging="180"/>
      </w:pPr>
    </w:lvl>
    <w:lvl w:ilvl="3" w:tplc="17731252" w:tentative="1">
      <w:start w:val="1"/>
      <w:numFmt w:val="decimal"/>
      <w:lvlText w:val="%4."/>
      <w:lvlJc w:val="left"/>
      <w:pPr>
        <w:ind w:left="2880" w:hanging="360"/>
      </w:pPr>
    </w:lvl>
    <w:lvl w:ilvl="4" w:tplc="17731252" w:tentative="1">
      <w:start w:val="1"/>
      <w:numFmt w:val="lowerLetter"/>
      <w:lvlText w:val="%5."/>
      <w:lvlJc w:val="left"/>
      <w:pPr>
        <w:ind w:left="3600" w:hanging="360"/>
      </w:pPr>
    </w:lvl>
    <w:lvl w:ilvl="5" w:tplc="17731252" w:tentative="1">
      <w:start w:val="1"/>
      <w:numFmt w:val="lowerRoman"/>
      <w:lvlText w:val="%6."/>
      <w:lvlJc w:val="right"/>
      <w:pPr>
        <w:ind w:left="4320" w:hanging="180"/>
      </w:pPr>
    </w:lvl>
    <w:lvl w:ilvl="6" w:tplc="17731252" w:tentative="1">
      <w:start w:val="1"/>
      <w:numFmt w:val="decimal"/>
      <w:lvlText w:val="%7."/>
      <w:lvlJc w:val="left"/>
      <w:pPr>
        <w:ind w:left="5040" w:hanging="360"/>
      </w:pPr>
    </w:lvl>
    <w:lvl w:ilvl="7" w:tplc="17731252" w:tentative="1">
      <w:start w:val="1"/>
      <w:numFmt w:val="lowerLetter"/>
      <w:lvlText w:val="%8."/>
      <w:lvlJc w:val="left"/>
      <w:pPr>
        <w:ind w:left="5760" w:hanging="360"/>
      </w:pPr>
    </w:lvl>
    <w:lvl w:ilvl="8" w:tplc="17731252" w:tentative="1">
      <w:start w:val="1"/>
      <w:numFmt w:val="lowerRoman"/>
      <w:lvlText w:val="%9."/>
      <w:lvlJc w:val="right"/>
      <w:pPr>
        <w:ind w:left="6480" w:hanging="180"/>
      </w:pPr>
    </w:lvl>
  </w:abstractNum>
  <w:abstractNum w:abstractNumId="84313145">
    <w:multiLevelType w:val="hybridMultilevel"/>
    <w:lvl w:ilvl="0" w:tplc="25544289">
      <w:start w:val="1"/>
      <w:numFmt w:val="decimal"/>
      <w:lvlText w:val="%1."/>
      <w:lvlJc w:val="left"/>
      <w:pPr>
        <w:ind w:left="720" w:hanging="360"/>
      </w:pPr>
    </w:lvl>
    <w:lvl w:ilvl="1" w:tplc="25544289" w:tentative="1">
      <w:start w:val="1"/>
      <w:numFmt w:val="lowerLetter"/>
      <w:lvlText w:val="%2."/>
      <w:lvlJc w:val="left"/>
      <w:pPr>
        <w:ind w:left="1440" w:hanging="360"/>
      </w:pPr>
    </w:lvl>
    <w:lvl w:ilvl="2" w:tplc="25544289" w:tentative="1">
      <w:start w:val="1"/>
      <w:numFmt w:val="lowerRoman"/>
      <w:lvlText w:val="%3."/>
      <w:lvlJc w:val="right"/>
      <w:pPr>
        <w:ind w:left="2160" w:hanging="180"/>
      </w:pPr>
    </w:lvl>
    <w:lvl w:ilvl="3" w:tplc="25544289" w:tentative="1">
      <w:start w:val="1"/>
      <w:numFmt w:val="decimal"/>
      <w:lvlText w:val="%4."/>
      <w:lvlJc w:val="left"/>
      <w:pPr>
        <w:ind w:left="2880" w:hanging="360"/>
      </w:pPr>
    </w:lvl>
    <w:lvl w:ilvl="4" w:tplc="25544289" w:tentative="1">
      <w:start w:val="1"/>
      <w:numFmt w:val="lowerLetter"/>
      <w:lvlText w:val="%5."/>
      <w:lvlJc w:val="left"/>
      <w:pPr>
        <w:ind w:left="3600" w:hanging="360"/>
      </w:pPr>
    </w:lvl>
    <w:lvl w:ilvl="5" w:tplc="25544289" w:tentative="1">
      <w:start w:val="1"/>
      <w:numFmt w:val="lowerRoman"/>
      <w:lvlText w:val="%6."/>
      <w:lvlJc w:val="right"/>
      <w:pPr>
        <w:ind w:left="4320" w:hanging="180"/>
      </w:pPr>
    </w:lvl>
    <w:lvl w:ilvl="6" w:tplc="25544289" w:tentative="1">
      <w:start w:val="1"/>
      <w:numFmt w:val="decimal"/>
      <w:lvlText w:val="%7."/>
      <w:lvlJc w:val="left"/>
      <w:pPr>
        <w:ind w:left="5040" w:hanging="360"/>
      </w:pPr>
    </w:lvl>
    <w:lvl w:ilvl="7" w:tplc="25544289" w:tentative="1">
      <w:start w:val="1"/>
      <w:numFmt w:val="lowerLetter"/>
      <w:lvlText w:val="%8."/>
      <w:lvlJc w:val="left"/>
      <w:pPr>
        <w:ind w:left="5760" w:hanging="360"/>
      </w:pPr>
    </w:lvl>
    <w:lvl w:ilvl="8" w:tplc="25544289" w:tentative="1">
      <w:start w:val="1"/>
      <w:numFmt w:val="lowerRoman"/>
      <w:lvlText w:val="%9."/>
      <w:lvlJc w:val="right"/>
      <w:pPr>
        <w:ind w:left="6480" w:hanging="180"/>
      </w:pPr>
    </w:lvl>
  </w:abstractNum>
  <w:abstractNum w:abstractNumId="84313144">
    <w:multiLevelType w:val="hybridMultilevel"/>
    <w:lvl w:ilvl="0" w:tplc="272859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4313144">
    <w:abstractNumId w:val="84313144"/>
  </w:num>
  <w:num w:numId="84313145">
    <w:abstractNumId w:val="84313145"/>
  </w:num>
  <w:num w:numId="84313146">
    <w:abstractNumId w:val="84313146"/>
  </w:num>
  <w:num w:numId="84313147">
    <w:abstractNumId w:val="84313147"/>
  </w:num>
  <w:num w:numId="84313148">
    <w:abstractNumId w:val="84313148"/>
  </w:num>
  <w:num w:numId="84313149">
    <w:abstractNumId w:val="84313149"/>
  </w:num>
  <w:num w:numId="84313150">
    <w:abstractNumId w:val="84313150"/>
  </w:num>
  <w:num w:numId="84313151">
    <w:abstractNumId w:val="84313151"/>
  </w:num>
  <w:num w:numId="84313152">
    <w:abstractNumId w:val="84313152"/>
  </w:num>
  <w:num w:numId="84313153">
    <w:abstractNumId w:val="84313153"/>
  </w:num>
  <w:num w:numId="84313154">
    <w:abstractNumId w:val="84313154"/>
  </w:num>
  <w:num w:numId="84313155">
    <w:abstractNumId w:val="84313155"/>
  </w:num>
  <w:num w:numId="84313156">
    <w:abstractNumId w:val="84313156"/>
  </w:num>
  <w:num w:numId="84313157">
    <w:abstractNumId w:val="84313157"/>
  </w:num>
  <w:num w:numId="84313158">
    <w:abstractNumId w:val="84313158"/>
  </w:num>
  <w:num w:numId="84313159">
    <w:abstractNumId w:val="84313159"/>
  </w:num>
  <w:num w:numId="84313160">
    <w:abstractNumId w:val="84313160"/>
  </w:num>
  <w:num w:numId="84313161">
    <w:abstractNumId w:val="84313161"/>
  </w:num>
  <w:num w:numId="84313162">
    <w:abstractNumId w:val="84313162"/>
  </w:num>
  <w:num w:numId="84313163">
    <w:abstractNumId w:val="84313163"/>
  </w:num>
  <w:num w:numId="84313164">
    <w:abstractNumId w:val="84313164"/>
  </w:num>
  <w:num w:numId="84313165">
    <w:abstractNumId w:val="84313165"/>
  </w:num>
  <w:num w:numId="84313166">
    <w:abstractNumId w:val="84313166"/>
  </w:num>
  <w:num w:numId="84313167">
    <w:abstractNumId w:val="84313167"/>
  </w:num>
  <w:num w:numId="84313168">
    <w:abstractNumId w:val="843131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7322898" Type="http://schemas.openxmlformats.org/officeDocument/2006/relationships/comments" Target="comments.xml"/><Relationship Id="rId36365573" Type="http://schemas.openxmlformats.org/officeDocument/2006/relationships/image" Target="media/imgrId36365573.jpg"/><Relationship Id="rId79715f2bb333618d8" Type="http://schemas.openxmlformats.org/officeDocument/2006/relationships/hyperlink" Target="http://www.kohlerengines.com/home.htm" TargetMode="External"/><Relationship Id="rId87915f2bb333618f6" Type="http://schemas.openxmlformats.org/officeDocument/2006/relationships/hyperlink" Target="http://dealers.kohlerpower.it/" TargetMode="External"/><Relationship Id="rId72105f2bb33361936" Type="http://schemas.openxmlformats.org/officeDocument/2006/relationships/hyperlink" Target="http://www.kohlerengines.com/home.htm" TargetMode="External"/><Relationship Id="rId40535f2bb3371a65f" Type="http://schemas.openxmlformats.org/officeDocument/2006/relationships/hyperlink" Target="https://iservice.lombardini.it/jsp/Template2/manuale.jsp?id=228&amp;parent=1105" TargetMode="External"/><Relationship Id="rId99495f2bb3371a682" Type="http://schemas.openxmlformats.org/officeDocument/2006/relationships/hyperlink" Target="https://iservice.lombardini.it/jsp/Template2/manuale.jsp?id=229&amp;parent=1105" TargetMode="External"/><Relationship Id="rId86105f2bb3372df29" Type="http://schemas.openxmlformats.org/officeDocument/2006/relationships/hyperlink" Target="https://iservice.lombardini.it/jsp/Template2/manuale.jsp?id=248&amp;parent=1105" TargetMode="External"/><Relationship Id="rId10365f2bb3372df6f" Type="http://schemas.openxmlformats.org/officeDocument/2006/relationships/hyperlink" Target="https://iservice.lombardini.it/jsp/Template2/manuale.jsp?id=251&amp;parent=1105" TargetMode="External"/><Relationship Id="rId38605f2bb3376af98" Type="http://schemas.openxmlformats.org/officeDocument/2006/relationships/hyperlink" Target="https://iservice.lombardini.it/jsp/Template2/manuale.jsp?id=60&amp;parent=962" TargetMode="External"/><Relationship Id="rId90275f2bb33781cb6" Type="http://schemas.openxmlformats.org/officeDocument/2006/relationships/hyperlink" Target="https://iservice.lombardini.it/jsp/Template2/manuale.jsp?id=214&amp;parent=1105" TargetMode="External"/><Relationship Id="rId12795f2bb33781ea6" Type="http://schemas.openxmlformats.org/officeDocument/2006/relationships/hyperlink" Target="https://iservice.lombardini.it/jsp/Template2/manuale.jsp?id=248&amp;parent=1105" TargetMode="External"/><Relationship Id="rId94925f2bb33792f96" Type="http://schemas.openxmlformats.org/officeDocument/2006/relationships/hyperlink" Target="https://iservice.lombardini.it/jsp/Template2/manuale.jsp?id=268&amp;parent=1105" TargetMode="External"/><Relationship Id="rId20025f2bb33793012" Type="http://schemas.openxmlformats.org/officeDocument/2006/relationships/hyperlink" Target="https://iservice.lombardini.it/jsp/Template2/manuale.jsp?id=60&amp;parent=962" TargetMode="External"/><Relationship Id="rId58015f2bb337936f1" Type="http://schemas.openxmlformats.org/officeDocument/2006/relationships/hyperlink" Target="https://iservice.lombardini.it/jsp/Template2/manuale.jsp?id=211&amp;parent=1105" TargetMode="External"/><Relationship Id="rId42715f2bb33793725" Type="http://schemas.openxmlformats.org/officeDocument/2006/relationships/hyperlink" Target="https://iservice.lombardini.it/jsp/Template2/manuale.jsp?id=213&amp;parent=1105" TargetMode="External"/><Relationship Id="rId67435f2bb337bf171" Type="http://schemas.openxmlformats.org/officeDocument/2006/relationships/hyperlink" Target="https://www.youtube.com/embed/Tt4mNQVDzWk?rel=0" TargetMode="External"/><Relationship Id="rId37375f2bb337d0be0" Type="http://schemas.openxmlformats.org/officeDocument/2006/relationships/hyperlink" Target="https://iservice.lombardini.it/jsp/Template2/manuale.jsp?id=60&amp;parent=962" TargetMode="External"/><Relationship Id="rId84805f2bb3383c6eb" Type="http://schemas.openxmlformats.org/officeDocument/2006/relationships/hyperlink" Target="https://www.youtube.com/embed/0uYYsLPsseg?rel=0" TargetMode="External"/><Relationship Id="rId77265f2bb3383cc3e" Type="http://schemas.openxmlformats.org/officeDocument/2006/relationships/hyperlink" Target="https://iservice.lombardini.it/jsp/Template2/manuale.jsp?id=231&amp;parent=1105" TargetMode="External"/><Relationship Id="rId84655f2bb3386348f" Type="http://schemas.openxmlformats.org/officeDocument/2006/relationships/hyperlink" Target="https://iservice.lombardini.it/jsp/Template2/manuale.jsp?id=218&amp;parent=1105" TargetMode="External"/><Relationship Id="rId51145f2bb33871b8b" Type="http://schemas.openxmlformats.org/officeDocument/2006/relationships/hyperlink" Target="https://iservice.lombardini.it/jsp/Template2/manuale.jsp?id=218&amp;parent=1105" TargetMode="External"/><Relationship Id="rId64725f2bb3387245c" Type="http://schemas.openxmlformats.org/officeDocument/2006/relationships/hyperlink" Target="https://iservice.lombardini.it/jsp/Template2/manuale.jsp?id=232&amp;parent=1105" TargetMode="External"/><Relationship Id="rId22815f2bb338726b0" Type="http://schemas.openxmlformats.org/officeDocument/2006/relationships/hyperlink" Target="https://iservice.lombardini.it/jsp/Template2/manuale.jsp?id=237&amp;parent=1105" TargetMode="External"/><Relationship Id="rId15405f2bb338728d2" Type="http://schemas.openxmlformats.org/officeDocument/2006/relationships/hyperlink" Target="https://iservice.lombardini.it/jsp/Template2/manuale.jsp?id=239&amp;parent=1105" TargetMode="External"/><Relationship Id="rId84925f2bb33872b14" Type="http://schemas.openxmlformats.org/officeDocument/2006/relationships/hyperlink" Target="https://iservice.lombardini.it/jsp/Template2/manuale.jsp?id=234&amp;parent=1105" TargetMode="External"/><Relationship Id="rId82355f2bb33872d6d" Type="http://schemas.openxmlformats.org/officeDocument/2006/relationships/hyperlink" Target="https://iservice.lombardini.it/jsp/Template2/manuale.jsp?id=235&amp;parent=1105" TargetMode="External"/><Relationship Id="rId60445f2bb3387305f" Type="http://schemas.openxmlformats.org/officeDocument/2006/relationships/hyperlink" Target="https://iservice.lombardini.it/jsp/Template2/manuale.jsp?id=238&amp;parent=1105" TargetMode="External"/><Relationship Id="rId74555f2bb3387322c" Type="http://schemas.openxmlformats.org/officeDocument/2006/relationships/hyperlink" Target="https://iservice.lombardini.it/jsp/Template2/manuale.jsp?id=236&amp;parent=1105" TargetMode="External"/><Relationship Id="rId14155f2bb33874393" Type="http://schemas.openxmlformats.org/officeDocument/2006/relationships/hyperlink" Target="https://iservice.lombardini.it/jsp/Template2/manuale.jsp?id=249&amp;parent=1105" TargetMode="External"/><Relationship Id="rId13755f2bb338757d1" Type="http://schemas.openxmlformats.org/officeDocument/2006/relationships/hyperlink" Target="https://iservice.lombardini.it/jsp/Template2/manuale.jsp?id=244&amp;parent=1105" TargetMode="External"/><Relationship Id="rId72505f2bb3387580b" Type="http://schemas.openxmlformats.org/officeDocument/2006/relationships/hyperlink" Target="https://iservice.lombardini.it/jsp/Template2/manuale.jsp?id=245&amp;parent=1105" TargetMode="External"/><Relationship Id="rId30065f2bb338763b7" Type="http://schemas.openxmlformats.org/officeDocument/2006/relationships/hyperlink" Target="https://iservice.lombardini.it/jsp/Template2/manuale.jsp?id=248&amp;parent=1105" TargetMode="External"/><Relationship Id="rId29145f2bb3387686f" Type="http://schemas.openxmlformats.org/officeDocument/2006/relationships/hyperlink" Target="https://iservice.lombardini.it/jsp/Template2/manuale.jsp?id=214&amp;parent=1105" TargetMode="External"/><Relationship Id="rId65275f2bb338861be" Type="http://schemas.openxmlformats.org/officeDocument/2006/relationships/hyperlink" Target="https://iservice.lombardini.it/jsp/Template2/manuale.jsp?id=60&amp;parent=962" TargetMode="External"/><Relationship Id="rId30515f2bb338b8672" Type="http://schemas.openxmlformats.org/officeDocument/2006/relationships/hyperlink" Target="https://iservice.lombardini.it/jsp/Template2/manuale.jsp?id=60&amp;parent=962" TargetMode="External"/><Relationship Id="rId50615f2bb338dd648" Type="http://schemas.openxmlformats.org/officeDocument/2006/relationships/hyperlink" Target="https://iservice.lombardini.it/jsp/Template2/manuale.jsp?id=60&amp;parent=962" TargetMode="External"/><Relationship Id="rId28315f2bb33911c8f" Type="http://schemas.openxmlformats.org/officeDocument/2006/relationships/hyperlink" Target="https://iservice.lombardini.it/jsp/Template2/manuale.jsp?id=218&amp;parent=1105" TargetMode="External"/><Relationship Id="rId42665f2bb33921da8" Type="http://schemas.openxmlformats.org/officeDocument/2006/relationships/hyperlink" Target="https://iservice.lombardini.it/jsp/Template2/manuale.jsp?id=60&amp;parent=962" TargetMode="External"/><Relationship Id="rId93655f2bb3394c7b4" Type="http://schemas.openxmlformats.org/officeDocument/2006/relationships/hyperlink" Target="https://iservice.lombardini.it/jsp/Template2/manuale.jsp?id=218&amp;parent=1105" TargetMode="External"/><Relationship Id="rId38125f2bb3395cb38" Type="http://schemas.openxmlformats.org/officeDocument/2006/relationships/hyperlink" Target="https://iservice.lombardini.it/jsp/Template2/manuale.jsp?id=60&amp;parent=962" TargetMode="External"/><Relationship Id="rId62615f2bb339898c4" Type="http://schemas.openxmlformats.org/officeDocument/2006/relationships/hyperlink" Target="https://iservice.lombardini.it/jsp/Template2/manuale.jsp?id=60&amp;parent=962" TargetMode="External"/><Relationship Id="rId31515f2bb33996952" Type="http://schemas.openxmlformats.org/officeDocument/2006/relationships/hyperlink" Target="https://iservice.lombardini.it/jsp/Template2/manuale.jsp?id=218&amp;parent=1105" TargetMode="External"/><Relationship Id="rId91785f2bb339a86e3" Type="http://schemas.openxmlformats.org/officeDocument/2006/relationships/hyperlink" Target="https://iservice.lombardini.it/jsp/Template2/manuale.jsp?id=229&amp;parent=1105" TargetMode="External"/><Relationship Id="rId36105f2bb33a007f5" Type="http://schemas.openxmlformats.org/officeDocument/2006/relationships/hyperlink" Target="https://iservice.lombardini.it/jsp/Template2/manuale.jsp?id=218&amp;parent=1105" TargetMode="External"/><Relationship Id="rId27535f2bb33a62ade" Type="http://schemas.openxmlformats.org/officeDocument/2006/relationships/hyperlink" Target="https://iservice.lombardini.it/jsp/Template2/manuale.jsp?id=60&amp;parent=962" TargetMode="External"/><Relationship Id="rId69465f2bb33a7343b" Type="http://schemas.openxmlformats.org/officeDocument/2006/relationships/hyperlink" Target="https://iservice.lombardini.it/jsp/Template2/manuale.jsp?id=218&amp;parent=1105" TargetMode="External"/><Relationship Id="rId94895f2bb33a957d7" Type="http://schemas.openxmlformats.org/officeDocument/2006/relationships/hyperlink" Target="https://iservice.lombardini.it/jsp/Template2/manuale.jsp?id=241&amp;parent=1105" TargetMode="External"/><Relationship Id="rId11095f2bb33a95898" Type="http://schemas.openxmlformats.org/officeDocument/2006/relationships/hyperlink" Target="https://iservice.lombardini.it/jsp/Template2/manuale.jsp?id=242&amp;parent=1105" TargetMode="External"/><Relationship Id="rId54035f2bb33a95aea" Type="http://schemas.openxmlformats.org/officeDocument/2006/relationships/hyperlink" Target="https://iservice.lombardini.it/jsp/Template2/manuale.jsp?id=241&amp;parent=1105" TargetMode="External"/><Relationship Id="rId65985f2bb33a95b53" Type="http://schemas.openxmlformats.org/officeDocument/2006/relationships/hyperlink" Target="https://iservice.lombardini.it/jsp/Template2/manuale.jsp?id=83&amp;parent=962" TargetMode="External"/><Relationship Id="rId43525f2bb33a95b80" Type="http://schemas.openxmlformats.org/officeDocument/2006/relationships/hyperlink" Target="https://iservice.lombardini.it/jsp/Template2/manuale.jsp?id=244&amp;parent=1105" TargetMode="External"/><Relationship Id="rId60435f2bb33a95bb3" Type="http://schemas.openxmlformats.org/officeDocument/2006/relationships/hyperlink" Target="https://iservice.lombardini.it/jsp/Template2/manuale.jsp?id=83&amp;parent=962" TargetMode="External"/><Relationship Id="rId39755f2bb33a96302" Type="http://schemas.openxmlformats.org/officeDocument/2006/relationships/hyperlink" Target="https://iservice.lombardini.it/jsp/Template2/manuale.jsp?id=83&amp;parent=962" TargetMode="External"/><Relationship Id="rId26225f2bb33a96332" Type="http://schemas.openxmlformats.org/officeDocument/2006/relationships/hyperlink" Target="https://iservice.lombardini.it/jsp/Template2/manuale.jsp?id=244&amp;parent=1105" TargetMode="External"/><Relationship Id="rId46875f2bb33a96360" Type="http://schemas.openxmlformats.org/officeDocument/2006/relationships/hyperlink" Target="https://iservice.lombardini.it/jsp/Template2/manuale.jsp?id=83&amp;parent=962" TargetMode="External"/><Relationship Id="rId92815f2bb33aa494a" Type="http://schemas.openxmlformats.org/officeDocument/2006/relationships/hyperlink" Target="https://iservice.lombardini.it/jsp/Template2/manuale.jsp?id=231&amp;parent=1105" TargetMode="External"/><Relationship Id="rId24365f2bb33aa4987" Type="http://schemas.openxmlformats.org/officeDocument/2006/relationships/hyperlink" Target="https://iservice.lombardini.it/jsp/Template2/manuale.jsp?id=231&amp;parent=1105" TargetMode="External"/><Relationship Id="rId71465f2bb33aa4b23" Type="http://schemas.openxmlformats.org/officeDocument/2006/relationships/hyperlink" Target="https://iservice.lombardini.it/jsp/Template2/manuale.jsp?id=71&amp;parent=962" TargetMode="External"/><Relationship Id="rId38525f2bb33aa4b50" Type="http://schemas.openxmlformats.org/officeDocument/2006/relationships/hyperlink" Target="https://iservice.lombardini.it/jsp/Template2/manuale.jsp?id=228&amp;parent=1105" TargetMode="External"/><Relationship Id="rId78585f2bb33aa4b7f" Type="http://schemas.openxmlformats.org/officeDocument/2006/relationships/hyperlink" Target="https://iservice.lombardini.it/jsp/Template2/manuale.jsp?id=71&amp;parent=962" TargetMode="External"/><Relationship Id="rId54595f2bb33aa4c17" Type="http://schemas.openxmlformats.org/officeDocument/2006/relationships/hyperlink" Target="https://iservice.lombardini.it/jsp/Template2/manuale.jsp?id=70&amp;parent=962" TargetMode="External"/><Relationship Id="rId89915f2bb33aa4c3f" Type="http://schemas.openxmlformats.org/officeDocument/2006/relationships/hyperlink" Target="https://iservice.lombardini.it/jsp/Template2/manuale.jsp?id=229&amp;parent=1105" TargetMode="External"/><Relationship Id="rId99445f2bb33aa4c69" Type="http://schemas.openxmlformats.org/officeDocument/2006/relationships/hyperlink" Target="https://iservice.lombardini.it/jsp/Template2/manuale.jsp?id=70&amp;parent=962" TargetMode="External"/><Relationship Id="rId22005f2bb33ac25d4" Type="http://schemas.openxmlformats.org/officeDocument/2006/relationships/hyperlink" Target="https://iservice.lombardini.it/jsp/Template2/manuale.jsp?id=60&amp;parent=962" TargetMode="External"/><Relationship Id="rId54405f2bb33ac2805" Type="http://schemas.openxmlformats.org/officeDocument/2006/relationships/hyperlink" Target="https://iservice.lombardini.it/jsp/Template2/manuale.jsp?id=250&amp;parent=1105" TargetMode="External"/><Relationship Id="rId87245f2bb33ac296e" Type="http://schemas.openxmlformats.org/officeDocument/2006/relationships/hyperlink" Target="https://iservice.lombardini.it/jsp/Template2/manuale.jsp?id=245&amp;parent=1105" TargetMode="External"/><Relationship Id="rId24805f2bb33ac29c5" Type="http://schemas.openxmlformats.org/officeDocument/2006/relationships/hyperlink" Target="https://iservice.lombardini.it/jsp/Template2/manuale.jsp?id=211&amp;parent=1105" TargetMode="External"/><Relationship Id="rId12905f2bb33ac29f5" Type="http://schemas.openxmlformats.org/officeDocument/2006/relationships/hyperlink" Target="https://iservice.lombardini.it/jsp/Template2/manuale.jsp?id=213&amp;parent=1105" TargetMode="External"/><Relationship Id="rId16425f2bb33b303e8" Type="http://schemas.openxmlformats.org/officeDocument/2006/relationships/hyperlink" Target="https://www.youtube.com/embed/EpASqRzBxe0?rel=0" TargetMode="External"/><Relationship Id="rId87785f2bb33b3f7fb" Type="http://schemas.openxmlformats.org/officeDocument/2006/relationships/hyperlink" Target="https://iservice.lombardini.it/jsp/Template2/manuale.jsp?id=60&amp;parent=962" TargetMode="External"/><Relationship Id="rId70075f2bb33b52162" Type="http://schemas.openxmlformats.org/officeDocument/2006/relationships/hyperlink" Target="https://iservice.lombardini.it/jsp/Template2/manuale.jsp?id=250&amp;parent=1105" TargetMode="External"/><Relationship Id="rId58575f2bb33b7cb71" Type="http://schemas.openxmlformats.org/officeDocument/2006/relationships/hyperlink" Target="https://www.youtube.com/embed/v9pGAnWFd08?rel=0" TargetMode="External"/><Relationship Id="rId57195f2bb33b8bb54" Type="http://schemas.openxmlformats.org/officeDocument/2006/relationships/hyperlink" Target="https://iservice.lombardini.it/jsp/Template2/manuale.jsp?id=60&amp;parent=962" TargetMode="External"/><Relationship Id="rId56805f2bb33bb4f10" Type="http://schemas.openxmlformats.org/officeDocument/2006/relationships/hyperlink" Target="https://iservice.lombardini.it/jsp/Template2/manuale.jsp?id=60&amp;parent=962" TargetMode="External"/><Relationship Id="rId25995f2bb33bc68ac" Type="http://schemas.openxmlformats.org/officeDocument/2006/relationships/hyperlink" Target="https://iservice.lombardini.it/jsp/Template2/manuale.jsp?id=88&amp;parent=962" TargetMode="External"/><Relationship Id="rId86355f2bb33c0d611" Type="http://schemas.openxmlformats.org/officeDocument/2006/relationships/hyperlink" Target="https://www.youtube.com/embed/meko2s8_-U0?rel=0" TargetMode="External"/><Relationship Id="rId29105f2bb33c2068f" Type="http://schemas.openxmlformats.org/officeDocument/2006/relationships/hyperlink" Target="https://iservice.lombardini.it/jsp/Template2/manuale.jsp?id=60&amp;parent=962" TargetMode="External"/><Relationship Id="rId92715f2bb33c3df0b" Type="http://schemas.openxmlformats.org/officeDocument/2006/relationships/hyperlink" Target="https://iservice.lombardini.it/jsp/Template2/manuale.jsp?id=227&amp;parent=1105" TargetMode="External"/><Relationship Id="rId22625f2bb33c3e37b" Type="http://schemas.openxmlformats.org/officeDocument/2006/relationships/hyperlink" Target="https://iservice.lombardini.it/jsp/Template2/manuale.jsp?id=248&amp;parent=1105" TargetMode="External"/><Relationship Id="rId31985f2bb33c3e7fd" Type="http://schemas.openxmlformats.org/officeDocument/2006/relationships/hyperlink" Target="https://iservice.lombardini.it/jsp/Template2/manuale.jsp?id=249&amp;parent=1105" TargetMode="External"/><Relationship Id="rId52005f2bb33c3fbe1" Type="http://schemas.openxmlformats.org/officeDocument/2006/relationships/hyperlink" Target="https://iservice.lombardini.it/jsp/Template2/manuale.jsp?id=214&amp;parent=1105" TargetMode="External"/><Relationship Id="rId91485f2bb33c3ffe4" Type="http://schemas.openxmlformats.org/officeDocument/2006/relationships/hyperlink" Target="https://iservice.lombardini.it/jsp/Template2/manuale.jsp?id=249&amp;parent=1105" TargetMode="External"/><Relationship Id="rId57745f2bb33c401e5" Type="http://schemas.openxmlformats.org/officeDocument/2006/relationships/hyperlink" Target="https://iservice.lombardini.it/jsp/Template2/manuale.jsp?id=249&amp;parent=1105" TargetMode="External"/><Relationship Id="rId53445f2bb33c40605" Type="http://schemas.openxmlformats.org/officeDocument/2006/relationships/hyperlink" Target="https://iservice.lombardini.it/jsp/Template2/manuale.jsp?id=249&amp;parent=1105" TargetMode="External"/><Relationship Id="rId66915f2bb33c4102b" Type="http://schemas.openxmlformats.org/officeDocument/2006/relationships/hyperlink" Target="https://iservice.lombardini.it/jsp/Template2/manuale.jsp?id=248&amp;parent=1105" TargetMode="External"/><Relationship Id="rId35585f2bb33c415da" Type="http://schemas.openxmlformats.org/officeDocument/2006/relationships/hyperlink" Target="https://iservice.lombardini.it/jsp/Template2/manuale.jsp?id=229&amp;parent=1105" TargetMode="External"/><Relationship Id="rId17385f2bb33c44660" Type="http://schemas.openxmlformats.org/officeDocument/2006/relationships/hyperlink" Target="http://dealers.kohlerpower.it/" TargetMode="External"/><Relationship Id="rId36405f2bb33c446d9" Type="http://schemas.openxmlformats.org/officeDocument/2006/relationships/hyperlink" Target="http://dealers.kohlerpower.it/" TargetMode="External"/><Relationship Id="rId18625f2bb33c4474e" Type="http://schemas.openxmlformats.org/officeDocument/2006/relationships/hyperlink" Target="http://dealers.kohlerpower.it/" TargetMode="External"/><Relationship Id="rId34475f2bb33c447cc" Type="http://schemas.openxmlformats.org/officeDocument/2006/relationships/hyperlink" Target="http://dealers.kohlerpower.it/" TargetMode="External"/><Relationship Id="rId91795f2bb33384e1b" Type="http://schemas.openxmlformats.org/officeDocument/2006/relationships/image" Target="media/imgrId91795f2bb33384e1b.jpg"/><Relationship Id="rId29495f2bb3339c466" Type="http://schemas.openxmlformats.org/officeDocument/2006/relationships/image" Target="media/imgrId29495f2bb3339c466.jpg"/><Relationship Id="rId31355f2bb333afa0e" Type="http://schemas.openxmlformats.org/officeDocument/2006/relationships/image" Target="media/imgrId31355f2bb333afa0e.jpg"/><Relationship Id="rId67885f2bb333c2b5c" Type="http://schemas.openxmlformats.org/officeDocument/2006/relationships/image" Target="media/imgrId67885f2bb333c2b5c.jpg"/><Relationship Id="rId80335f2bb333d63dd" Type="http://schemas.openxmlformats.org/officeDocument/2006/relationships/image" Target="media/imgrId80335f2bb333d63dd.jpg"/><Relationship Id="rId39495f2bb333ec4fb" Type="http://schemas.openxmlformats.org/officeDocument/2006/relationships/image" Target="media/imgrId39495f2bb333ec4fb.jpg"/><Relationship Id="rId66935f2bb33407ecc" Type="http://schemas.openxmlformats.org/officeDocument/2006/relationships/image" Target="media/imgrId66935f2bb33407ecc.jpg"/><Relationship Id="rId30825f2bb33419c9c" Type="http://schemas.openxmlformats.org/officeDocument/2006/relationships/image" Target="media/imgrId30825f2bb33419c9c.jpg"/><Relationship Id="rId35045f2bb3342dbbc" Type="http://schemas.openxmlformats.org/officeDocument/2006/relationships/image" Target="media/imgrId35045f2bb3342dbbc.jpg"/><Relationship Id="rId31885f2bb3344026e" Type="http://schemas.openxmlformats.org/officeDocument/2006/relationships/image" Target="media/imgrId31885f2bb3344026e.jpg"/><Relationship Id="rId19215f2bb3346136d" Type="http://schemas.openxmlformats.org/officeDocument/2006/relationships/image" Target="media/imgrId19215f2bb3346136d.png"/><Relationship Id="rId27295f2bb33473a7a" Type="http://schemas.openxmlformats.org/officeDocument/2006/relationships/image" Target="media/imgrId27295f2bb33473a7a.jpg"/><Relationship Id="rId52045f2bb3348f3ed" Type="http://schemas.openxmlformats.org/officeDocument/2006/relationships/image" Target="media/imgrId52045f2bb3348f3ed.png"/><Relationship Id="rId79145f2bb334a1908" Type="http://schemas.openxmlformats.org/officeDocument/2006/relationships/image" Target="media/imgrId79145f2bb334a1908.jpg"/><Relationship Id="rId49275f2bb334b3ec2" Type="http://schemas.openxmlformats.org/officeDocument/2006/relationships/image" Target="media/imgrId49275f2bb334b3ec2.jpg"/><Relationship Id="rId98495f2bb334c4f97" Type="http://schemas.openxmlformats.org/officeDocument/2006/relationships/image" Target="media/imgrId98495f2bb334c4f97.jpg"/><Relationship Id="rId21145f2bb334d8ec6" Type="http://schemas.openxmlformats.org/officeDocument/2006/relationships/image" Target="media/imgrId21145f2bb334d8ec6.jpg"/><Relationship Id="rId47625f2bb334e9506" Type="http://schemas.openxmlformats.org/officeDocument/2006/relationships/image" Target="media/imgrId47625f2bb334e9506.jpg"/><Relationship Id="rId60055f2bb335086c0" Type="http://schemas.openxmlformats.org/officeDocument/2006/relationships/image" Target="media/imgrId60055f2bb335086c0.png"/><Relationship Id="rId59425f2bb3351f624" Type="http://schemas.openxmlformats.org/officeDocument/2006/relationships/image" Target="media/imgrId59425f2bb3351f624.png"/><Relationship Id="rId57845f2bb33539b5f" Type="http://schemas.openxmlformats.org/officeDocument/2006/relationships/image" Target="media/imgrId57845f2bb33539b5f.png"/><Relationship Id="rId70505f2bb3354b55d" Type="http://schemas.openxmlformats.org/officeDocument/2006/relationships/image" Target="media/imgrId70505f2bb3354b55d.jpg"/><Relationship Id="rId17105f2bb3355bd55" Type="http://schemas.openxmlformats.org/officeDocument/2006/relationships/image" Target="media/imgrId17105f2bb3355bd55.jpg"/><Relationship Id="rId72325f2bb3357171e" Type="http://schemas.openxmlformats.org/officeDocument/2006/relationships/image" Target="media/imgrId72325f2bb3357171e.jpg"/><Relationship Id="rId64985f2bb33582bfd" Type="http://schemas.openxmlformats.org/officeDocument/2006/relationships/image" Target="media/imgrId64985f2bb33582bfd.jpg"/><Relationship Id="rId48065f2bb33598b34" Type="http://schemas.openxmlformats.org/officeDocument/2006/relationships/image" Target="media/imgrId48065f2bb33598b34.jpg"/><Relationship Id="rId98595f2bb335a91cb" Type="http://schemas.openxmlformats.org/officeDocument/2006/relationships/image" Target="media/imgrId98595f2bb335a91cb.jpg"/><Relationship Id="rId35355f2bb335bf410" Type="http://schemas.openxmlformats.org/officeDocument/2006/relationships/image" Target="media/imgrId35355f2bb335bf410.jpg"/><Relationship Id="rId12205f2bb335da7e4" Type="http://schemas.openxmlformats.org/officeDocument/2006/relationships/image" Target="media/imgrId12205f2bb335da7e4.jpg"/><Relationship Id="rId68005f2bb335e9a5d" Type="http://schemas.openxmlformats.org/officeDocument/2006/relationships/image" Target="media/imgrId68005f2bb335e9a5d.jpg"/><Relationship Id="rId41295f2bb3360b1ca" Type="http://schemas.openxmlformats.org/officeDocument/2006/relationships/image" Target="media/imgrId41295f2bb3360b1ca.jpg"/><Relationship Id="rId71755f2bb3361c2c9" Type="http://schemas.openxmlformats.org/officeDocument/2006/relationships/image" Target="media/imgrId71755f2bb3361c2c9.jpg"/><Relationship Id="rId50615f2bb336305f1" Type="http://schemas.openxmlformats.org/officeDocument/2006/relationships/image" Target="media/imgrId50615f2bb336305f1.jpg"/><Relationship Id="rId46755f2bb33641e16" Type="http://schemas.openxmlformats.org/officeDocument/2006/relationships/image" Target="media/imgrId46755f2bb33641e16.jpg"/><Relationship Id="rId47395f2bb33656f9c" Type="http://schemas.openxmlformats.org/officeDocument/2006/relationships/image" Target="media/imgrId47395f2bb33656f9c.jpg"/><Relationship Id="rId65955f2bb336683db" Type="http://schemas.openxmlformats.org/officeDocument/2006/relationships/image" Target="media/imgrId65955f2bb336683db.jpg"/><Relationship Id="rId60055f2bb3367bc08" Type="http://schemas.openxmlformats.org/officeDocument/2006/relationships/image" Target="media/imgrId60055f2bb3367bc08.jpg"/><Relationship Id="rId93025f2bb3368b580" Type="http://schemas.openxmlformats.org/officeDocument/2006/relationships/image" Target="media/imgrId93025f2bb3368b580.jpg"/><Relationship Id="rId37415f2bb3369cf94" Type="http://schemas.openxmlformats.org/officeDocument/2006/relationships/image" Target="media/imgrId37415f2bb3369cf94.jpg"/><Relationship Id="rId59045f2bb336ac8f5" Type="http://schemas.openxmlformats.org/officeDocument/2006/relationships/image" Target="media/imgrId59045f2bb336ac8f5.jpg"/><Relationship Id="rId89835f2bb336bf528" Type="http://schemas.openxmlformats.org/officeDocument/2006/relationships/image" Target="media/imgrId89835f2bb336bf528.jpg"/><Relationship Id="rId56175f2bb336cfb9c" Type="http://schemas.openxmlformats.org/officeDocument/2006/relationships/image" Target="media/imgrId56175f2bb336cfb9c.jpg"/><Relationship Id="rId23785f2bb336e14c0" Type="http://schemas.openxmlformats.org/officeDocument/2006/relationships/image" Target="media/imgrId23785f2bb336e14c0.jpg"/><Relationship Id="rId43595f2bb33708a35" Type="http://schemas.openxmlformats.org/officeDocument/2006/relationships/image" Target="media/imgrId43595f2bb33708a35.png"/><Relationship Id="rId11895f2bb33719bad" Type="http://schemas.openxmlformats.org/officeDocument/2006/relationships/image" Target="media/imgrId11895f2bb33719bad.jpg"/><Relationship Id="rId45555f2bb3372d9d7" Type="http://schemas.openxmlformats.org/officeDocument/2006/relationships/image" Target="media/imgrId45555f2bb3372d9d7.jpg"/><Relationship Id="rId44335f2bb337441a3" Type="http://schemas.openxmlformats.org/officeDocument/2006/relationships/image" Target="media/imgrId44335f2bb337441a3.jpg"/><Relationship Id="rId50955f2bb33755320" Type="http://schemas.openxmlformats.org/officeDocument/2006/relationships/image" Target="media/imgrId50955f2bb33755320.jpg"/><Relationship Id="rId65545f2bb3376a884" Type="http://schemas.openxmlformats.org/officeDocument/2006/relationships/image" Target="media/imgrId65545f2bb3376a884.jpg"/><Relationship Id="rId85065f2bb33781072" Type="http://schemas.openxmlformats.org/officeDocument/2006/relationships/image" Target="media/imgrId85065f2bb33781072.jpg"/><Relationship Id="rId66475f2bb337923cb" Type="http://schemas.openxmlformats.org/officeDocument/2006/relationships/image" Target="media/imgrId66475f2bb337923cb.jpg"/><Relationship Id="rId24285f2bb337a9ead" Type="http://schemas.openxmlformats.org/officeDocument/2006/relationships/image" Target="media/imgrId24285f2bb337a9ead.jpg"/><Relationship Id="rId82375f2bb337be20f" Type="http://schemas.openxmlformats.org/officeDocument/2006/relationships/image" Target="media/imgrId82375f2bb337be20f.jpg"/><Relationship Id="rId76145f2bb337d00e0" Type="http://schemas.openxmlformats.org/officeDocument/2006/relationships/image" Target="media/imgrId76145f2bb337d00e0.jpg"/><Relationship Id="rId83415f2bb337e0239" Type="http://schemas.openxmlformats.org/officeDocument/2006/relationships/image" Target="media/imgrId83415f2bb337e0239.jpg"/><Relationship Id="rId53375f2bb337f21b4" Type="http://schemas.openxmlformats.org/officeDocument/2006/relationships/image" Target="media/imgrId53375f2bb337f21b4.jpg"/><Relationship Id="rId92155f2bb338110a3" Type="http://schemas.openxmlformats.org/officeDocument/2006/relationships/image" Target="media/imgrId92155f2bb338110a3.jpg"/><Relationship Id="rId36355f2bb338288b7" Type="http://schemas.openxmlformats.org/officeDocument/2006/relationships/image" Target="media/imgrId36355f2bb338288b7.jpg"/><Relationship Id="rId70375f2bb3383b64e" Type="http://schemas.openxmlformats.org/officeDocument/2006/relationships/image" Target="media/imgrId70375f2bb3383b64e.jpg"/><Relationship Id="rId43265f2bb33851d39" Type="http://schemas.openxmlformats.org/officeDocument/2006/relationships/image" Target="media/imgrId43265f2bb33851d39.jpg"/><Relationship Id="rId30075f2bb33862dc6" Type="http://schemas.openxmlformats.org/officeDocument/2006/relationships/image" Target="media/imgrId30075f2bb33862dc6.jpg"/><Relationship Id="rId47035f2bb338714fa" Type="http://schemas.openxmlformats.org/officeDocument/2006/relationships/image" Target="media/imgrId47035f2bb338714fa.jpg"/><Relationship Id="rId15585f2bb33885ac0" Type="http://schemas.openxmlformats.org/officeDocument/2006/relationships/image" Target="media/imgrId15585f2bb33885ac0.jpg"/><Relationship Id="rId85325f2bb3389866a" Type="http://schemas.openxmlformats.org/officeDocument/2006/relationships/image" Target="media/imgrId85325f2bb3389866a.jpg"/><Relationship Id="rId73325f2bb338a8f0c" Type="http://schemas.openxmlformats.org/officeDocument/2006/relationships/image" Target="media/imgrId73325f2bb338a8f0c.jpg"/><Relationship Id="rId34085f2bb338b7983" Type="http://schemas.openxmlformats.org/officeDocument/2006/relationships/image" Target="media/imgrId34085f2bb338b7983.jpg"/><Relationship Id="rId43235f2bb338c79cd" Type="http://schemas.openxmlformats.org/officeDocument/2006/relationships/image" Target="media/imgrId43235f2bb338c79cd.jpg"/><Relationship Id="rId14295f2bb338dcfe1" Type="http://schemas.openxmlformats.org/officeDocument/2006/relationships/image" Target="media/imgrId14295f2bb338dcfe1.jpg"/><Relationship Id="rId19605f2bb338f0500" Type="http://schemas.openxmlformats.org/officeDocument/2006/relationships/image" Target="media/imgrId19605f2bb338f0500.png"/><Relationship Id="rId18385f2bb33911641" Type="http://schemas.openxmlformats.org/officeDocument/2006/relationships/image" Target="media/imgrId18385f2bb33911641.jpg"/><Relationship Id="rId36245f2bb33921713" Type="http://schemas.openxmlformats.org/officeDocument/2006/relationships/image" Target="media/imgrId36245f2bb33921713.jpg"/><Relationship Id="rId11305f2bb3393b3b8" Type="http://schemas.openxmlformats.org/officeDocument/2006/relationships/image" Target="media/imgrId11305f2bb3393b3b8.png"/><Relationship Id="rId84915f2bb3394bbeb" Type="http://schemas.openxmlformats.org/officeDocument/2006/relationships/image" Target="media/imgrId84915f2bb3394bbeb.jpg"/><Relationship Id="rId51195f2bb3395bf54" Type="http://schemas.openxmlformats.org/officeDocument/2006/relationships/image" Target="media/imgrId51195f2bb3395bf54.jpg"/><Relationship Id="rId72725f2bb339768c8" Type="http://schemas.openxmlformats.org/officeDocument/2006/relationships/image" Target="media/imgrId72725f2bb339768c8.png"/><Relationship Id="rId48945f2bb33988da2" Type="http://schemas.openxmlformats.org/officeDocument/2006/relationships/image" Target="media/imgrId48945f2bb33988da2.jpg"/><Relationship Id="rId46495f2bb33995d86" Type="http://schemas.openxmlformats.org/officeDocument/2006/relationships/image" Target="media/imgrId46495f2bb33995d86.jpg"/><Relationship Id="rId37665f2bb339a7e49" Type="http://schemas.openxmlformats.org/officeDocument/2006/relationships/image" Target="media/imgrId37665f2bb339a7e49.jpg"/><Relationship Id="rId69005f2bb339b86ae" Type="http://schemas.openxmlformats.org/officeDocument/2006/relationships/image" Target="media/imgrId69005f2bb339b86ae.jpg"/><Relationship Id="rId81425f2bb339ccab1" Type="http://schemas.openxmlformats.org/officeDocument/2006/relationships/image" Target="media/imgrId81425f2bb339ccab1.jpg"/><Relationship Id="rId90825f2bb339df882" Type="http://schemas.openxmlformats.org/officeDocument/2006/relationships/image" Target="media/imgrId90825f2bb339df882.png"/><Relationship Id="rId68285f2bb33a0023e" Type="http://schemas.openxmlformats.org/officeDocument/2006/relationships/image" Target="media/imgrId68285f2bb33a0023e.jpg"/><Relationship Id="rId82925f2bb33a1614c" Type="http://schemas.openxmlformats.org/officeDocument/2006/relationships/image" Target="media/imgrId82925f2bb33a1614c.png"/><Relationship Id="rId87915f2bb33a2ea76" Type="http://schemas.openxmlformats.org/officeDocument/2006/relationships/image" Target="media/imgrId87915f2bb33a2ea76.png"/><Relationship Id="rId73795f2bb33a41793" Type="http://schemas.openxmlformats.org/officeDocument/2006/relationships/image" Target="media/imgrId73795f2bb33a41793.png"/><Relationship Id="rId19065f2bb33a53b33" Type="http://schemas.openxmlformats.org/officeDocument/2006/relationships/image" Target="media/imgrId19065f2bb33a53b33.png"/><Relationship Id="rId29225f2bb33a61e9c" Type="http://schemas.openxmlformats.org/officeDocument/2006/relationships/image" Target="media/imgrId29225f2bb33a61e9c.jpg"/><Relationship Id="rId31805f2bb33a72914" Type="http://schemas.openxmlformats.org/officeDocument/2006/relationships/image" Target="media/imgrId31805f2bb33a72914.jpg"/><Relationship Id="rId78565f2bb33a83f42" Type="http://schemas.openxmlformats.org/officeDocument/2006/relationships/image" Target="media/imgrId78565f2bb33a83f42.png"/><Relationship Id="rId86415f2bb33a94b00" Type="http://schemas.openxmlformats.org/officeDocument/2006/relationships/image" Target="media/imgrId86415f2bb33a94b00.jpg"/><Relationship Id="rId40935f2bb33aa3dd2" Type="http://schemas.openxmlformats.org/officeDocument/2006/relationships/image" Target="media/imgrId40935f2bb33aa3dd2.jpg"/><Relationship Id="rId12005f2bb33ab4b9c" Type="http://schemas.openxmlformats.org/officeDocument/2006/relationships/image" Target="media/imgrId12005f2bb33ab4b9c.jpg"/><Relationship Id="rId75935f2bb33ac19f7" Type="http://schemas.openxmlformats.org/officeDocument/2006/relationships/image" Target="media/imgrId75935f2bb33ac19f7.jpg"/><Relationship Id="rId88595f2bb33ad4b60" Type="http://schemas.openxmlformats.org/officeDocument/2006/relationships/image" Target="media/imgrId88595f2bb33ad4b60.jpg"/><Relationship Id="rId27045f2bb33ae48c0" Type="http://schemas.openxmlformats.org/officeDocument/2006/relationships/image" Target="media/imgrId27045f2bb33ae48c0.jpg"/><Relationship Id="rId95465f2bb33b054a9" Type="http://schemas.openxmlformats.org/officeDocument/2006/relationships/image" Target="media/imgrId95465f2bb33b054a9.jpg"/><Relationship Id="rId34225f2bb33b1a387" Type="http://schemas.openxmlformats.org/officeDocument/2006/relationships/image" Target="media/imgrId34225f2bb33b1a387.jpg"/><Relationship Id="rId81115f2bb33b2f881" Type="http://schemas.openxmlformats.org/officeDocument/2006/relationships/image" Target="media/imgrId81115f2bb33b2f881.jpg"/><Relationship Id="rId16095f2bb33b3ec6c" Type="http://schemas.openxmlformats.org/officeDocument/2006/relationships/image" Target="media/imgrId16095f2bb33b3ec6c.jpg"/><Relationship Id="rId53005f2bb33b51578" Type="http://schemas.openxmlformats.org/officeDocument/2006/relationships/image" Target="media/imgrId53005f2bb33b51578.jpg"/><Relationship Id="rId25885f2bb33b67922" Type="http://schemas.openxmlformats.org/officeDocument/2006/relationships/image" Target="media/imgrId25885f2bb33b67922.jpg"/><Relationship Id="rId31455f2bb33b7c3f3" Type="http://schemas.openxmlformats.org/officeDocument/2006/relationships/image" Target="media/imgrId31455f2bb33b7c3f3.jpg"/><Relationship Id="rId45055f2bb33b8b2f8" Type="http://schemas.openxmlformats.org/officeDocument/2006/relationships/image" Target="media/imgrId45055f2bb33b8b2f8.jpg"/><Relationship Id="rId25595f2bb33b9f118" Type="http://schemas.openxmlformats.org/officeDocument/2006/relationships/image" Target="media/imgrId25595f2bb33b9f118.png"/><Relationship Id="rId91485f2bb33bb41ed" Type="http://schemas.openxmlformats.org/officeDocument/2006/relationships/image" Target="media/imgrId91485f2bb33bb41ed.jpg"/><Relationship Id="rId93935f2bb33bc3db0" Type="http://schemas.openxmlformats.org/officeDocument/2006/relationships/image" Target="media/imgrId93935f2bb33bc3db0.jpg"/><Relationship Id="rId81625f2bb33bd73af" Type="http://schemas.openxmlformats.org/officeDocument/2006/relationships/image" Target="media/imgrId81625f2bb33bd73af.jpg"/><Relationship Id="rId89295f2bb33be9c9d" Type="http://schemas.openxmlformats.org/officeDocument/2006/relationships/image" Target="media/imgrId89295f2bb33be9c9d.jpg"/><Relationship Id="rId98795f2bb33c0bde6" Type="http://schemas.openxmlformats.org/officeDocument/2006/relationships/image" Target="media/imgrId98795f2bb33c0bde6.jpg"/><Relationship Id="rId55325f2bb33c1fa2a" Type="http://schemas.openxmlformats.org/officeDocument/2006/relationships/image" Target="media/imgrId55325f2bb33c1fa2a.jpg"/><Relationship Id="rId54105f2bb33c39872" Type="http://schemas.openxmlformats.org/officeDocument/2006/relationships/image" Target="media/imgrId54105f2bb33c39872.png"/><Relationship Id="rId83235f2bb33c683e0" Type="http://schemas.openxmlformats.org/officeDocument/2006/relationships/image" Target="media/imgrId83235f2bb33c683e0.png"/><Relationship Id="rId34955f2bb33c76b08" Type="http://schemas.openxmlformats.org/officeDocument/2006/relationships/image" Target="media/imgrId34955f2bb33c76b0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365573" Type="http://schemas.openxmlformats.org/officeDocument/2006/relationships/image" Target="media/imgrId363655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365573" Type="http://schemas.openxmlformats.org/officeDocument/2006/relationships/image" Target="media/imgrId363655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365573" Type="http://schemas.openxmlformats.org/officeDocument/2006/relationships/image" Target="media/imgrId363655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365573" Type="http://schemas.openxmlformats.org/officeDocument/2006/relationships/image" Target="media/imgrId363655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365573" Type="http://schemas.openxmlformats.org/officeDocument/2006/relationships/image" Target="media/imgrId363655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365573" Type="http://schemas.openxmlformats.org/officeDocument/2006/relationships/image" Target="media/imgrId363655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