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94423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655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741902" w:name="ctxt"/>
    <w:bookmarkEnd w:id="727419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0466" name="name39666474820e36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26474820e36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336474820e36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866474820e37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4316474820e37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436474820e37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88230" name="name41486474820e4010c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0576474820e40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08599" name="name48956474820e47a8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7096474820e47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9882" name="name42536474820e4bc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916474820e4b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276474820e4c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44218" name="name21736474820e539c1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7336474820e53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0571" name="name46386474820e57a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546474820e57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6966474820e58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57680" name="name63946474820e5f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56474820e5f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216474820e60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64356" name="name94236474820e69c1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1536474820e69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3482" name="name89736474820e70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26474820e70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9986474820e71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362047" name="name95886474820e7c5cb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7286474820e7c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73809" name="name79406474820e8276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3736474820e8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236474820e82d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93331" name="name53746474820e86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474820e86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8254" name="name73586474820e915a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1636474820e91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3595" name="name43026474820e98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474820e98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81547" name="name17596474820ea323b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8716474820ea3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41449" name="name94576474820ea6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86474820ea6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716337" name="name60676474820eae9f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2116474820eae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6962" name="name88386474820eb4fa2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8536474820eb4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6875" name="name63756474820eba2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286474820eba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099" name="name30096474820ec6a6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2566474820ec6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186474820ec6f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74393" name="name53386474820ece76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86474820ece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8936474820ece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30237" name="name22406474820ed6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56474820ed6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096474820ed6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9846474820ed6f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716474820ed7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8256474820ed74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99593" name="name34046474820eded41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4886474820ede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336027" name="name20816474820ee5aad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9946474820ee5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86380" name="name95416474820eedf57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426474820eed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83581" name="name79356474820f0165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4866474820f01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556474820f01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8636474820f01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476474820f02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2966474820f02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8722" name="name16626474820f0b5c1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0086474820f0b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24217" name="name47616474820f15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26474820f15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8456474820f15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235437" name="name81096474820f1fb24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2426474820f1f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55463" name="name25396474820f26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16474820f26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4986474820f26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346474820f27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9696474820f28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16706474820f28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7598" name="name81406474820f2f6a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5036474820f2f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81818" name="name17396474820f38d5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1536474820f38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016474820f392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56727" name="name20456474820f3c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96474820f3c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6386474820f3d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8596474820f3d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171726" name="name82926474820f44a75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2736474820f44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57848" name="name38856474820f4efb4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6236474820f4e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32973" name="name34296474820f55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26474820f55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25561" name="name77866474820f5eea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2706474820f5e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13368" name="name12416474820f63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56474820f63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203552" name="name68496474820f6c2a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3806474820f6c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9780" name="name75176474820f7a056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5316474820f7a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9678" name="name58996474820f7e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86474820f7e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222321" name="name57816474820f8837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0926474820f88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9146474820f89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83122" name="name97866474820f932b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6356474820f93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396474820f94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9346474820f94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74144" name="name43096474820fa346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8386474820fa3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906474820fa3c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68747" name="name43776474820fab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16474820fab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546474820fab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0236474820fab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9306474820fac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26061" name="name49336474820fb374a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5596474820fb3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50270" name="name53706474820fbcfe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6716474820fbc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5346474820fbd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2188" name="name10516474820fc4c4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6236474820fc4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236474820fc51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76474820fc5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60083" name="name58226474820fd004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7316474820fd0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923972" name="name94156474820fd78d3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0416474820fd7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7446474820fd9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186474820fd9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370690" name="name58106474820fe0e8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3556474820fe0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626474820fe142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6968" name="name15286474820fe6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76474820fe6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186474820fe7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206474820fe7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1019" name="name85356474820ff225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7116474820ff2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456474820ff27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63013" name="name98766474821002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6647482100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9196474821003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8835" name="name3460647482100c93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317647482100c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21647482100d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7373" name="name31516474821013df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0116474821013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5964748210143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326474821014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11299" name="name4001647482101b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4647482101b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92647482101b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244647482101b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63745" name="name295464748210237fd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4556474821023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7682898" name="name7096647482102a9f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132647482102a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722669" name="name70066474821033f2f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1276474821033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0364748210346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3615" name="name6696647482103a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4647482103a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473647482103b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516647482103b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15399" name="name30356474821042b5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5146474821042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50709" name="name4282647482104a9c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690647482104a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3790" name="name35456474821053482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5016474821053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466474821053b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60339" name="name16416474821057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36474821057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166474821058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2556474821058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78728" name="name88966474821061c9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0086474821061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356474821062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94345" name="name5948647482106b4d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97647482106b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7229" name="name26916474821074de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9766474821074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6764" name="name3098647482107e4ab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400647482107e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29067" name="name99176474821084ce9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3186474821084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566474821086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476474821086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6183" name="name1899647482108ccf1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533647482108c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026284" name="name937464748210910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9564748210910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5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97164748210917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126474821091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576474821092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48310" name="name93986474821099004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2816474821098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172" name="name4681647482109f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47482109f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2964748210a0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07164748210a0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8236" name="name918064748210a77c1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12764748210a7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3764748210a8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49254" name="name880264748210afa4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06164748210af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5873" name="name696064748210b5bc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23564748210b5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01764748210b6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55564748210b7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8564748210b8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7714" name="name129964748210c074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11064748210c0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185200" name="name642464748210ca562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70964748210ca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43635" name="name174264748210ce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4748210ce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367886" name="name173064748210db73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28064748210db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24964748210dc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37623" name="name163064748210e3b5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99064748210e3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538963" name="name126664748210ebbe5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87264748210eb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1364748210ec6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23573" name="name949264748210f2e4d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50664748210f2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867664748210f3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2664748210f3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22836474821100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546474821100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68256" name="name8210647482110a44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346647482110a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01647482110a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10647482110b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4654" name="name83676474821119bb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5636474821119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14049" name="name12796474821121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76474821121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776474821122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086589" name="name9690647482112dbc8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464647482112d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04849" name="name61056474821137c8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2966474821137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3254" name="name61916474821140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66474821140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096474821141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68412" name="name266464748211491d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2466474821149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32512" name="name40296474821153b7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9756474821153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67244" name="name1775647482115b02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68647482115b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31222" name="name3460647482116552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7206474821165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6021843" name="name4946647482116ec7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194647482116e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0239" name="name57816474821173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474821173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776474821173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476474821174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9126474821174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15520" name="name6896647482117b817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069647482117b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92990" name="name25156474821181c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56474821181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82223" name="name5510647482118968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4386474821189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90644" name="name81546474821191db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0326474821191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0296986" name="name87546474821199b9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6766474821199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2176686" name="name6347647482119f0b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715647482119f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5641" name="name375564748211a3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4748211a3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699580" name="name586064748211ac64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33364748211ac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4301059" name="name606764748211b156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08064748211b1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5387" name="name952464748211b8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864748211b8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2364748211b8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37354" name="name797364748211bed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4364748211be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530166" name="name952164748211c98dd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55864748211c9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9291" name="name281364748211d270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50264748211d2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3379" name="name646264748211d91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3064748211d9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303022" name="name636764748211e20f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64264748211e2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176816" name="name914264748211ea1a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96764748211ea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87800" name="name89996474821201cf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5736474821201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98676" name="name40236474821209b7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8336474821209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7502" name="name7236647482120d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47482120d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00045" name="name6128647482121524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6486474821215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415094" name="name372364748212242a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4346474821224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681168" name="name5398647482122fee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579647482122f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1416717" name="name54776474821238eb8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8536474821238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631073" name="name82116474821241e5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5076474821241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827">
    <w:multiLevelType w:val="hybridMultilevel"/>
    <w:lvl w:ilvl="0" w:tplc="38066687">
      <w:start w:val="1"/>
      <w:numFmt w:val="decimal"/>
      <w:lvlText w:val="%1."/>
      <w:lvlJc w:val="left"/>
      <w:pPr>
        <w:ind w:left="720" w:hanging="360"/>
      </w:pPr>
    </w:lvl>
    <w:lvl w:ilvl="1" w:tplc="38066687" w:tentative="1">
      <w:start w:val="1"/>
      <w:numFmt w:val="lowerLetter"/>
      <w:lvlText w:val="%2."/>
      <w:lvlJc w:val="left"/>
      <w:pPr>
        <w:ind w:left="1440" w:hanging="360"/>
      </w:pPr>
    </w:lvl>
    <w:lvl w:ilvl="2" w:tplc="38066687" w:tentative="1">
      <w:start w:val="1"/>
      <w:numFmt w:val="lowerRoman"/>
      <w:lvlText w:val="%3."/>
      <w:lvlJc w:val="right"/>
      <w:pPr>
        <w:ind w:left="2160" w:hanging="180"/>
      </w:pPr>
    </w:lvl>
    <w:lvl w:ilvl="3" w:tplc="38066687" w:tentative="1">
      <w:start w:val="1"/>
      <w:numFmt w:val="decimal"/>
      <w:lvlText w:val="%4."/>
      <w:lvlJc w:val="left"/>
      <w:pPr>
        <w:ind w:left="2880" w:hanging="360"/>
      </w:pPr>
    </w:lvl>
    <w:lvl w:ilvl="4" w:tplc="38066687" w:tentative="1">
      <w:start w:val="1"/>
      <w:numFmt w:val="lowerLetter"/>
      <w:lvlText w:val="%5."/>
      <w:lvlJc w:val="left"/>
      <w:pPr>
        <w:ind w:left="3600" w:hanging="360"/>
      </w:pPr>
    </w:lvl>
    <w:lvl w:ilvl="5" w:tplc="38066687" w:tentative="1">
      <w:start w:val="1"/>
      <w:numFmt w:val="lowerRoman"/>
      <w:lvlText w:val="%6."/>
      <w:lvlJc w:val="right"/>
      <w:pPr>
        <w:ind w:left="4320" w:hanging="180"/>
      </w:pPr>
    </w:lvl>
    <w:lvl w:ilvl="6" w:tplc="38066687" w:tentative="1">
      <w:start w:val="1"/>
      <w:numFmt w:val="decimal"/>
      <w:lvlText w:val="%7."/>
      <w:lvlJc w:val="left"/>
      <w:pPr>
        <w:ind w:left="5040" w:hanging="360"/>
      </w:pPr>
    </w:lvl>
    <w:lvl w:ilvl="7" w:tplc="38066687" w:tentative="1">
      <w:start w:val="1"/>
      <w:numFmt w:val="lowerLetter"/>
      <w:lvlText w:val="%8."/>
      <w:lvlJc w:val="left"/>
      <w:pPr>
        <w:ind w:left="5760" w:hanging="360"/>
      </w:pPr>
    </w:lvl>
    <w:lvl w:ilvl="8" w:tplc="3806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6">
    <w:multiLevelType w:val="hybridMultilevel"/>
    <w:lvl w:ilvl="0" w:tplc="73662543">
      <w:start w:val="1"/>
      <w:numFmt w:val="decimal"/>
      <w:lvlText w:val="%1."/>
      <w:lvlJc w:val="left"/>
      <w:pPr>
        <w:ind w:left="720" w:hanging="360"/>
      </w:pPr>
    </w:lvl>
    <w:lvl w:ilvl="1" w:tplc="73662543" w:tentative="1">
      <w:start w:val="1"/>
      <w:numFmt w:val="lowerLetter"/>
      <w:lvlText w:val="%2."/>
      <w:lvlJc w:val="left"/>
      <w:pPr>
        <w:ind w:left="1440" w:hanging="360"/>
      </w:pPr>
    </w:lvl>
    <w:lvl w:ilvl="2" w:tplc="73662543" w:tentative="1">
      <w:start w:val="1"/>
      <w:numFmt w:val="lowerRoman"/>
      <w:lvlText w:val="%3."/>
      <w:lvlJc w:val="right"/>
      <w:pPr>
        <w:ind w:left="2160" w:hanging="180"/>
      </w:pPr>
    </w:lvl>
    <w:lvl w:ilvl="3" w:tplc="73662543" w:tentative="1">
      <w:start w:val="1"/>
      <w:numFmt w:val="decimal"/>
      <w:lvlText w:val="%4."/>
      <w:lvlJc w:val="left"/>
      <w:pPr>
        <w:ind w:left="2880" w:hanging="360"/>
      </w:pPr>
    </w:lvl>
    <w:lvl w:ilvl="4" w:tplc="73662543" w:tentative="1">
      <w:start w:val="1"/>
      <w:numFmt w:val="lowerLetter"/>
      <w:lvlText w:val="%5."/>
      <w:lvlJc w:val="left"/>
      <w:pPr>
        <w:ind w:left="3600" w:hanging="360"/>
      </w:pPr>
    </w:lvl>
    <w:lvl w:ilvl="5" w:tplc="73662543" w:tentative="1">
      <w:start w:val="1"/>
      <w:numFmt w:val="lowerRoman"/>
      <w:lvlText w:val="%6."/>
      <w:lvlJc w:val="right"/>
      <w:pPr>
        <w:ind w:left="4320" w:hanging="180"/>
      </w:pPr>
    </w:lvl>
    <w:lvl w:ilvl="6" w:tplc="73662543" w:tentative="1">
      <w:start w:val="1"/>
      <w:numFmt w:val="decimal"/>
      <w:lvlText w:val="%7."/>
      <w:lvlJc w:val="left"/>
      <w:pPr>
        <w:ind w:left="5040" w:hanging="360"/>
      </w:pPr>
    </w:lvl>
    <w:lvl w:ilvl="7" w:tplc="73662543" w:tentative="1">
      <w:start w:val="1"/>
      <w:numFmt w:val="lowerLetter"/>
      <w:lvlText w:val="%8."/>
      <w:lvlJc w:val="left"/>
      <w:pPr>
        <w:ind w:left="5760" w:hanging="360"/>
      </w:pPr>
    </w:lvl>
    <w:lvl w:ilvl="8" w:tplc="7366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5">
    <w:multiLevelType w:val="hybridMultilevel"/>
    <w:lvl w:ilvl="0" w:tplc="93553062">
      <w:start w:val="1"/>
      <w:numFmt w:val="decimal"/>
      <w:lvlText w:val="%1."/>
      <w:lvlJc w:val="left"/>
      <w:pPr>
        <w:ind w:left="720" w:hanging="360"/>
      </w:pPr>
    </w:lvl>
    <w:lvl w:ilvl="1" w:tplc="93553062" w:tentative="1">
      <w:start w:val="1"/>
      <w:numFmt w:val="lowerLetter"/>
      <w:lvlText w:val="%2."/>
      <w:lvlJc w:val="left"/>
      <w:pPr>
        <w:ind w:left="1440" w:hanging="360"/>
      </w:pPr>
    </w:lvl>
    <w:lvl w:ilvl="2" w:tplc="93553062" w:tentative="1">
      <w:start w:val="1"/>
      <w:numFmt w:val="lowerRoman"/>
      <w:lvlText w:val="%3."/>
      <w:lvlJc w:val="right"/>
      <w:pPr>
        <w:ind w:left="2160" w:hanging="180"/>
      </w:pPr>
    </w:lvl>
    <w:lvl w:ilvl="3" w:tplc="93553062" w:tentative="1">
      <w:start w:val="1"/>
      <w:numFmt w:val="decimal"/>
      <w:lvlText w:val="%4."/>
      <w:lvlJc w:val="left"/>
      <w:pPr>
        <w:ind w:left="2880" w:hanging="360"/>
      </w:pPr>
    </w:lvl>
    <w:lvl w:ilvl="4" w:tplc="93553062" w:tentative="1">
      <w:start w:val="1"/>
      <w:numFmt w:val="lowerLetter"/>
      <w:lvlText w:val="%5."/>
      <w:lvlJc w:val="left"/>
      <w:pPr>
        <w:ind w:left="3600" w:hanging="360"/>
      </w:pPr>
    </w:lvl>
    <w:lvl w:ilvl="5" w:tplc="93553062" w:tentative="1">
      <w:start w:val="1"/>
      <w:numFmt w:val="lowerRoman"/>
      <w:lvlText w:val="%6."/>
      <w:lvlJc w:val="right"/>
      <w:pPr>
        <w:ind w:left="4320" w:hanging="180"/>
      </w:pPr>
    </w:lvl>
    <w:lvl w:ilvl="6" w:tplc="93553062" w:tentative="1">
      <w:start w:val="1"/>
      <w:numFmt w:val="decimal"/>
      <w:lvlText w:val="%7."/>
      <w:lvlJc w:val="left"/>
      <w:pPr>
        <w:ind w:left="5040" w:hanging="360"/>
      </w:pPr>
    </w:lvl>
    <w:lvl w:ilvl="7" w:tplc="93553062" w:tentative="1">
      <w:start w:val="1"/>
      <w:numFmt w:val="lowerLetter"/>
      <w:lvlText w:val="%8."/>
      <w:lvlJc w:val="left"/>
      <w:pPr>
        <w:ind w:left="5760" w:hanging="360"/>
      </w:pPr>
    </w:lvl>
    <w:lvl w:ilvl="8" w:tplc="93553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4">
    <w:multiLevelType w:val="hybridMultilevel"/>
    <w:lvl w:ilvl="0" w:tplc="44540613">
      <w:start w:val="1"/>
      <w:numFmt w:val="decimal"/>
      <w:lvlText w:val="%1."/>
      <w:lvlJc w:val="left"/>
      <w:pPr>
        <w:ind w:left="720" w:hanging="360"/>
      </w:pPr>
    </w:lvl>
    <w:lvl w:ilvl="1" w:tplc="44540613" w:tentative="1">
      <w:start w:val="1"/>
      <w:numFmt w:val="lowerLetter"/>
      <w:lvlText w:val="%2."/>
      <w:lvlJc w:val="left"/>
      <w:pPr>
        <w:ind w:left="1440" w:hanging="360"/>
      </w:pPr>
    </w:lvl>
    <w:lvl w:ilvl="2" w:tplc="44540613" w:tentative="1">
      <w:start w:val="1"/>
      <w:numFmt w:val="lowerRoman"/>
      <w:lvlText w:val="%3."/>
      <w:lvlJc w:val="right"/>
      <w:pPr>
        <w:ind w:left="2160" w:hanging="180"/>
      </w:pPr>
    </w:lvl>
    <w:lvl w:ilvl="3" w:tplc="44540613" w:tentative="1">
      <w:start w:val="1"/>
      <w:numFmt w:val="decimal"/>
      <w:lvlText w:val="%4."/>
      <w:lvlJc w:val="left"/>
      <w:pPr>
        <w:ind w:left="2880" w:hanging="360"/>
      </w:pPr>
    </w:lvl>
    <w:lvl w:ilvl="4" w:tplc="44540613" w:tentative="1">
      <w:start w:val="1"/>
      <w:numFmt w:val="lowerLetter"/>
      <w:lvlText w:val="%5."/>
      <w:lvlJc w:val="left"/>
      <w:pPr>
        <w:ind w:left="3600" w:hanging="360"/>
      </w:pPr>
    </w:lvl>
    <w:lvl w:ilvl="5" w:tplc="44540613" w:tentative="1">
      <w:start w:val="1"/>
      <w:numFmt w:val="lowerRoman"/>
      <w:lvlText w:val="%6."/>
      <w:lvlJc w:val="right"/>
      <w:pPr>
        <w:ind w:left="4320" w:hanging="180"/>
      </w:pPr>
    </w:lvl>
    <w:lvl w:ilvl="6" w:tplc="44540613" w:tentative="1">
      <w:start w:val="1"/>
      <w:numFmt w:val="decimal"/>
      <w:lvlText w:val="%7."/>
      <w:lvlJc w:val="left"/>
      <w:pPr>
        <w:ind w:left="5040" w:hanging="360"/>
      </w:pPr>
    </w:lvl>
    <w:lvl w:ilvl="7" w:tplc="44540613" w:tentative="1">
      <w:start w:val="1"/>
      <w:numFmt w:val="lowerLetter"/>
      <w:lvlText w:val="%8."/>
      <w:lvlJc w:val="left"/>
      <w:pPr>
        <w:ind w:left="5760" w:hanging="360"/>
      </w:pPr>
    </w:lvl>
    <w:lvl w:ilvl="8" w:tplc="44540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3">
    <w:multiLevelType w:val="hybridMultilevel"/>
    <w:lvl w:ilvl="0" w:tplc="47815789">
      <w:start w:val="1"/>
      <w:numFmt w:val="decimal"/>
      <w:lvlText w:val="%1."/>
      <w:lvlJc w:val="left"/>
      <w:pPr>
        <w:ind w:left="720" w:hanging="360"/>
      </w:pPr>
    </w:lvl>
    <w:lvl w:ilvl="1" w:tplc="47815789" w:tentative="1">
      <w:start w:val="1"/>
      <w:numFmt w:val="lowerLetter"/>
      <w:lvlText w:val="%2."/>
      <w:lvlJc w:val="left"/>
      <w:pPr>
        <w:ind w:left="1440" w:hanging="360"/>
      </w:pPr>
    </w:lvl>
    <w:lvl w:ilvl="2" w:tplc="47815789" w:tentative="1">
      <w:start w:val="1"/>
      <w:numFmt w:val="lowerRoman"/>
      <w:lvlText w:val="%3."/>
      <w:lvlJc w:val="right"/>
      <w:pPr>
        <w:ind w:left="2160" w:hanging="180"/>
      </w:pPr>
    </w:lvl>
    <w:lvl w:ilvl="3" w:tplc="47815789" w:tentative="1">
      <w:start w:val="1"/>
      <w:numFmt w:val="decimal"/>
      <w:lvlText w:val="%4."/>
      <w:lvlJc w:val="left"/>
      <w:pPr>
        <w:ind w:left="2880" w:hanging="360"/>
      </w:pPr>
    </w:lvl>
    <w:lvl w:ilvl="4" w:tplc="47815789" w:tentative="1">
      <w:start w:val="1"/>
      <w:numFmt w:val="lowerLetter"/>
      <w:lvlText w:val="%5."/>
      <w:lvlJc w:val="left"/>
      <w:pPr>
        <w:ind w:left="3600" w:hanging="360"/>
      </w:pPr>
    </w:lvl>
    <w:lvl w:ilvl="5" w:tplc="47815789" w:tentative="1">
      <w:start w:val="1"/>
      <w:numFmt w:val="lowerRoman"/>
      <w:lvlText w:val="%6."/>
      <w:lvlJc w:val="right"/>
      <w:pPr>
        <w:ind w:left="4320" w:hanging="180"/>
      </w:pPr>
    </w:lvl>
    <w:lvl w:ilvl="6" w:tplc="47815789" w:tentative="1">
      <w:start w:val="1"/>
      <w:numFmt w:val="decimal"/>
      <w:lvlText w:val="%7."/>
      <w:lvlJc w:val="left"/>
      <w:pPr>
        <w:ind w:left="5040" w:hanging="360"/>
      </w:pPr>
    </w:lvl>
    <w:lvl w:ilvl="7" w:tplc="47815789" w:tentative="1">
      <w:start w:val="1"/>
      <w:numFmt w:val="lowerLetter"/>
      <w:lvlText w:val="%8."/>
      <w:lvlJc w:val="left"/>
      <w:pPr>
        <w:ind w:left="5760" w:hanging="360"/>
      </w:pPr>
    </w:lvl>
    <w:lvl w:ilvl="8" w:tplc="4781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2">
    <w:multiLevelType w:val="hybridMultilevel"/>
    <w:lvl w:ilvl="0" w:tplc="39626493">
      <w:start w:val="1"/>
      <w:numFmt w:val="decimal"/>
      <w:lvlText w:val="%1."/>
      <w:lvlJc w:val="left"/>
      <w:pPr>
        <w:ind w:left="720" w:hanging="360"/>
      </w:pPr>
    </w:lvl>
    <w:lvl w:ilvl="1" w:tplc="39626493" w:tentative="1">
      <w:start w:val="1"/>
      <w:numFmt w:val="lowerLetter"/>
      <w:lvlText w:val="%2."/>
      <w:lvlJc w:val="left"/>
      <w:pPr>
        <w:ind w:left="1440" w:hanging="360"/>
      </w:pPr>
    </w:lvl>
    <w:lvl w:ilvl="2" w:tplc="39626493" w:tentative="1">
      <w:start w:val="1"/>
      <w:numFmt w:val="lowerRoman"/>
      <w:lvlText w:val="%3."/>
      <w:lvlJc w:val="right"/>
      <w:pPr>
        <w:ind w:left="2160" w:hanging="180"/>
      </w:pPr>
    </w:lvl>
    <w:lvl w:ilvl="3" w:tplc="39626493" w:tentative="1">
      <w:start w:val="1"/>
      <w:numFmt w:val="decimal"/>
      <w:lvlText w:val="%4."/>
      <w:lvlJc w:val="left"/>
      <w:pPr>
        <w:ind w:left="2880" w:hanging="360"/>
      </w:pPr>
    </w:lvl>
    <w:lvl w:ilvl="4" w:tplc="39626493" w:tentative="1">
      <w:start w:val="1"/>
      <w:numFmt w:val="lowerLetter"/>
      <w:lvlText w:val="%5."/>
      <w:lvlJc w:val="left"/>
      <w:pPr>
        <w:ind w:left="3600" w:hanging="360"/>
      </w:pPr>
    </w:lvl>
    <w:lvl w:ilvl="5" w:tplc="39626493" w:tentative="1">
      <w:start w:val="1"/>
      <w:numFmt w:val="lowerRoman"/>
      <w:lvlText w:val="%6."/>
      <w:lvlJc w:val="right"/>
      <w:pPr>
        <w:ind w:left="4320" w:hanging="180"/>
      </w:pPr>
    </w:lvl>
    <w:lvl w:ilvl="6" w:tplc="39626493" w:tentative="1">
      <w:start w:val="1"/>
      <w:numFmt w:val="decimal"/>
      <w:lvlText w:val="%7."/>
      <w:lvlJc w:val="left"/>
      <w:pPr>
        <w:ind w:left="5040" w:hanging="360"/>
      </w:pPr>
    </w:lvl>
    <w:lvl w:ilvl="7" w:tplc="39626493" w:tentative="1">
      <w:start w:val="1"/>
      <w:numFmt w:val="lowerLetter"/>
      <w:lvlText w:val="%8."/>
      <w:lvlJc w:val="left"/>
      <w:pPr>
        <w:ind w:left="5760" w:hanging="360"/>
      </w:pPr>
    </w:lvl>
    <w:lvl w:ilvl="8" w:tplc="3962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1">
    <w:multiLevelType w:val="hybridMultilevel"/>
    <w:lvl w:ilvl="0" w:tplc="80293292">
      <w:start w:val="1"/>
      <w:numFmt w:val="decimal"/>
      <w:lvlText w:val="%1."/>
      <w:lvlJc w:val="left"/>
      <w:pPr>
        <w:ind w:left="720" w:hanging="360"/>
      </w:pPr>
    </w:lvl>
    <w:lvl w:ilvl="1" w:tplc="80293292" w:tentative="1">
      <w:start w:val="1"/>
      <w:numFmt w:val="lowerLetter"/>
      <w:lvlText w:val="%2."/>
      <w:lvlJc w:val="left"/>
      <w:pPr>
        <w:ind w:left="1440" w:hanging="360"/>
      </w:pPr>
    </w:lvl>
    <w:lvl w:ilvl="2" w:tplc="80293292" w:tentative="1">
      <w:start w:val="1"/>
      <w:numFmt w:val="lowerRoman"/>
      <w:lvlText w:val="%3."/>
      <w:lvlJc w:val="right"/>
      <w:pPr>
        <w:ind w:left="2160" w:hanging="180"/>
      </w:pPr>
    </w:lvl>
    <w:lvl w:ilvl="3" w:tplc="80293292" w:tentative="1">
      <w:start w:val="1"/>
      <w:numFmt w:val="decimal"/>
      <w:lvlText w:val="%4."/>
      <w:lvlJc w:val="left"/>
      <w:pPr>
        <w:ind w:left="2880" w:hanging="360"/>
      </w:pPr>
    </w:lvl>
    <w:lvl w:ilvl="4" w:tplc="80293292" w:tentative="1">
      <w:start w:val="1"/>
      <w:numFmt w:val="lowerLetter"/>
      <w:lvlText w:val="%5."/>
      <w:lvlJc w:val="left"/>
      <w:pPr>
        <w:ind w:left="3600" w:hanging="360"/>
      </w:pPr>
    </w:lvl>
    <w:lvl w:ilvl="5" w:tplc="80293292" w:tentative="1">
      <w:start w:val="1"/>
      <w:numFmt w:val="lowerRoman"/>
      <w:lvlText w:val="%6."/>
      <w:lvlJc w:val="right"/>
      <w:pPr>
        <w:ind w:left="4320" w:hanging="180"/>
      </w:pPr>
    </w:lvl>
    <w:lvl w:ilvl="6" w:tplc="80293292" w:tentative="1">
      <w:start w:val="1"/>
      <w:numFmt w:val="decimal"/>
      <w:lvlText w:val="%7."/>
      <w:lvlJc w:val="left"/>
      <w:pPr>
        <w:ind w:left="5040" w:hanging="360"/>
      </w:pPr>
    </w:lvl>
    <w:lvl w:ilvl="7" w:tplc="80293292" w:tentative="1">
      <w:start w:val="1"/>
      <w:numFmt w:val="lowerLetter"/>
      <w:lvlText w:val="%8."/>
      <w:lvlJc w:val="left"/>
      <w:pPr>
        <w:ind w:left="5760" w:hanging="360"/>
      </w:pPr>
    </w:lvl>
    <w:lvl w:ilvl="8" w:tplc="8029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0">
    <w:multiLevelType w:val="hybridMultilevel"/>
    <w:lvl w:ilvl="0" w:tplc="71215808">
      <w:start w:val="1"/>
      <w:numFmt w:val="decimal"/>
      <w:lvlText w:val="%1."/>
      <w:lvlJc w:val="left"/>
      <w:pPr>
        <w:ind w:left="720" w:hanging="360"/>
      </w:pPr>
    </w:lvl>
    <w:lvl w:ilvl="1" w:tplc="71215808" w:tentative="1">
      <w:start w:val="1"/>
      <w:numFmt w:val="lowerLetter"/>
      <w:lvlText w:val="%2."/>
      <w:lvlJc w:val="left"/>
      <w:pPr>
        <w:ind w:left="1440" w:hanging="360"/>
      </w:pPr>
    </w:lvl>
    <w:lvl w:ilvl="2" w:tplc="71215808" w:tentative="1">
      <w:start w:val="1"/>
      <w:numFmt w:val="lowerRoman"/>
      <w:lvlText w:val="%3."/>
      <w:lvlJc w:val="right"/>
      <w:pPr>
        <w:ind w:left="2160" w:hanging="180"/>
      </w:pPr>
    </w:lvl>
    <w:lvl w:ilvl="3" w:tplc="71215808" w:tentative="1">
      <w:start w:val="1"/>
      <w:numFmt w:val="decimal"/>
      <w:lvlText w:val="%4."/>
      <w:lvlJc w:val="left"/>
      <w:pPr>
        <w:ind w:left="2880" w:hanging="360"/>
      </w:pPr>
    </w:lvl>
    <w:lvl w:ilvl="4" w:tplc="71215808" w:tentative="1">
      <w:start w:val="1"/>
      <w:numFmt w:val="lowerLetter"/>
      <w:lvlText w:val="%5."/>
      <w:lvlJc w:val="left"/>
      <w:pPr>
        <w:ind w:left="3600" w:hanging="360"/>
      </w:pPr>
    </w:lvl>
    <w:lvl w:ilvl="5" w:tplc="71215808" w:tentative="1">
      <w:start w:val="1"/>
      <w:numFmt w:val="lowerRoman"/>
      <w:lvlText w:val="%6."/>
      <w:lvlJc w:val="right"/>
      <w:pPr>
        <w:ind w:left="4320" w:hanging="180"/>
      </w:pPr>
    </w:lvl>
    <w:lvl w:ilvl="6" w:tplc="71215808" w:tentative="1">
      <w:start w:val="1"/>
      <w:numFmt w:val="decimal"/>
      <w:lvlText w:val="%7."/>
      <w:lvlJc w:val="left"/>
      <w:pPr>
        <w:ind w:left="5040" w:hanging="360"/>
      </w:pPr>
    </w:lvl>
    <w:lvl w:ilvl="7" w:tplc="71215808" w:tentative="1">
      <w:start w:val="1"/>
      <w:numFmt w:val="lowerLetter"/>
      <w:lvlText w:val="%8."/>
      <w:lvlJc w:val="left"/>
      <w:pPr>
        <w:ind w:left="5760" w:hanging="360"/>
      </w:pPr>
    </w:lvl>
    <w:lvl w:ilvl="8" w:tplc="7121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9">
    <w:multiLevelType w:val="hybridMultilevel"/>
    <w:lvl w:ilvl="0" w:tplc="91002049">
      <w:start w:val="1"/>
      <w:numFmt w:val="decimal"/>
      <w:lvlText w:val="%1."/>
      <w:lvlJc w:val="left"/>
      <w:pPr>
        <w:ind w:left="720" w:hanging="360"/>
      </w:pPr>
    </w:lvl>
    <w:lvl w:ilvl="1" w:tplc="91002049" w:tentative="1">
      <w:start w:val="1"/>
      <w:numFmt w:val="lowerLetter"/>
      <w:lvlText w:val="%2."/>
      <w:lvlJc w:val="left"/>
      <w:pPr>
        <w:ind w:left="1440" w:hanging="360"/>
      </w:pPr>
    </w:lvl>
    <w:lvl w:ilvl="2" w:tplc="91002049" w:tentative="1">
      <w:start w:val="1"/>
      <w:numFmt w:val="lowerRoman"/>
      <w:lvlText w:val="%3."/>
      <w:lvlJc w:val="right"/>
      <w:pPr>
        <w:ind w:left="2160" w:hanging="180"/>
      </w:pPr>
    </w:lvl>
    <w:lvl w:ilvl="3" w:tplc="91002049" w:tentative="1">
      <w:start w:val="1"/>
      <w:numFmt w:val="decimal"/>
      <w:lvlText w:val="%4."/>
      <w:lvlJc w:val="left"/>
      <w:pPr>
        <w:ind w:left="2880" w:hanging="360"/>
      </w:pPr>
    </w:lvl>
    <w:lvl w:ilvl="4" w:tplc="91002049" w:tentative="1">
      <w:start w:val="1"/>
      <w:numFmt w:val="lowerLetter"/>
      <w:lvlText w:val="%5."/>
      <w:lvlJc w:val="left"/>
      <w:pPr>
        <w:ind w:left="3600" w:hanging="360"/>
      </w:pPr>
    </w:lvl>
    <w:lvl w:ilvl="5" w:tplc="91002049" w:tentative="1">
      <w:start w:val="1"/>
      <w:numFmt w:val="lowerRoman"/>
      <w:lvlText w:val="%6."/>
      <w:lvlJc w:val="right"/>
      <w:pPr>
        <w:ind w:left="4320" w:hanging="180"/>
      </w:pPr>
    </w:lvl>
    <w:lvl w:ilvl="6" w:tplc="91002049" w:tentative="1">
      <w:start w:val="1"/>
      <w:numFmt w:val="decimal"/>
      <w:lvlText w:val="%7."/>
      <w:lvlJc w:val="left"/>
      <w:pPr>
        <w:ind w:left="5040" w:hanging="360"/>
      </w:pPr>
    </w:lvl>
    <w:lvl w:ilvl="7" w:tplc="91002049" w:tentative="1">
      <w:start w:val="1"/>
      <w:numFmt w:val="lowerLetter"/>
      <w:lvlText w:val="%8."/>
      <w:lvlJc w:val="left"/>
      <w:pPr>
        <w:ind w:left="5760" w:hanging="360"/>
      </w:pPr>
    </w:lvl>
    <w:lvl w:ilvl="8" w:tplc="91002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8">
    <w:multiLevelType w:val="hybridMultilevel"/>
    <w:lvl w:ilvl="0" w:tplc="14144868">
      <w:start w:val="1"/>
      <w:numFmt w:val="decimal"/>
      <w:lvlText w:val="%1."/>
      <w:lvlJc w:val="left"/>
      <w:pPr>
        <w:ind w:left="720" w:hanging="360"/>
      </w:pPr>
    </w:lvl>
    <w:lvl w:ilvl="1" w:tplc="14144868" w:tentative="1">
      <w:start w:val="1"/>
      <w:numFmt w:val="lowerLetter"/>
      <w:lvlText w:val="%2."/>
      <w:lvlJc w:val="left"/>
      <w:pPr>
        <w:ind w:left="1440" w:hanging="360"/>
      </w:pPr>
    </w:lvl>
    <w:lvl w:ilvl="2" w:tplc="14144868" w:tentative="1">
      <w:start w:val="1"/>
      <w:numFmt w:val="lowerRoman"/>
      <w:lvlText w:val="%3."/>
      <w:lvlJc w:val="right"/>
      <w:pPr>
        <w:ind w:left="2160" w:hanging="180"/>
      </w:pPr>
    </w:lvl>
    <w:lvl w:ilvl="3" w:tplc="14144868" w:tentative="1">
      <w:start w:val="1"/>
      <w:numFmt w:val="decimal"/>
      <w:lvlText w:val="%4."/>
      <w:lvlJc w:val="left"/>
      <w:pPr>
        <w:ind w:left="2880" w:hanging="360"/>
      </w:pPr>
    </w:lvl>
    <w:lvl w:ilvl="4" w:tplc="14144868" w:tentative="1">
      <w:start w:val="1"/>
      <w:numFmt w:val="lowerLetter"/>
      <w:lvlText w:val="%5."/>
      <w:lvlJc w:val="left"/>
      <w:pPr>
        <w:ind w:left="3600" w:hanging="360"/>
      </w:pPr>
    </w:lvl>
    <w:lvl w:ilvl="5" w:tplc="14144868" w:tentative="1">
      <w:start w:val="1"/>
      <w:numFmt w:val="lowerRoman"/>
      <w:lvlText w:val="%6."/>
      <w:lvlJc w:val="right"/>
      <w:pPr>
        <w:ind w:left="4320" w:hanging="180"/>
      </w:pPr>
    </w:lvl>
    <w:lvl w:ilvl="6" w:tplc="14144868" w:tentative="1">
      <w:start w:val="1"/>
      <w:numFmt w:val="decimal"/>
      <w:lvlText w:val="%7."/>
      <w:lvlJc w:val="left"/>
      <w:pPr>
        <w:ind w:left="5040" w:hanging="360"/>
      </w:pPr>
    </w:lvl>
    <w:lvl w:ilvl="7" w:tplc="14144868" w:tentative="1">
      <w:start w:val="1"/>
      <w:numFmt w:val="lowerLetter"/>
      <w:lvlText w:val="%8."/>
      <w:lvlJc w:val="left"/>
      <w:pPr>
        <w:ind w:left="5760" w:hanging="360"/>
      </w:pPr>
    </w:lvl>
    <w:lvl w:ilvl="8" w:tplc="1414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7">
    <w:multiLevelType w:val="hybridMultilevel"/>
    <w:lvl w:ilvl="0" w:tplc="60013665">
      <w:start w:val="1"/>
      <w:numFmt w:val="decimal"/>
      <w:lvlText w:val="%1."/>
      <w:lvlJc w:val="left"/>
      <w:pPr>
        <w:ind w:left="720" w:hanging="360"/>
      </w:pPr>
    </w:lvl>
    <w:lvl w:ilvl="1" w:tplc="60013665" w:tentative="1">
      <w:start w:val="1"/>
      <w:numFmt w:val="lowerLetter"/>
      <w:lvlText w:val="%2."/>
      <w:lvlJc w:val="left"/>
      <w:pPr>
        <w:ind w:left="1440" w:hanging="360"/>
      </w:pPr>
    </w:lvl>
    <w:lvl w:ilvl="2" w:tplc="60013665" w:tentative="1">
      <w:start w:val="1"/>
      <w:numFmt w:val="lowerRoman"/>
      <w:lvlText w:val="%3."/>
      <w:lvlJc w:val="right"/>
      <w:pPr>
        <w:ind w:left="2160" w:hanging="180"/>
      </w:pPr>
    </w:lvl>
    <w:lvl w:ilvl="3" w:tplc="60013665" w:tentative="1">
      <w:start w:val="1"/>
      <w:numFmt w:val="decimal"/>
      <w:lvlText w:val="%4."/>
      <w:lvlJc w:val="left"/>
      <w:pPr>
        <w:ind w:left="2880" w:hanging="360"/>
      </w:pPr>
    </w:lvl>
    <w:lvl w:ilvl="4" w:tplc="60013665" w:tentative="1">
      <w:start w:val="1"/>
      <w:numFmt w:val="lowerLetter"/>
      <w:lvlText w:val="%5."/>
      <w:lvlJc w:val="left"/>
      <w:pPr>
        <w:ind w:left="3600" w:hanging="360"/>
      </w:pPr>
    </w:lvl>
    <w:lvl w:ilvl="5" w:tplc="60013665" w:tentative="1">
      <w:start w:val="1"/>
      <w:numFmt w:val="lowerRoman"/>
      <w:lvlText w:val="%6."/>
      <w:lvlJc w:val="right"/>
      <w:pPr>
        <w:ind w:left="4320" w:hanging="180"/>
      </w:pPr>
    </w:lvl>
    <w:lvl w:ilvl="6" w:tplc="60013665" w:tentative="1">
      <w:start w:val="1"/>
      <w:numFmt w:val="decimal"/>
      <w:lvlText w:val="%7."/>
      <w:lvlJc w:val="left"/>
      <w:pPr>
        <w:ind w:left="5040" w:hanging="360"/>
      </w:pPr>
    </w:lvl>
    <w:lvl w:ilvl="7" w:tplc="60013665" w:tentative="1">
      <w:start w:val="1"/>
      <w:numFmt w:val="lowerLetter"/>
      <w:lvlText w:val="%8."/>
      <w:lvlJc w:val="left"/>
      <w:pPr>
        <w:ind w:left="5760" w:hanging="360"/>
      </w:pPr>
    </w:lvl>
    <w:lvl w:ilvl="8" w:tplc="6001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6">
    <w:multiLevelType w:val="hybridMultilevel"/>
    <w:lvl w:ilvl="0" w:tplc="68192733">
      <w:start w:val="1"/>
      <w:numFmt w:val="decimal"/>
      <w:lvlText w:val="%1."/>
      <w:lvlJc w:val="left"/>
      <w:pPr>
        <w:ind w:left="720" w:hanging="360"/>
      </w:pPr>
    </w:lvl>
    <w:lvl w:ilvl="1" w:tplc="68192733" w:tentative="1">
      <w:start w:val="1"/>
      <w:numFmt w:val="lowerLetter"/>
      <w:lvlText w:val="%2."/>
      <w:lvlJc w:val="left"/>
      <w:pPr>
        <w:ind w:left="1440" w:hanging="360"/>
      </w:pPr>
    </w:lvl>
    <w:lvl w:ilvl="2" w:tplc="68192733" w:tentative="1">
      <w:start w:val="1"/>
      <w:numFmt w:val="lowerRoman"/>
      <w:lvlText w:val="%3."/>
      <w:lvlJc w:val="right"/>
      <w:pPr>
        <w:ind w:left="2160" w:hanging="180"/>
      </w:pPr>
    </w:lvl>
    <w:lvl w:ilvl="3" w:tplc="68192733" w:tentative="1">
      <w:start w:val="1"/>
      <w:numFmt w:val="decimal"/>
      <w:lvlText w:val="%4."/>
      <w:lvlJc w:val="left"/>
      <w:pPr>
        <w:ind w:left="2880" w:hanging="360"/>
      </w:pPr>
    </w:lvl>
    <w:lvl w:ilvl="4" w:tplc="68192733" w:tentative="1">
      <w:start w:val="1"/>
      <w:numFmt w:val="lowerLetter"/>
      <w:lvlText w:val="%5."/>
      <w:lvlJc w:val="left"/>
      <w:pPr>
        <w:ind w:left="3600" w:hanging="360"/>
      </w:pPr>
    </w:lvl>
    <w:lvl w:ilvl="5" w:tplc="68192733" w:tentative="1">
      <w:start w:val="1"/>
      <w:numFmt w:val="lowerRoman"/>
      <w:lvlText w:val="%6."/>
      <w:lvlJc w:val="right"/>
      <w:pPr>
        <w:ind w:left="4320" w:hanging="180"/>
      </w:pPr>
    </w:lvl>
    <w:lvl w:ilvl="6" w:tplc="68192733" w:tentative="1">
      <w:start w:val="1"/>
      <w:numFmt w:val="decimal"/>
      <w:lvlText w:val="%7."/>
      <w:lvlJc w:val="left"/>
      <w:pPr>
        <w:ind w:left="5040" w:hanging="360"/>
      </w:pPr>
    </w:lvl>
    <w:lvl w:ilvl="7" w:tplc="68192733" w:tentative="1">
      <w:start w:val="1"/>
      <w:numFmt w:val="lowerLetter"/>
      <w:lvlText w:val="%8."/>
      <w:lvlJc w:val="left"/>
      <w:pPr>
        <w:ind w:left="5760" w:hanging="360"/>
      </w:pPr>
    </w:lvl>
    <w:lvl w:ilvl="8" w:tplc="6819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5">
    <w:multiLevelType w:val="hybridMultilevel"/>
    <w:lvl w:ilvl="0" w:tplc="22063484">
      <w:start w:val="1"/>
      <w:numFmt w:val="decimal"/>
      <w:lvlText w:val="%1."/>
      <w:lvlJc w:val="left"/>
      <w:pPr>
        <w:ind w:left="720" w:hanging="360"/>
      </w:pPr>
    </w:lvl>
    <w:lvl w:ilvl="1" w:tplc="22063484" w:tentative="1">
      <w:start w:val="1"/>
      <w:numFmt w:val="lowerLetter"/>
      <w:lvlText w:val="%2."/>
      <w:lvlJc w:val="left"/>
      <w:pPr>
        <w:ind w:left="1440" w:hanging="360"/>
      </w:pPr>
    </w:lvl>
    <w:lvl w:ilvl="2" w:tplc="22063484" w:tentative="1">
      <w:start w:val="1"/>
      <w:numFmt w:val="lowerRoman"/>
      <w:lvlText w:val="%3."/>
      <w:lvlJc w:val="right"/>
      <w:pPr>
        <w:ind w:left="2160" w:hanging="180"/>
      </w:pPr>
    </w:lvl>
    <w:lvl w:ilvl="3" w:tplc="22063484" w:tentative="1">
      <w:start w:val="1"/>
      <w:numFmt w:val="decimal"/>
      <w:lvlText w:val="%4."/>
      <w:lvlJc w:val="left"/>
      <w:pPr>
        <w:ind w:left="2880" w:hanging="360"/>
      </w:pPr>
    </w:lvl>
    <w:lvl w:ilvl="4" w:tplc="22063484" w:tentative="1">
      <w:start w:val="1"/>
      <w:numFmt w:val="lowerLetter"/>
      <w:lvlText w:val="%5."/>
      <w:lvlJc w:val="left"/>
      <w:pPr>
        <w:ind w:left="3600" w:hanging="360"/>
      </w:pPr>
    </w:lvl>
    <w:lvl w:ilvl="5" w:tplc="22063484" w:tentative="1">
      <w:start w:val="1"/>
      <w:numFmt w:val="lowerRoman"/>
      <w:lvlText w:val="%6."/>
      <w:lvlJc w:val="right"/>
      <w:pPr>
        <w:ind w:left="4320" w:hanging="180"/>
      </w:pPr>
    </w:lvl>
    <w:lvl w:ilvl="6" w:tplc="22063484" w:tentative="1">
      <w:start w:val="1"/>
      <w:numFmt w:val="decimal"/>
      <w:lvlText w:val="%7."/>
      <w:lvlJc w:val="left"/>
      <w:pPr>
        <w:ind w:left="5040" w:hanging="360"/>
      </w:pPr>
    </w:lvl>
    <w:lvl w:ilvl="7" w:tplc="22063484" w:tentative="1">
      <w:start w:val="1"/>
      <w:numFmt w:val="lowerLetter"/>
      <w:lvlText w:val="%8."/>
      <w:lvlJc w:val="left"/>
      <w:pPr>
        <w:ind w:left="5760" w:hanging="360"/>
      </w:pPr>
    </w:lvl>
    <w:lvl w:ilvl="8" w:tplc="2206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4">
    <w:multiLevelType w:val="hybridMultilevel"/>
    <w:lvl w:ilvl="0" w:tplc="31296611">
      <w:start w:val="1"/>
      <w:numFmt w:val="decimal"/>
      <w:lvlText w:val="%1."/>
      <w:lvlJc w:val="left"/>
      <w:pPr>
        <w:ind w:left="720" w:hanging="360"/>
      </w:pPr>
    </w:lvl>
    <w:lvl w:ilvl="1" w:tplc="31296611" w:tentative="1">
      <w:start w:val="1"/>
      <w:numFmt w:val="lowerLetter"/>
      <w:lvlText w:val="%2."/>
      <w:lvlJc w:val="left"/>
      <w:pPr>
        <w:ind w:left="1440" w:hanging="360"/>
      </w:pPr>
    </w:lvl>
    <w:lvl w:ilvl="2" w:tplc="31296611" w:tentative="1">
      <w:start w:val="1"/>
      <w:numFmt w:val="lowerRoman"/>
      <w:lvlText w:val="%3."/>
      <w:lvlJc w:val="right"/>
      <w:pPr>
        <w:ind w:left="2160" w:hanging="180"/>
      </w:pPr>
    </w:lvl>
    <w:lvl w:ilvl="3" w:tplc="31296611" w:tentative="1">
      <w:start w:val="1"/>
      <w:numFmt w:val="decimal"/>
      <w:lvlText w:val="%4."/>
      <w:lvlJc w:val="left"/>
      <w:pPr>
        <w:ind w:left="2880" w:hanging="360"/>
      </w:pPr>
    </w:lvl>
    <w:lvl w:ilvl="4" w:tplc="31296611" w:tentative="1">
      <w:start w:val="1"/>
      <w:numFmt w:val="lowerLetter"/>
      <w:lvlText w:val="%5."/>
      <w:lvlJc w:val="left"/>
      <w:pPr>
        <w:ind w:left="3600" w:hanging="360"/>
      </w:pPr>
    </w:lvl>
    <w:lvl w:ilvl="5" w:tplc="31296611" w:tentative="1">
      <w:start w:val="1"/>
      <w:numFmt w:val="lowerRoman"/>
      <w:lvlText w:val="%6."/>
      <w:lvlJc w:val="right"/>
      <w:pPr>
        <w:ind w:left="4320" w:hanging="180"/>
      </w:pPr>
    </w:lvl>
    <w:lvl w:ilvl="6" w:tplc="31296611" w:tentative="1">
      <w:start w:val="1"/>
      <w:numFmt w:val="decimal"/>
      <w:lvlText w:val="%7."/>
      <w:lvlJc w:val="left"/>
      <w:pPr>
        <w:ind w:left="5040" w:hanging="360"/>
      </w:pPr>
    </w:lvl>
    <w:lvl w:ilvl="7" w:tplc="31296611" w:tentative="1">
      <w:start w:val="1"/>
      <w:numFmt w:val="lowerLetter"/>
      <w:lvlText w:val="%8."/>
      <w:lvlJc w:val="left"/>
      <w:pPr>
        <w:ind w:left="5760" w:hanging="360"/>
      </w:pPr>
    </w:lvl>
    <w:lvl w:ilvl="8" w:tplc="31296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3">
    <w:multiLevelType w:val="hybridMultilevel"/>
    <w:lvl w:ilvl="0" w:tplc="43221616">
      <w:start w:val="1"/>
      <w:numFmt w:val="decimal"/>
      <w:lvlText w:val="%1."/>
      <w:lvlJc w:val="left"/>
      <w:pPr>
        <w:ind w:left="720" w:hanging="360"/>
      </w:pPr>
    </w:lvl>
    <w:lvl w:ilvl="1" w:tplc="43221616" w:tentative="1">
      <w:start w:val="1"/>
      <w:numFmt w:val="lowerLetter"/>
      <w:lvlText w:val="%2."/>
      <w:lvlJc w:val="left"/>
      <w:pPr>
        <w:ind w:left="1440" w:hanging="360"/>
      </w:pPr>
    </w:lvl>
    <w:lvl w:ilvl="2" w:tplc="43221616" w:tentative="1">
      <w:start w:val="1"/>
      <w:numFmt w:val="lowerRoman"/>
      <w:lvlText w:val="%3."/>
      <w:lvlJc w:val="right"/>
      <w:pPr>
        <w:ind w:left="2160" w:hanging="180"/>
      </w:pPr>
    </w:lvl>
    <w:lvl w:ilvl="3" w:tplc="43221616" w:tentative="1">
      <w:start w:val="1"/>
      <w:numFmt w:val="decimal"/>
      <w:lvlText w:val="%4."/>
      <w:lvlJc w:val="left"/>
      <w:pPr>
        <w:ind w:left="2880" w:hanging="360"/>
      </w:pPr>
    </w:lvl>
    <w:lvl w:ilvl="4" w:tplc="43221616" w:tentative="1">
      <w:start w:val="1"/>
      <w:numFmt w:val="lowerLetter"/>
      <w:lvlText w:val="%5."/>
      <w:lvlJc w:val="left"/>
      <w:pPr>
        <w:ind w:left="3600" w:hanging="360"/>
      </w:pPr>
    </w:lvl>
    <w:lvl w:ilvl="5" w:tplc="43221616" w:tentative="1">
      <w:start w:val="1"/>
      <w:numFmt w:val="lowerRoman"/>
      <w:lvlText w:val="%6."/>
      <w:lvlJc w:val="right"/>
      <w:pPr>
        <w:ind w:left="4320" w:hanging="180"/>
      </w:pPr>
    </w:lvl>
    <w:lvl w:ilvl="6" w:tplc="43221616" w:tentative="1">
      <w:start w:val="1"/>
      <w:numFmt w:val="decimal"/>
      <w:lvlText w:val="%7."/>
      <w:lvlJc w:val="left"/>
      <w:pPr>
        <w:ind w:left="5040" w:hanging="360"/>
      </w:pPr>
    </w:lvl>
    <w:lvl w:ilvl="7" w:tplc="43221616" w:tentative="1">
      <w:start w:val="1"/>
      <w:numFmt w:val="lowerLetter"/>
      <w:lvlText w:val="%8."/>
      <w:lvlJc w:val="left"/>
      <w:pPr>
        <w:ind w:left="5760" w:hanging="360"/>
      </w:pPr>
    </w:lvl>
    <w:lvl w:ilvl="8" w:tplc="4322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2">
    <w:multiLevelType w:val="hybridMultilevel"/>
    <w:lvl w:ilvl="0" w:tplc="27029215">
      <w:start w:val="1"/>
      <w:numFmt w:val="decimal"/>
      <w:lvlText w:val="%1."/>
      <w:lvlJc w:val="left"/>
      <w:pPr>
        <w:ind w:left="720" w:hanging="360"/>
      </w:pPr>
    </w:lvl>
    <w:lvl w:ilvl="1" w:tplc="27029215" w:tentative="1">
      <w:start w:val="1"/>
      <w:numFmt w:val="lowerLetter"/>
      <w:lvlText w:val="%2."/>
      <w:lvlJc w:val="left"/>
      <w:pPr>
        <w:ind w:left="1440" w:hanging="360"/>
      </w:pPr>
    </w:lvl>
    <w:lvl w:ilvl="2" w:tplc="27029215" w:tentative="1">
      <w:start w:val="1"/>
      <w:numFmt w:val="lowerRoman"/>
      <w:lvlText w:val="%3."/>
      <w:lvlJc w:val="right"/>
      <w:pPr>
        <w:ind w:left="2160" w:hanging="180"/>
      </w:pPr>
    </w:lvl>
    <w:lvl w:ilvl="3" w:tplc="27029215" w:tentative="1">
      <w:start w:val="1"/>
      <w:numFmt w:val="decimal"/>
      <w:lvlText w:val="%4."/>
      <w:lvlJc w:val="left"/>
      <w:pPr>
        <w:ind w:left="2880" w:hanging="360"/>
      </w:pPr>
    </w:lvl>
    <w:lvl w:ilvl="4" w:tplc="27029215" w:tentative="1">
      <w:start w:val="1"/>
      <w:numFmt w:val="lowerLetter"/>
      <w:lvlText w:val="%5."/>
      <w:lvlJc w:val="left"/>
      <w:pPr>
        <w:ind w:left="3600" w:hanging="360"/>
      </w:pPr>
    </w:lvl>
    <w:lvl w:ilvl="5" w:tplc="27029215" w:tentative="1">
      <w:start w:val="1"/>
      <w:numFmt w:val="lowerRoman"/>
      <w:lvlText w:val="%6."/>
      <w:lvlJc w:val="right"/>
      <w:pPr>
        <w:ind w:left="4320" w:hanging="180"/>
      </w:pPr>
    </w:lvl>
    <w:lvl w:ilvl="6" w:tplc="27029215" w:tentative="1">
      <w:start w:val="1"/>
      <w:numFmt w:val="decimal"/>
      <w:lvlText w:val="%7."/>
      <w:lvlJc w:val="left"/>
      <w:pPr>
        <w:ind w:left="5040" w:hanging="360"/>
      </w:pPr>
    </w:lvl>
    <w:lvl w:ilvl="7" w:tplc="27029215" w:tentative="1">
      <w:start w:val="1"/>
      <w:numFmt w:val="lowerLetter"/>
      <w:lvlText w:val="%8."/>
      <w:lvlJc w:val="left"/>
      <w:pPr>
        <w:ind w:left="5760" w:hanging="360"/>
      </w:pPr>
    </w:lvl>
    <w:lvl w:ilvl="8" w:tplc="2702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1">
    <w:multiLevelType w:val="hybridMultilevel"/>
    <w:lvl w:ilvl="0" w:tplc="61622157">
      <w:start w:val="1"/>
      <w:numFmt w:val="decimal"/>
      <w:lvlText w:val="%1."/>
      <w:lvlJc w:val="left"/>
      <w:pPr>
        <w:ind w:left="720" w:hanging="360"/>
      </w:pPr>
    </w:lvl>
    <w:lvl w:ilvl="1" w:tplc="61622157" w:tentative="1">
      <w:start w:val="1"/>
      <w:numFmt w:val="lowerLetter"/>
      <w:lvlText w:val="%2."/>
      <w:lvlJc w:val="left"/>
      <w:pPr>
        <w:ind w:left="1440" w:hanging="360"/>
      </w:pPr>
    </w:lvl>
    <w:lvl w:ilvl="2" w:tplc="61622157" w:tentative="1">
      <w:start w:val="1"/>
      <w:numFmt w:val="lowerRoman"/>
      <w:lvlText w:val="%3."/>
      <w:lvlJc w:val="right"/>
      <w:pPr>
        <w:ind w:left="2160" w:hanging="180"/>
      </w:pPr>
    </w:lvl>
    <w:lvl w:ilvl="3" w:tplc="61622157" w:tentative="1">
      <w:start w:val="1"/>
      <w:numFmt w:val="decimal"/>
      <w:lvlText w:val="%4."/>
      <w:lvlJc w:val="left"/>
      <w:pPr>
        <w:ind w:left="2880" w:hanging="360"/>
      </w:pPr>
    </w:lvl>
    <w:lvl w:ilvl="4" w:tplc="61622157" w:tentative="1">
      <w:start w:val="1"/>
      <w:numFmt w:val="lowerLetter"/>
      <w:lvlText w:val="%5."/>
      <w:lvlJc w:val="left"/>
      <w:pPr>
        <w:ind w:left="3600" w:hanging="360"/>
      </w:pPr>
    </w:lvl>
    <w:lvl w:ilvl="5" w:tplc="61622157" w:tentative="1">
      <w:start w:val="1"/>
      <w:numFmt w:val="lowerRoman"/>
      <w:lvlText w:val="%6."/>
      <w:lvlJc w:val="right"/>
      <w:pPr>
        <w:ind w:left="4320" w:hanging="180"/>
      </w:pPr>
    </w:lvl>
    <w:lvl w:ilvl="6" w:tplc="61622157" w:tentative="1">
      <w:start w:val="1"/>
      <w:numFmt w:val="decimal"/>
      <w:lvlText w:val="%7."/>
      <w:lvlJc w:val="left"/>
      <w:pPr>
        <w:ind w:left="5040" w:hanging="360"/>
      </w:pPr>
    </w:lvl>
    <w:lvl w:ilvl="7" w:tplc="61622157" w:tentative="1">
      <w:start w:val="1"/>
      <w:numFmt w:val="lowerLetter"/>
      <w:lvlText w:val="%8."/>
      <w:lvlJc w:val="left"/>
      <w:pPr>
        <w:ind w:left="5760" w:hanging="360"/>
      </w:pPr>
    </w:lvl>
    <w:lvl w:ilvl="8" w:tplc="6162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0">
    <w:multiLevelType w:val="hybridMultilevel"/>
    <w:lvl w:ilvl="0" w:tplc="43107222">
      <w:start w:val="1"/>
      <w:numFmt w:val="decimal"/>
      <w:lvlText w:val="%1."/>
      <w:lvlJc w:val="left"/>
      <w:pPr>
        <w:ind w:left="720" w:hanging="360"/>
      </w:pPr>
    </w:lvl>
    <w:lvl w:ilvl="1" w:tplc="43107222" w:tentative="1">
      <w:start w:val="1"/>
      <w:numFmt w:val="lowerLetter"/>
      <w:lvlText w:val="%2."/>
      <w:lvlJc w:val="left"/>
      <w:pPr>
        <w:ind w:left="1440" w:hanging="360"/>
      </w:pPr>
    </w:lvl>
    <w:lvl w:ilvl="2" w:tplc="43107222" w:tentative="1">
      <w:start w:val="1"/>
      <w:numFmt w:val="lowerRoman"/>
      <w:lvlText w:val="%3."/>
      <w:lvlJc w:val="right"/>
      <w:pPr>
        <w:ind w:left="2160" w:hanging="180"/>
      </w:pPr>
    </w:lvl>
    <w:lvl w:ilvl="3" w:tplc="43107222" w:tentative="1">
      <w:start w:val="1"/>
      <w:numFmt w:val="decimal"/>
      <w:lvlText w:val="%4."/>
      <w:lvlJc w:val="left"/>
      <w:pPr>
        <w:ind w:left="2880" w:hanging="360"/>
      </w:pPr>
    </w:lvl>
    <w:lvl w:ilvl="4" w:tplc="43107222" w:tentative="1">
      <w:start w:val="1"/>
      <w:numFmt w:val="lowerLetter"/>
      <w:lvlText w:val="%5."/>
      <w:lvlJc w:val="left"/>
      <w:pPr>
        <w:ind w:left="3600" w:hanging="360"/>
      </w:pPr>
    </w:lvl>
    <w:lvl w:ilvl="5" w:tplc="43107222" w:tentative="1">
      <w:start w:val="1"/>
      <w:numFmt w:val="lowerRoman"/>
      <w:lvlText w:val="%6."/>
      <w:lvlJc w:val="right"/>
      <w:pPr>
        <w:ind w:left="4320" w:hanging="180"/>
      </w:pPr>
    </w:lvl>
    <w:lvl w:ilvl="6" w:tplc="43107222" w:tentative="1">
      <w:start w:val="1"/>
      <w:numFmt w:val="decimal"/>
      <w:lvlText w:val="%7."/>
      <w:lvlJc w:val="left"/>
      <w:pPr>
        <w:ind w:left="5040" w:hanging="360"/>
      </w:pPr>
    </w:lvl>
    <w:lvl w:ilvl="7" w:tplc="43107222" w:tentative="1">
      <w:start w:val="1"/>
      <w:numFmt w:val="lowerLetter"/>
      <w:lvlText w:val="%8."/>
      <w:lvlJc w:val="left"/>
      <w:pPr>
        <w:ind w:left="5760" w:hanging="360"/>
      </w:pPr>
    </w:lvl>
    <w:lvl w:ilvl="8" w:tplc="4310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9">
    <w:multiLevelType w:val="hybridMultilevel"/>
    <w:lvl w:ilvl="0" w:tplc="37038466">
      <w:start w:val="1"/>
      <w:numFmt w:val="decimal"/>
      <w:lvlText w:val="%1."/>
      <w:lvlJc w:val="left"/>
      <w:pPr>
        <w:ind w:left="720" w:hanging="360"/>
      </w:pPr>
    </w:lvl>
    <w:lvl w:ilvl="1" w:tplc="37038466" w:tentative="1">
      <w:start w:val="1"/>
      <w:numFmt w:val="lowerLetter"/>
      <w:lvlText w:val="%2."/>
      <w:lvlJc w:val="left"/>
      <w:pPr>
        <w:ind w:left="1440" w:hanging="360"/>
      </w:pPr>
    </w:lvl>
    <w:lvl w:ilvl="2" w:tplc="37038466" w:tentative="1">
      <w:start w:val="1"/>
      <w:numFmt w:val="lowerRoman"/>
      <w:lvlText w:val="%3."/>
      <w:lvlJc w:val="right"/>
      <w:pPr>
        <w:ind w:left="2160" w:hanging="180"/>
      </w:pPr>
    </w:lvl>
    <w:lvl w:ilvl="3" w:tplc="37038466" w:tentative="1">
      <w:start w:val="1"/>
      <w:numFmt w:val="decimal"/>
      <w:lvlText w:val="%4."/>
      <w:lvlJc w:val="left"/>
      <w:pPr>
        <w:ind w:left="2880" w:hanging="360"/>
      </w:pPr>
    </w:lvl>
    <w:lvl w:ilvl="4" w:tplc="37038466" w:tentative="1">
      <w:start w:val="1"/>
      <w:numFmt w:val="lowerLetter"/>
      <w:lvlText w:val="%5."/>
      <w:lvlJc w:val="left"/>
      <w:pPr>
        <w:ind w:left="3600" w:hanging="360"/>
      </w:pPr>
    </w:lvl>
    <w:lvl w:ilvl="5" w:tplc="37038466" w:tentative="1">
      <w:start w:val="1"/>
      <w:numFmt w:val="lowerRoman"/>
      <w:lvlText w:val="%6."/>
      <w:lvlJc w:val="right"/>
      <w:pPr>
        <w:ind w:left="4320" w:hanging="180"/>
      </w:pPr>
    </w:lvl>
    <w:lvl w:ilvl="6" w:tplc="37038466" w:tentative="1">
      <w:start w:val="1"/>
      <w:numFmt w:val="decimal"/>
      <w:lvlText w:val="%7."/>
      <w:lvlJc w:val="left"/>
      <w:pPr>
        <w:ind w:left="5040" w:hanging="360"/>
      </w:pPr>
    </w:lvl>
    <w:lvl w:ilvl="7" w:tplc="37038466" w:tentative="1">
      <w:start w:val="1"/>
      <w:numFmt w:val="lowerLetter"/>
      <w:lvlText w:val="%8."/>
      <w:lvlJc w:val="left"/>
      <w:pPr>
        <w:ind w:left="5760" w:hanging="360"/>
      </w:pPr>
    </w:lvl>
    <w:lvl w:ilvl="8" w:tplc="3703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8">
    <w:multiLevelType w:val="hybridMultilevel"/>
    <w:lvl w:ilvl="0" w:tplc="62826473">
      <w:start w:val="1"/>
      <w:numFmt w:val="decimal"/>
      <w:lvlText w:val="%1."/>
      <w:lvlJc w:val="left"/>
      <w:pPr>
        <w:ind w:left="720" w:hanging="360"/>
      </w:pPr>
    </w:lvl>
    <w:lvl w:ilvl="1" w:tplc="62826473" w:tentative="1">
      <w:start w:val="1"/>
      <w:numFmt w:val="lowerLetter"/>
      <w:lvlText w:val="%2."/>
      <w:lvlJc w:val="left"/>
      <w:pPr>
        <w:ind w:left="1440" w:hanging="360"/>
      </w:pPr>
    </w:lvl>
    <w:lvl w:ilvl="2" w:tplc="62826473" w:tentative="1">
      <w:start w:val="1"/>
      <w:numFmt w:val="lowerRoman"/>
      <w:lvlText w:val="%3."/>
      <w:lvlJc w:val="right"/>
      <w:pPr>
        <w:ind w:left="2160" w:hanging="180"/>
      </w:pPr>
    </w:lvl>
    <w:lvl w:ilvl="3" w:tplc="62826473" w:tentative="1">
      <w:start w:val="1"/>
      <w:numFmt w:val="decimal"/>
      <w:lvlText w:val="%4."/>
      <w:lvlJc w:val="left"/>
      <w:pPr>
        <w:ind w:left="2880" w:hanging="360"/>
      </w:pPr>
    </w:lvl>
    <w:lvl w:ilvl="4" w:tplc="62826473" w:tentative="1">
      <w:start w:val="1"/>
      <w:numFmt w:val="lowerLetter"/>
      <w:lvlText w:val="%5."/>
      <w:lvlJc w:val="left"/>
      <w:pPr>
        <w:ind w:left="3600" w:hanging="360"/>
      </w:pPr>
    </w:lvl>
    <w:lvl w:ilvl="5" w:tplc="62826473" w:tentative="1">
      <w:start w:val="1"/>
      <w:numFmt w:val="lowerRoman"/>
      <w:lvlText w:val="%6."/>
      <w:lvlJc w:val="right"/>
      <w:pPr>
        <w:ind w:left="4320" w:hanging="180"/>
      </w:pPr>
    </w:lvl>
    <w:lvl w:ilvl="6" w:tplc="62826473" w:tentative="1">
      <w:start w:val="1"/>
      <w:numFmt w:val="decimal"/>
      <w:lvlText w:val="%7."/>
      <w:lvlJc w:val="left"/>
      <w:pPr>
        <w:ind w:left="5040" w:hanging="360"/>
      </w:pPr>
    </w:lvl>
    <w:lvl w:ilvl="7" w:tplc="62826473" w:tentative="1">
      <w:start w:val="1"/>
      <w:numFmt w:val="lowerLetter"/>
      <w:lvlText w:val="%8."/>
      <w:lvlJc w:val="left"/>
      <w:pPr>
        <w:ind w:left="5760" w:hanging="360"/>
      </w:pPr>
    </w:lvl>
    <w:lvl w:ilvl="8" w:tplc="62826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7">
    <w:multiLevelType w:val="hybridMultilevel"/>
    <w:lvl w:ilvl="0" w:tplc="45899349">
      <w:start w:val="1"/>
      <w:numFmt w:val="decimal"/>
      <w:lvlText w:val="%1."/>
      <w:lvlJc w:val="left"/>
      <w:pPr>
        <w:ind w:left="720" w:hanging="360"/>
      </w:pPr>
    </w:lvl>
    <w:lvl w:ilvl="1" w:tplc="45899349" w:tentative="1">
      <w:start w:val="1"/>
      <w:numFmt w:val="lowerLetter"/>
      <w:lvlText w:val="%2."/>
      <w:lvlJc w:val="left"/>
      <w:pPr>
        <w:ind w:left="1440" w:hanging="360"/>
      </w:pPr>
    </w:lvl>
    <w:lvl w:ilvl="2" w:tplc="45899349" w:tentative="1">
      <w:start w:val="1"/>
      <w:numFmt w:val="lowerRoman"/>
      <w:lvlText w:val="%3."/>
      <w:lvlJc w:val="right"/>
      <w:pPr>
        <w:ind w:left="2160" w:hanging="180"/>
      </w:pPr>
    </w:lvl>
    <w:lvl w:ilvl="3" w:tplc="45899349" w:tentative="1">
      <w:start w:val="1"/>
      <w:numFmt w:val="decimal"/>
      <w:lvlText w:val="%4."/>
      <w:lvlJc w:val="left"/>
      <w:pPr>
        <w:ind w:left="2880" w:hanging="360"/>
      </w:pPr>
    </w:lvl>
    <w:lvl w:ilvl="4" w:tplc="45899349" w:tentative="1">
      <w:start w:val="1"/>
      <w:numFmt w:val="lowerLetter"/>
      <w:lvlText w:val="%5."/>
      <w:lvlJc w:val="left"/>
      <w:pPr>
        <w:ind w:left="3600" w:hanging="360"/>
      </w:pPr>
    </w:lvl>
    <w:lvl w:ilvl="5" w:tplc="45899349" w:tentative="1">
      <w:start w:val="1"/>
      <w:numFmt w:val="lowerRoman"/>
      <w:lvlText w:val="%6."/>
      <w:lvlJc w:val="right"/>
      <w:pPr>
        <w:ind w:left="4320" w:hanging="180"/>
      </w:pPr>
    </w:lvl>
    <w:lvl w:ilvl="6" w:tplc="45899349" w:tentative="1">
      <w:start w:val="1"/>
      <w:numFmt w:val="decimal"/>
      <w:lvlText w:val="%7."/>
      <w:lvlJc w:val="left"/>
      <w:pPr>
        <w:ind w:left="5040" w:hanging="360"/>
      </w:pPr>
    </w:lvl>
    <w:lvl w:ilvl="7" w:tplc="45899349" w:tentative="1">
      <w:start w:val="1"/>
      <w:numFmt w:val="lowerLetter"/>
      <w:lvlText w:val="%8."/>
      <w:lvlJc w:val="left"/>
      <w:pPr>
        <w:ind w:left="5760" w:hanging="360"/>
      </w:pPr>
    </w:lvl>
    <w:lvl w:ilvl="8" w:tplc="4589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6">
    <w:multiLevelType w:val="hybridMultilevel"/>
    <w:lvl w:ilvl="0" w:tplc="18277826">
      <w:start w:val="1"/>
      <w:numFmt w:val="decimal"/>
      <w:lvlText w:val="%1."/>
      <w:lvlJc w:val="left"/>
      <w:pPr>
        <w:ind w:left="720" w:hanging="360"/>
      </w:pPr>
    </w:lvl>
    <w:lvl w:ilvl="1" w:tplc="18277826" w:tentative="1">
      <w:start w:val="1"/>
      <w:numFmt w:val="lowerLetter"/>
      <w:lvlText w:val="%2."/>
      <w:lvlJc w:val="left"/>
      <w:pPr>
        <w:ind w:left="1440" w:hanging="360"/>
      </w:pPr>
    </w:lvl>
    <w:lvl w:ilvl="2" w:tplc="18277826" w:tentative="1">
      <w:start w:val="1"/>
      <w:numFmt w:val="lowerRoman"/>
      <w:lvlText w:val="%3."/>
      <w:lvlJc w:val="right"/>
      <w:pPr>
        <w:ind w:left="2160" w:hanging="180"/>
      </w:pPr>
    </w:lvl>
    <w:lvl w:ilvl="3" w:tplc="18277826" w:tentative="1">
      <w:start w:val="1"/>
      <w:numFmt w:val="decimal"/>
      <w:lvlText w:val="%4."/>
      <w:lvlJc w:val="left"/>
      <w:pPr>
        <w:ind w:left="2880" w:hanging="360"/>
      </w:pPr>
    </w:lvl>
    <w:lvl w:ilvl="4" w:tplc="18277826" w:tentative="1">
      <w:start w:val="1"/>
      <w:numFmt w:val="lowerLetter"/>
      <w:lvlText w:val="%5."/>
      <w:lvlJc w:val="left"/>
      <w:pPr>
        <w:ind w:left="3600" w:hanging="360"/>
      </w:pPr>
    </w:lvl>
    <w:lvl w:ilvl="5" w:tplc="18277826" w:tentative="1">
      <w:start w:val="1"/>
      <w:numFmt w:val="lowerRoman"/>
      <w:lvlText w:val="%6."/>
      <w:lvlJc w:val="right"/>
      <w:pPr>
        <w:ind w:left="4320" w:hanging="180"/>
      </w:pPr>
    </w:lvl>
    <w:lvl w:ilvl="6" w:tplc="18277826" w:tentative="1">
      <w:start w:val="1"/>
      <w:numFmt w:val="decimal"/>
      <w:lvlText w:val="%7."/>
      <w:lvlJc w:val="left"/>
      <w:pPr>
        <w:ind w:left="5040" w:hanging="360"/>
      </w:pPr>
    </w:lvl>
    <w:lvl w:ilvl="7" w:tplc="18277826" w:tentative="1">
      <w:start w:val="1"/>
      <w:numFmt w:val="lowerLetter"/>
      <w:lvlText w:val="%8."/>
      <w:lvlJc w:val="left"/>
      <w:pPr>
        <w:ind w:left="5760" w:hanging="360"/>
      </w:pPr>
    </w:lvl>
    <w:lvl w:ilvl="8" w:tplc="1827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5">
    <w:multiLevelType w:val="hybridMultilevel"/>
    <w:lvl w:ilvl="0" w:tplc="39145397">
      <w:start w:val="1"/>
      <w:numFmt w:val="decimal"/>
      <w:lvlText w:val="%1."/>
      <w:lvlJc w:val="left"/>
      <w:pPr>
        <w:ind w:left="720" w:hanging="360"/>
      </w:pPr>
    </w:lvl>
    <w:lvl w:ilvl="1" w:tplc="39145397" w:tentative="1">
      <w:start w:val="1"/>
      <w:numFmt w:val="lowerLetter"/>
      <w:lvlText w:val="%2."/>
      <w:lvlJc w:val="left"/>
      <w:pPr>
        <w:ind w:left="1440" w:hanging="360"/>
      </w:pPr>
    </w:lvl>
    <w:lvl w:ilvl="2" w:tplc="39145397" w:tentative="1">
      <w:start w:val="1"/>
      <w:numFmt w:val="lowerRoman"/>
      <w:lvlText w:val="%3."/>
      <w:lvlJc w:val="right"/>
      <w:pPr>
        <w:ind w:left="2160" w:hanging="180"/>
      </w:pPr>
    </w:lvl>
    <w:lvl w:ilvl="3" w:tplc="39145397" w:tentative="1">
      <w:start w:val="1"/>
      <w:numFmt w:val="decimal"/>
      <w:lvlText w:val="%4."/>
      <w:lvlJc w:val="left"/>
      <w:pPr>
        <w:ind w:left="2880" w:hanging="360"/>
      </w:pPr>
    </w:lvl>
    <w:lvl w:ilvl="4" w:tplc="39145397" w:tentative="1">
      <w:start w:val="1"/>
      <w:numFmt w:val="lowerLetter"/>
      <w:lvlText w:val="%5."/>
      <w:lvlJc w:val="left"/>
      <w:pPr>
        <w:ind w:left="3600" w:hanging="360"/>
      </w:pPr>
    </w:lvl>
    <w:lvl w:ilvl="5" w:tplc="39145397" w:tentative="1">
      <w:start w:val="1"/>
      <w:numFmt w:val="lowerRoman"/>
      <w:lvlText w:val="%6."/>
      <w:lvlJc w:val="right"/>
      <w:pPr>
        <w:ind w:left="4320" w:hanging="180"/>
      </w:pPr>
    </w:lvl>
    <w:lvl w:ilvl="6" w:tplc="39145397" w:tentative="1">
      <w:start w:val="1"/>
      <w:numFmt w:val="decimal"/>
      <w:lvlText w:val="%7."/>
      <w:lvlJc w:val="left"/>
      <w:pPr>
        <w:ind w:left="5040" w:hanging="360"/>
      </w:pPr>
    </w:lvl>
    <w:lvl w:ilvl="7" w:tplc="39145397" w:tentative="1">
      <w:start w:val="1"/>
      <w:numFmt w:val="lowerLetter"/>
      <w:lvlText w:val="%8."/>
      <w:lvlJc w:val="left"/>
      <w:pPr>
        <w:ind w:left="5760" w:hanging="360"/>
      </w:pPr>
    </w:lvl>
    <w:lvl w:ilvl="8" w:tplc="3914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4">
    <w:multiLevelType w:val="hybridMultilevel"/>
    <w:lvl w:ilvl="0" w:tplc="52513698">
      <w:start w:val="1"/>
      <w:numFmt w:val="decimal"/>
      <w:lvlText w:val="%1."/>
      <w:lvlJc w:val="left"/>
      <w:pPr>
        <w:ind w:left="720" w:hanging="360"/>
      </w:pPr>
    </w:lvl>
    <w:lvl w:ilvl="1" w:tplc="52513698" w:tentative="1">
      <w:start w:val="1"/>
      <w:numFmt w:val="lowerLetter"/>
      <w:lvlText w:val="%2."/>
      <w:lvlJc w:val="left"/>
      <w:pPr>
        <w:ind w:left="1440" w:hanging="360"/>
      </w:pPr>
    </w:lvl>
    <w:lvl w:ilvl="2" w:tplc="52513698" w:tentative="1">
      <w:start w:val="1"/>
      <w:numFmt w:val="lowerRoman"/>
      <w:lvlText w:val="%3."/>
      <w:lvlJc w:val="right"/>
      <w:pPr>
        <w:ind w:left="2160" w:hanging="180"/>
      </w:pPr>
    </w:lvl>
    <w:lvl w:ilvl="3" w:tplc="52513698" w:tentative="1">
      <w:start w:val="1"/>
      <w:numFmt w:val="decimal"/>
      <w:lvlText w:val="%4."/>
      <w:lvlJc w:val="left"/>
      <w:pPr>
        <w:ind w:left="2880" w:hanging="360"/>
      </w:pPr>
    </w:lvl>
    <w:lvl w:ilvl="4" w:tplc="52513698" w:tentative="1">
      <w:start w:val="1"/>
      <w:numFmt w:val="lowerLetter"/>
      <w:lvlText w:val="%5."/>
      <w:lvlJc w:val="left"/>
      <w:pPr>
        <w:ind w:left="3600" w:hanging="360"/>
      </w:pPr>
    </w:lvl>
    <w:lvl w:ilvl="5" w:tplc="52513698" w:tentative="1">
      <w:start w:val="1"/>
      <w:numFmt w:val="lowerRoman"/>
      <w:lvlText w:val="%6."/>
      <w:lvlJc w:val="right"/>
      <w:pPr>
        <w:ind w:left="4320" w:hanging="180"/>
      </w:pPr>
    </w:lvl>
    <w:lvl w:ilvl="6" w:tplc="52513698" w:tentative="1">
      <w:start w:val="1"/>
      <w:numFmt w:val="decimal"/>
      <w:lvlText w:val="%7."/>
      <w:lvlJc w:val="left"/>
      <w:pPr>
        <w:ind w:left="5040" w:hanging="360"/>
      </w:pPr>
    </w:lvl>
    <w:lvl w:ilvl="7" w:tplc="52513698" w:tentative="1">
      <w:start w:val="1"/>
      <w:numFmt w:val="lowerLetter"/>
      <w:lvlText w:val="%8."/>
      <w:lvlJc w:val="left"/>
      <w:pPr>
        <w:ind w:left="5760" w:hanging="360"/>
      </w:pPr>
    </w:lvl>
    <w:lvl w:ilvl="8" w:tplc="5251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3">
    <w:multiLevelType w:val="hybridMultilevel"/>
    <w:lvl w:ilvl="0" w:tplc="96420062">
      <w:start w:val="1"/>
      <w:numFmt w:val="decimal"/>
      <w:lvlText w:val="%1."/>
      <w:lvlJc w:val="left"/>
      <w:pPr>
        <w:ind w:left="720" w:hanging="360"/>
      </w:pPr>
    </w:lvl>
    <w:lvl w:ilvl="1" w:tplc="96420062" w:tentative="1">
      <w:start w:val="1"/>
      <w:numFmt w:val="lowerLetter"/>
      <w:lvlText w:val="%2."/>
      <w:lvlJc w:val="left"/>
      <w:pPr>
        <w:ind w:left="1440" w:hanging="360"/>
      </w:pPr>
    </w:lvl>
    <w:lvl w:ilvl="2" w:tplc="96420062" w:tentative="1">
      <w:start w:val="1"/>
      <w:numFmt w:val="lowerRoman"/>
      <w:lvlText w:val="%3."/>
      <w:lvlJc w:val="right"/>
      <w:pPr>
        <w:ind w:left="2160" w:hanging="180"/>
      </w:pPr>
    </w:lvl>
    <w:lvl w:ilvl="3" w:tplc="96420062" w:tentative="1">
      <w:start w:val="1"/>
      <w:numFmt w:val="decimal"/>
      <w:lvlText w:val="%4."/>
      <w:lvlJc w:val="left"/>
      <w:pPr>
        <w:ind w:left="2880" w:hanging="360"/>
      </w:pPr>
    </w:lvl>
    <w:lvl w:ilvl="4" w:tplc="96420062" w:tentative="1">
      <w:start w:val="1"/>
      <w:numFmt w:val="lowerLetter"/>
      <w:lvlText w:val="%5."/>
      <w:lvlJc w:val="left"/>
      <w:pPr>
        <w:ind w:left="3600" w:hanging="360"/>
      </w:pPr>
    </w:lvl>
    <w:lvl w:ilvl="5" w:tplc="96420062" w:tentative="1">
      <w:start w:val="1"/>
      <w:numFmt w:val="lowerRoman"/>
      <w:lvlText w:val="%6."/>
      <w:lvlJc w:val="right"/>
      <w:pPr>
        <w:ind w:left="4320" w:hanging="180"/>
      </w:pPr>
    </w:lvl>
    <w:lvl w:ilvl="6" w:tplc="96420062" w:tentative="1">
      <w:start w:val="1"/>
      <w:numFmt w:val="decimal"/>
      <w:lvlText w:val="%7."/>
      <w:lvlJc w:val="left"/>
      <w:pPr>
        <w:ind w:left="5040" w:hanging="360"/>
      </w:pPr>
    </w:lvl>
    <w:lvl w:ilvl="7" w:tplc="96420062" w:tentative="1">
      <w:start w:val="1"/>
      <w:numFmt w:val="lowerLetter"/>
      <w:lvlText w:val="%8."/>
      <w:lvlJc w:val="left"/>
      <w:pPr>
        <w:ind w:left="5760" w:hanging="360"/>
      </w:pPr>
    </w:lvl>
    <w:lvl w:ilvl="8" w:tplc="9642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2">
    <w:multiLevelType w:val="hybridMultilevel"/>
    <w:lvl w:ilvl="0" w:tplc="51061622">
      <w:start w:val="1"/>
      <w:numFmt w:val="decimal"/>
      <w:lvlText w:val="%1."/>
      <w:lvlJc w:val="left"/>
      <w:pPr>
        <w:ind w:left="720" w:hanging="360"/>
      </w:pPr>
    </w:lvl>
    <w:lvl w:ilvl="1" w:tplc="51061622" w:tentative="1">
      <w:start w:val="1"/>
      <w:numFmt w:val="lowerLetter"/>
      <w:lvlText w:val="%2."/>
      <w:lvlJc w:val="left"/>
      <w:pPr>
        <w:ind w:left="1440" w:hanging="360"/>
      </w:pPr>
    </w:lvl>
    <w:lvl w:ilvl="2" w:tplc="51061622" w:tentative="1">
      <w:start w:val="1"/>
      <w:numFmt w:val="lowerRoman"/>
      <w:lvlText w:val="%3."/>
      <w:lvlJc w:val="right"/>
      <w:pPr>
        <w:ind w:left="2160" w:hanging="180"/>
      </w:pPr>
    </w:lvl>
    <w:lvl w:ilvl="3" w:tplc="51061622" w:tentative="1">
      <w:start w:val="1"/>
      <w:numFmt w:val="decimal"/>
      <w:lvlText w:val="%4."/>
      <w:lvlJc w:val="left"/>
      <w:pPr>
        <w:ind w:left="2880" w:hanging="360"/>
      </w:pPr>
    </w:lvl>
    <w:lvl w:ilvl="4" w:tplc="51061622" w:tentative="1">
      <w:start w:val="1"/>
      <w:numFmt w:val="lowerLetter"/>
      <w:lvlText w:val="%5."/>
      <w:lvlJc w:val="left"/>
      <w:pPr>
        <w:ind w:left="3600" w:hanging="360"/>
      </w:pPr>
    </w:lvl>
    <w:lvl w:ilvl="5" w:tplc="51061622" w:tentative="1">
      <w:start w:val="1"/>
      <w:numFmt w:val="lowerRoman"/>
      <w:lvlText w:val="%6."/>
      <w:lvlJc w:val="right"/>
      <w:pPr>
        <w:ind w:left="4320" w:hanging="180"/>
      </w:pPr>
    </w:lvl>
    <w:lvl w:ilvl="6" w:tplc="51061622" w:tentative="1">
      <w:start w:val="1"/>
      <w:numFmt w:val="decimal"/>
      <w:lvlText w:val="%7."/>
      <w:lvlJc w:val="left"/>
      <w:pPr>
        <w:ind w:left="5040" w:hanging="360"/>
      </w:pPr>
    </w:lvl>
    <w:lvl w:ilvl="7" w:tplc="51061622" w:tentative="1">
      <w:start w:val="1"/>
      <w:numFmt w:val="lowerLetter"/>
      <w:lvlText w:val="%8."/>
      <w:lvlJc w:val="left"/>
      <w:pPr>
        <w:ind w:left="5760" w:hanging="360"/>
      </w:pPr>
    </w:lvl>
    <w:lvl w:ilvl="8" w:tplc="5106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1">
    <w:multiLevelType w:val="hybridMultilevel"/>
    <w:lvl w:ilvl="0" w:tplc="32262187">
      <w:start w:val="1"/>
      <w:numFmt w:val="decimal"/>
      <w:lvlText w:val="%1."/>
      <w:lvlJc w:val="left"/>
      <w:pPr>
        <w:ind w:left="720" w:hanging="360"/>
      </w:pPr>
    </w:lvl>
    <w:lvl w:ilvl="1" w:tplc="32262187" w:tentative="1">
      <w:start w:val="1"/>
      <w:numFmt w:val="lowerLetter"/>
      <w:lvlText w:val="%2."/>
      <w:lvlJc w:val="left"/>
      <w:pPr>
        <w:ind w:left="1440" w:hanging="360"/>
      </w:pPr>
    </w:lvl>
    <w:lvl w:ilvl="2" w:tplc="32262187" w:tentative="1">
      <w:start w:val="1"/>
      <w:numFmt w:val="lowerRoman"/>
      <w:lvlText w:val="%3."/>
      <w:lvlJc w:val="right"/>
      <w:pPr>
        <w:ind w:left="2160" w:hanging="180"/>
      </w:pPr>
    </w:lvl>
    <w:lvl w:ilvl="3" w:tplc="32262187" w:tentative="1">
      <w:start w:val="1"/>
      <w:numFmt w:val="decimal"/>
      <w:lvlText w:val="%4."/>
      <w:lvlJc w:val="left"/>
      <w:pPr>
        <w:ind w:left="2880" w:hanging="360"/>
      </w:pPr>
    </w:lvl>
    <w:lvl w:ilvl="4" w:tplc="32262187" w:tentative="1">
      <w:start w:val="1"/>
      <w:numFmt w:val="lowerLetter"/>
      <w:lvlText w:val="%5."/>
      <w:lvlJc w:val="left"/>
      <w:pPr>
        <w:ind w:left="3600" w:hanging="360"/>
      </w:pPr>
    </w:lvl>
    <w:lvl w:ilvl="5" w:tplc="32262187" w:tentative="1">
      <w:start w:val="1"/>
      <w:numFmt w:val="lowerRoman"/>
      <w:lvlText w:val="%6."/>
      <w:lvlJc w:val="right"/>
      <w:pPr>
        <w:ind w:left="4320" w:hanging="180"/>
      </w:pPr>
    </w:lvl>
    <w:lvl w:ilvl="6" w:tplc="32262187" w:tentative="1">
      <w:start w:val="1"/>
      <w:numFmt w:val="decimal"/>
      <w:lvlText w:val="%7."/>
      <w:lvlJc w:val="left"/>
      <w:pPr>
        <w:ind w:left="5040" w:hanging="360"/>
      </w:pPr>
    </w:lvl>
    <w:lvl w:ilvl="7" w:tplc="32262187" w:tentative="1">
      <w:start w:val="1"/>
      <w:numFmt w:val="lowerLetter"/>
      <w:lvlText w:val="%8."/>
      <w:lvlJc w:val="left"/>
      <w:pPr>
        <w:ind w:left="5760" w:hanging="360"/>
      </w:pPr>
    </w:lvl>
    <w:lvl w:ilvl="8" w:tplc="3226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0">
    <w:multiLevelType w:val="hybridMultilevel"/>
    <w:lvl w:ilvl="0" w:tplc="57974112">
      <w:start w:val="1"/>
      <w:numFmt w:val="decimal"/>
      <w:lvlText w:val="%1."/>
      <w:lvlJc w:val="left"/>
      <w:pPr>
        <w:ind w:left="720" w:hanging="360"/>
      </w:pPr>
    </w:lvl>
    <w:lvl w:ilvl="1" w:tplc="57974112" w:tentative="1">
      <w:start w:val="1"/>
      <w:numFmt w:val="lowerLetter"/>
      <w:lvlText w:val="%2."/>
      <w:lvlJc w:val="left"/>
      <w:pPr>
        <w:ind w:left="1440" w:hanging="360"/>
      </w:pPr>
    </w:lvl>
    <w:lvl w:ilvl="2" w:tplc="57974112" w:tentative="1">
      <w:start w:val="1"/>
      <w:numFmt w:val="lowerRoman"/>
      <w:lvlText w:val="%3."/>
      <w:lvlJc w:val="right"/>
      <w:pPr>
        <w:ind w:left="2160" w:hanging="180"/>
      </w:pPr>
    </w:lvl>
    <w:lvl w:ilvl="3" w:tplc="57974112" w:tentative="1">
      <w:start w:val="1"/>
      <w:numFmt w:val="decimal"/>
      <w:lvlText w:val="%4."/>
      <w:lvlJc w:val="left"/>
      <w:pPr>
        <w:ind w:left="2880" w:hanging="360"/>
      </w:pPr>
    </w:lvl>
    <w:lvl w:ilvl="4" w:tplc="57974112" w:tentative="1">
      <w:start w:val="1"/>
      <w:numFmt w:val="lowerLetter"/>
      <w:lvlText w:val="%5."/>
      <w:lvlJc w:val="left"/>
      <w:pPr>
        <w:ind w:left="3600" w:hanging="360"/>
      </w:pPr>
    </w:lvl>
    <w:lvl w:ilvl="5" w:tplc="57974112" w:tentative="1">
      <w:start w:val="1"/>
      <w:numFmt w:val="lowerRoman"/>
      <w:lvlText w:val="%6."/>
      <w:lvlJc w:val="right"/>
      <w:pPr>
        <w:ind w:left="4320" w:hanging="180"/>
      </w:pPr>
    </w:lvl>
    <w:lvl w:ilvl="6" w:tplc="57974112" w:tentative="1">
      <w:start w:val="1"/>
      <w:numFmt w:val="decimal"/>
      <w:lvlText w:val="%7."/>
      <w:lvlJc w:val="left"/>
      <w:pPr>
        <w:ind w:left="5040" w:hanging="360"/>
      </w:pPr>
    </w:lvl>
    <w:lvl w:ilvl="7" w:tplc="57974112" w:tentative="1">
      <w:start w:val="1"/>
      <w:numFmt w:val="lowerLetter"/>
      <w:lvlText w:val="%8."/>
      <w:lvlJc w:val="left"/>
      <w:pPr>
        <w:ind w:left="5760" w:hanging="360"/>
      </w:pPr>
    </w:lvl>
    <w:lvl w:ilvl="8" w:tplc="5797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9">
    <w:multiLevelType w:val="hybridMultilevel"/>
    <w:lvl w:ilvl="0" w:tplc="98847056">
      <w:start w:val="1"/>
      <w:numFmt w:val="decimal"/>
      <w:lvlText w:val="%1."/>
      <w:lvlJc w:val="left"/>
      <w:pPr>
        <w:ind w:left="720" w:hanging="360"/>
      </w:pPr>
    </w:lvl>
    <w:lvl w:ilvl="1" w:tplc="98847056" w:tentative="1">
      <w:start w:val="1"/>
      <w:numFmt w:val="lowerLetter"/>
      <w:lvlText w:val="%2."/>
      <w:lvlJc w:val="left"/>
      <w:pPr>
        <w:ind w:left="1440" w:hanging="360"/>
      </w:pPr>
    </w:lvl>
    <w:lvl w:ilvl="2" w:tplc="98847056" w:tentative="1">
      <w:start w:val="1"/>
      <w:numFmt w:val="lowerRoman"/>
      <w:lvlText w:val="%3."/>
      <w:lvlJc w:val="right"/>
      <w:pPr>
        <w:ind w:left="2160" w:hanging="180"/>
      </w:pPr>
    </w:lvl>
    <w:lvl w:ilvl="3" w:tplc="98847056" w:tentative="1">
      <w:start w:val="1"/>
      <w:numFmt w:val="decimal"/>
      <w:lvlText w:val="%4."/>
      <w:lvlJc w:val="left"/>
      <w:pPr>
        <w:ind w:left="2880" w:hanging="360"/>
      </w:pPr>
    </w:lvl>
    <w:lvl w:ilvl="4" w:tplc="98847056" w:tentative="1">
      <w:start w:val="1"/>
      <w:numFmt w:val="lowerLetter"/>
      <w:lvlText w:val="%5."/>
      <w:lvlJc w:val="left"/>
      <w:pPr>
        <w:ind w:left="3600" w:hanging="360"/>
      </w:pPr>
    </w:lvl>
    <w:lvl w:ilvl="5" w:tplc="98847056" w:tentative="1">
      <w:start w:val="1"/>
      <w:numFmt w:val="lowerRoman"/>
      <w:lvlText w:val="%6."/>
      <w:lvlJc w:val="right"/>
      <w:pPr>
        <w:ind w:left="4320" w:hanging="180"/>
      </w:pPr>
    </w:lvl>
    <w:lvl w:ilvl="6" w:tplc="98847056" w:tentative="1">
      <w:start w:val="1"/>
      <w:numFmt w:val="decimal"/>
      <w:lvlText w:val="%7."/>
      <w:lvlJc w:val="left"/>
      <w:pPr>
        <w:ind w:left="5040" w:hanging="360"/>
      </w:pPr>
    </w:lvl>
    <w:lvl w:ilvl="7" w:tplc="98847056" w:tentative="1">
      <w:start w:val="1"/>
      <w:numFmt w:val="lowerLetter"/>
      <w:lvlText w:val="%8."/>
      <w:lvlJc w:val="left"/>
      <w:pPr>
        <w:ind w:left="5760" w:hanging="360"/>
      </w:pPr>
    </w:lvl>
    <w:lvl w:ilvl="8" w:tplc="9884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8">
    <w:multiLevelType w:val="hybridMultilevel"/>
    <w:lvl w:ilvl="0" w:tplc="38851733">
      <w:start w:val="1"/>
      <w:numFmt w:val="decimal"/>
      <w:lvlText w:val="%1."/>
      <w:lvlJc w:val="left"/>
      <w:pPr>
        <w:ind w:left="720" w:hanging="360"/>
      </w:pPr>
    </w:lvl>
    <w:lvl w:ilvl="1" w:tplc="38851733" w:tentative="1">
      <w:start w:val="1"/>
      <w:numFmt w:val="lowerLetter"/>
      <w:lvlText w:val="%2."/>
      <w:lvlJc w:val="left"/>
      <w:pPr>
        <w:ind w:left="1440" w:hanging="360"/>
      </w:pPr>
    </w:lvl>
    <w:lvl w:ilvl="2" w:tplc="38851733" w:tentative="1">
      <w:start w:val="1"/>
      <w:numFmt w:val="lowerRoman"/>
      <w:lvlText w:val="%3."/>
      <w:lvlJc w:val="right"/>
      <w:pPr>
        <w:ind w:left="2160" w:hanging="180"/>
      </w:pPr>
    </w:lvl>
    <w:lvl w:ilvl="3" w:tplc="38851733" w:tentative="1">
      <w:start w:val="1"/>
      <w:numFmt w:val="decimal"/>
      <w:lvlText w:val="%4."/>
      <w:lvlJc w:val="left"/>
      <w:pPr>
        <w:ind w:left="2880" w:hanging="360"/>
      </w:pPr>
    </w:lvl>
    <w:lvl w:ilvl="4" w:tplc="38851733" w:tentative="1">
      <w:start w:val="1"/>
      <w:numFmt w:val="lowerLetter"/>
      <w:lvlText w:val="%5."/>
      <w:lvlJc w:val="left"/>
      <w:pPr>
        <w:ind w:left="3600" w:hanging="360"/>
      </w:pPr>
    </w:lvl>
    <w:lvl w:ilvl="5" w:tplc="38851733" w:tentative="1">
      <w:start w:val="1"/>
      <w:numFmt w:val="lowerRoman"/>
      <w:lvlText w:val="%6."/>
      <w:lvlJc w:val="right"/>
      <w:pPr>
        <w:ind w:left="4320" w:hanging="180"/>
      </w:pPr>
    </w:lvl>
    <w:lvl w:ilvl="6" w:tplc="38851733" w:tentative="1">
      <w:start w:val="1"/>
      <w:numFmt w:val="decimal"/>
      <w:lvlText w:val="%7."/>
      <w:lvlJc w:val="left"/>
      <w:pPr>
        <w:ind w:left="5040" w:hanging="360"/>
      </w:pPr>
    </w:lvl>
    <w:lvl w:ilvl="7" w:tplc="38851733" w:tentative="1">
      <w:start w:val="1"/>
      <w:numFmt w:val="lowerLetter"/>
      <w:lvlText w:val="%8."/>
      <w:lvlJc w:val="left"/>
      <w:pPr>
        <w:ind w:left="5760" w:hanging="360"/>
      </w:pPr>
    </w:lvl>
    <w:lvl w:ilvl="8" w:tplc="38851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7">
    <w:multiLevelType w:val="hybridMultilevel"/>
    <w:lvl w:ilvl="0" w:tplc="48589969">
      <w:start w:val="1"/>
      <w:numFmt w:val="decimal"/>
      <w:lvlText w:val="%1."/>
      <w:lvlJc w:val="left"/>
      <w:pPr>
        <w:ind w:left="720" w:hanging="360"/>
      </w:pPr>
    </w:lvl>
    <w:lvl w:ilvl="1" w:tplc="48589969" w:tentative="1">
      <w:start w:val="1"/>
      <w:numFmt w:val="lowerLetter"/>
      <w:lvlText w:val="%2."/>
      <w:lvlJc w:val="left"/>
      <w:pPr>
        <w:ind w:left="1440" w:hanging="360"/>
      </w:pPr>
    </w:lvl>
    <w:lvl w:ilvl="2" w:tplc="48589969" w:tentative="1">
      <w:start w:val="1"/>
      <w:numFmt w:val="lowerRoman"/>
      <w:lvlText w:val="%3."/>
      <w:lvlJc w:val="right"/>
      <w:pPr>
        <w:ind w:left="2160" w:hanging="180"/>
      </w:pPr>
    </w:lvl>
    <w:lvl w:ilvl="3" w:tplc="48589969" w:tentative="1">
      <w:start w:val="1"/>
      <w:numFmt w:val="decimal"/>
      <w:lvlText w:val="%4."/>
      <w:lvlJc w:val="left"/>
      <w:pPr>
        <w:ind w:left="2880" w:hanging="360"/>
      </w:pPr>
    </w:lvl>
    <w:lvl w:ilvl="4" w:tplc="48589969" w:tentative="1">
      <w:start w:val="1"/>
      <w:numFmt w:val="lowerLetter"/>
      <w:lvlText w:val="%5."/>
      <w:lvlJc w:val="left"/>
      <w:pPr>
        <w:ind w:left="3600" w:hanging="360"/>
      </w:pPr>
    </w:lvl>
    <w:lvl w:ilvl="5" w:tplc="48589969" w:tentative="1">
      <w:start w:val="1"/>
      <w:numFmt w:val="lowerRoman"/>
      <w:lvlText w:val="%6."/>
      <w:lvlJc w:val="right"/>
      <w:pPr>
        <w:ind w:left="4320" w:hanging="180"/>
      </w:pPr>
    </w:lvl>
    <w:lvl w:ilvl="6" w:tplc="48589969" w:tentative="1">
      <w:start w:val="1"/>
      <w:numFmt w:val="decimal"/>
      <w:lvlText w:val="%7."/>
      <w:lvlJc w:val="left"/>
      <w:pPr>
        <w:ind w:left="5040" w:hanging="360"/>
      </w:pPr>
    </w:lvl>
    <w:lvl w:ilvl="7" w:tplc="48589969" w:tentative="1">
      <w:start w:val="1"/>
      <w:numFmt w:val="lowerLetter"/>
      <w:lvlText w:val="%8."/>
      <w:lvlJc w:val="left"/>
      <w:pPr>
        <w:ind w:left="5760" w:hanging="360"/>
      </w:pPr>
    </w:lvl>
    <w:lvl w:ilvl="8" w:tplc="4858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6">
    <w:multiLevelType w:val="hybridMultilevel"/>
    <w:lvl w:ilvl="0" w:tplc="44522651">
      <w:start w:val="1"/>
      <w:numFmt w:val="decimal"/>
      <w:lvlText w:val="%1."/>
      <w:lvlJc w:val="left"/>
      <w:pPr>
        <w:ind w:left="720" w:hanging="360"/>
      </w:pPr>
    </w:lvl>
    <w:lvl w:ilvl="1" w:tplc="44522651" w:tentative="1">
      <w:start w:val="1"/>
      <w:numFmt w:val="lowerLetter"/>
      <w:lvlText w:val="%2."/>
      <w:lvlJc w:val="left"/>
      <w:pPr>
        <w:ind w:left="1440" w:hanging="360"/>
      </w:pPr>
    </w:lvl>
    <w:lvl w:ilvl="2" w:tplc="44522651" w:tentative="1">
      <w:start w:val="1"/>
      <w:numFmt w:val="lowerRoman"/>
      <w:lvlText w:val="%3."/>
      <w:lvlJc w:val="right"/>
      <w:pPr>
        <w:ind w:left="2160" w:hanging="180"/>
      </w:pPr>
    </w:lvl>
    <w:lvl w:ilvl="3" w:tplc="44522651" w:tentative="1">
      <w:start w:val="1"/>
      <w:numFmt w:val="decimal"/>
      <w:lvlText w:val="%4."/>
      <w:lvlJc w:val="left"/>
      <w:pPr>
        <w:ind w:left="2880" w:hanging="360"/>
      </w:pPr>
    </w:lvl>
    <w:lvl w:ilvl="4" w:tplc="44522651" w:tentative="1">
      <w:start w:val="1"/>
      <w:numFmt w:val="lowerLetter"/>
      <w:lvlText w:val="%5."/>
      <w:lvlJc w:val="left"/>
      <w:pPr>
        <w:ind w:left="3600" w:hanging="360"/>
      </w:pPr>
    </w:lvl>
    <w:lvl w:ilvl="5" w:tplc="44522651" w:tentative="1">
      <w:start w:val="1"/>
      <w:numFmt w:val="lowerRoman"/>
      <w:lvlText w:val="%6."/>
      <w:lvlJc w:val="right"/>
      <w:pPr>
        <w:ind w:left="4320" w:hanging="180"/>
      </w:pPr>
    </w:lvl>
    <w:lvl w:ilvl="6" w:tplc="44522651" w:tentative="1">
      <w:start w:val="1"/>
      <w:numFmt w:val="decimal"/>
      <w:lvlText w:val="%7."/>
      <w:lvlJc w:val="left"/>
      <w:pPr>
        <w:ind w:left="5040" w:hanging="360"/>
      </w:pPr>
    </w:lvl>
    <w:lvl w:ilvl="7" w:tplc="44522651" w:tentative="1">
      <w:start w:val="1"/>
      <w:numFmt w:val="lowerLetter"/>
      <w:lvlText w:val="%8."/>
      <w:lvlJc w:val="left"/>
      <w:pPr>
        <w:ind w:left="5760" w:hanging="360"/>
      </w:pPr>
    </w:lvl>
    <w:lvl w:ilvl="8" w:tplc="4452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5">
    <w:multiLevelType w:val="hybridMultilevel"/>
    <w:lvl w:ilvl="0" w:tplc="95993569">
      <w:start w:val="1"/>
      <w:numFmt w:val="decimal"/>
      <w:lvlText w:val="%1."/>
      <w:lvlJc w:val="left"/>
      <w:pPr>
        <w:ind w:left="720" w:hanging="360"/>
      </w:pPr>
    </w:lvl>
    <w:lvl w:ilvl="1" w:tplc="95993569" w:tentative="1">
      <w:start w:val="1"/>
      <w:numFmt w:val="lowerLetter"/>
      <w:lvlText w:val="%2."/>
      <w:lvlJc w:val="left"/>
      <w:pPr>
        <w:ind w:left="1440" w:hanging="360"/>
      </w:pPr>
    </w:lvl>
    <w:lvl w:ilvl="2" w:tplc="95993569" w:tentative="1">
      <w:start w:val="1"/>
      <w:numFmt w:val="lowerRoman"/>
      <w:lvlText w:val="%3."/>
      <w:lvlJc w:val="right"/>
      <w:pPr>
        <w:ind w:left="2160" w:hanging="180"/>
      </w:pPr>
    </w:lvl>
    <w:lvl w:ilvl="3" w:tplc="95993569" w:tentative="1">
      <w:start w:val="1"/>
      <w:numFmt w:val="decimal"/>
      <w:lvlText w:val="%4."/>
      <w:lvlJc w:val="left"/>
      <w:pPr>
        <w:ind w:left="2880" w:hanging="360"/>
      </w:pPr>
    </w:lvl>
    <w:lvl w:ilvl="4" w:tplc="95993569" w:tentative="1">
      <w:start w:val="1"/>
      <w:numFmt w:val="lowerLetter"/>
      <w:lvlText w:val="%5."/>
      <w:lvlJc w:val="left"/>
      <w:pPr>
        <w:ind w:left="3600" w:hanging="360"/>
      </w:pPr>
    </w:lvl>
    <w:lvl w:ilvl="5" w:tplc="95993569" w:tentative="1">
      <w:start w:val="1"/>
      <w:numFmt w:val="lowerRoman"/>
      <w:lvlText w:val="%6."/>
      <w:lvlJc w:val="right"/>
      <w:pPr>
        <w:ind w:left="4320" w:hanging="180"/>
      </w:pPr>
    </w:lvl>
    <w:lvl w:ilvl="6" w:tplc="95993569" w:tentative="1">
      <w:start w:val="1"/>
      <w:numFmt w:val="decimal"/>
      <w:lvlText w:val="%7."/>
      <w:lvlJc w:val="left"/>
      <w:pPr>
        <w:ind w:left="5040" w:hanging="360"/>
      </w:pPr>
    </w:lvl>
    <w:lvl w:ilvl="7" w:tplc="95993569" w:tentative="1">
      <w:start w:val="1"/>
      <w:numFmt w:val="lowerLetter"/>
      <w:lvlText w:val="%8."/>
      <w:lvlJc w:val="left"/>
      <w:pPr>
        <w:ind w:left="5760" w:hanging="360"/>
      </w:pPr>
    </w:lvl>
    <w:lvl w:ilvl="8" w:tplc="9599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4">
    <w:multiLevelType w:val="hybridMultilevel"/>
    <w:lvl w:ilvl="0" w:tplc="45708627">
      <w:start w:val="1"/>
      <w:numFmt w:val="decimal"/>
      <w:lvlText w:val="%1."/>
      <w:lvlJc w:val="left"/>
      <w:pPr>
        <w:ind w:left="720" w:hanging="360"/>
      </w:pPr>
    </w:lvl>
    <w:lvl w:ilvl="1" w:tplc="45708627" w:tentative="1">
      <w:start w:val="1"/>
      <w:numFmt w:val="lowerLetter"/>
      <w:lvlText w:val="%2."/>
      <w:lvlJc w:val="left"/>
      <w:pPr>
        <w:ind w:left="1440" w:hanging="360"/>
      </w:pPr>
    </w:lvl>
    <w:lvl w:ilvl="2" w:tplc="45708627" w:tentative="1">
      <w:start w:val="1"/>
      <w:numFmt w:val="lowerRoman"/>
      <w:lvlText w:val="%3."/>
      <w:lvlJc w:val="right"/>
      <w:pPr>
        <w:ind w:left="2160" w:hanging="180"/>
      </w:pPr>
    </w:lvl>
    <w:lvl w:ilvl="3" w:tplc="45708627" w:tentative="1">
      <w:start w:val="1"/>
      <w:numFmt w:val="decimal"/>
      <w:lvlText w:val="%4."/>
      <w:lvlJc w:val="left"/>
      <w:pPr>
        <w:ind w:left="2880" w:hanging="360"/>
      </w:pPr>
    </w:lvl>
    <w:lvl w:ilvl="4" w:tplc="45708627" w:tentative="1">
      <w:start w:val="1"/>
      <w:numFmt w:val="lowerLetter"/>
      <w:lvlText w:val="%5."/>
      <w:lvlJc w:val="left"/>
      <w:pPr>
        <w:ind w:left="3600" w:hanging="360"/>
      </w:pPr>
    </w:lvl>
    <w:lvl w:ilvl="5" w:tplc="45708627" w:tentative="1">
      <w:start w:val="1"/>
      <w:numFmt w:val="lowerRoman"/>
      <w:lvlText w:val="%6."/>
      <w:lvlJc w:val="right"/>
      <w:pPr>
        <w:ind w:left="4320" w:hanging="180"/>
      </w:pPr>
    </w:lvl>
    <w:lvl w:ilvl="6" w:tplc="45708627" w:tentative="1">
      <w:start w:val="1"/>
      <w:numFmt w:val="decimal"/>
      <w:lvlText w:val="%7."/>
      <w:lvlJc w:val="left"/>
      <w:pPr>
        <w:ind w:left="5040" w:hanging="360"/>
      </w:pPr>
    </w:lvl>
    <w:lvl w:ilvl="7" w:tplc="45708627" w:tentative="1">
      <w:start w:val="1"/>
      <w:numFmt w:val="lowerLetter"/>
      <w:lvlText w:val="%8."/>
      <w:lvlJc w:val="left"/>
      <w:pPr>
        <w:ind w:left="5760" w:hanging="360"/>
      </w:pPr>
    </w:lvl>
    <w:lvl w:ilvl="8" w:tplc="4570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3">
    <w:multiLevelType w:val="hybridMultilevel"/>
    <w:lvl w:ilvl="0" w:tplc="19743147">
      <w:start w:val="1"/>
      <w:numFmt w:val="decimal"/>
      <w:lvlText w:val="%1."/>
      <w:lvlJc w:val="left"/>
      <w:pPr>
        <w:ind w:left="720" w:hanging="360"/>
      </w:pPr>
    </w:lvl>
    <w:lvl w:ilvl="1" w:tplc="19743147" w:tentative="1">
      <w:start w:val="1"/>
      <w:numFmt w:val="lowerLetter"/>
      <w:lvlText w:val="%2."/>
      <w:lvlJc w:val="left"/>
      <w:pPr>
        <w:ind w:left="1440" w:hanging="360"/>
      </w:pPr>
    </w:lvl>
    <w:lvl w:ilvl="2" w:tplc="19743147" w:tentative="1">
      <w:start w:val="1"/>
      <w:numFmt w:val="lowerRoman"/>
      <w:lvlText w:val="%3."/>
      <w:lvlJc w:val="right"/>
      <w:pPr>
        <w:ind w:left="2160" w:hanging="180"/>
      </w:pPr>
    </w:lvl>
    <w:lvl w:ilvl="3" w:tplc="19743147" w:tentative="1">
      <w:start w:val="1"/>
      <w:numFmt w:val="decimal"/>
      <w:lvlText w:val="%4."/>
      <w:lvlJc w:val="left"/>
      <w:pPr>
        <w:ind w:left="2880" w:hanging="360"/>
      </w:pPr>
    </w:lvl>
    <w:lvl w:ilvl="4" w:tplc="19743147" w:tentative="1">
      <w:start w:val="1"/>
      <w:numFmt w:val="lowerLetter"/>
      <w:lvlText w:val="%5."/>
      <w:lvlJc w:val="left"/>
      <w:pPr>
        <w:ind w:left="3600" w:hanging="360"/>
      </w:pPr>
    </w:lvl>
    <w:lvl w:ilvl="5" w:tplc="19743147" w:tentative="1">
      <w:start w:val="1"/>
      <w:numFmt w:val="lowerRoman"/>
      <w:lvlText w:val="%6."/>
      <w:lvlJc w:val="right"/>
      <w:pPr>
        <w:ind w:left="4320" w:hanging="180"/>
      </w:pPr>
    </w:lvl>
    <w:lvl w:ilvl="6" w:tplc="19743147" w:tentative="1">
      <w:start w:val="1"/>
      <w:numFmt w:val="decimal"/>
      <w:lvlText w:val="%7."/>
      <w:lvlJc w:val="left"/>
      <w:pPr>
        <w:ind w:left="5040" w:hanging="360"/>
      </w:pPr>
    </w:lvl>
    <w:lvl w:ilvl="7" w:tplc="19743147" w:tentative="1">
      <w:start w:val="1"/>
      <w:numFmt w:val="lowerLetter"/>
      <w:lvlText w:val="%8."/>
      <w:lvlJc w:val="left"/>
      <w:pPr>
        <w:ind w:left="5760" w:hanging="360"/>
      </w:pPr>
    </w:lvl>
    <w:lvl w:ilvl="8" w:tplc="1974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2">
    <w:multiLevelType w:val="hybridMultilevel"/>
    <w:lvl w:ilvl="0" w:tplc="15599533">
      <w:start w:val="1"/>
      <w:numFmt w:val="decimal"/>
      <w:lvlText w:val="%1."/>
      <w:lvlJc w:val="left"/>
      <w:pPr>
        <w:ind w:left="720" w:hanging="360"/>
      </w:pPr>
    </w:lvl>
    <w:lvl w:ilvl="1" w:tplc="15599533" w:tentative="1">
      <w:start w:val="1"/>
      <w:numFmt w:val="lowerLetter"/>
      <w:lvlText w:val="%2."/>
      <w:lvlJc w:val="left"/>
      <w:pPr>
        <w:ind w:left="1440" w:hanging="360"/>
      </w:pPr>
    </w:lvl>
    <w:lvl w:ilvl="2" w:tplc="15599533" w:tentative="1">
      <w:start w:val="1"/>
      <w:numFmt w:val="lowerRoman"/>
      <w:lvlText w:val="%3."/>
      <w:lvlJc w:val="right"/>
      <w:pPr>
        <w:ind w:left="2160" w:hanging="180"/>
      </w:pPr>
    </w:lvl>
    <w:lvl w:ilvl="3" w:tplc="15599533" w:tentative="1">
      <w:start w:val="1"/>
      <w:numFmt w:val="decimal"/>
      <w:lvlText w:val="%4."/>
      <w:lvlJc w:val="left"/>
      <w:pPr>
        <w:ind w:left="2880" w:hanging="360"/>
      </w:pPr>
    </w:lvl>
    <w:lvl w:ilvl="4" w:tplc="15599533" w:tentative="1">
      <w:start w:val="1"/>
      <w:numFmt w:val="lowerLetter"/>
      <w:lvlText w:val="%5."/>
      <w:lvlJc w:val="left"/>
      <w:pPr>
        <w:ind w:left="3600" w:hanging="360"/>
      </w:pPr>
    </w:lvl>
    <w:lvl w:ilvl="5" w:tplc="15599533" w:tentative="1">
      <w:start w:val="1"/>
      <w:numFmt w:val="lowerRoman"/>
      <w:lvlText w:val="%6."/>
      <w:lvlJc w:val="right"/>
      <w:pPr>
        <w:ind w:left="4320" w:hanging="180"/>
      </w:pPr>
    </w:lvl>
    <w:lvl w:ilvl="6" w:tplc="15599533" w:tentative="1">
      <w:start w:val="1"/>
      <w:numFmt w:val="decimal"/>
      <w:lvlText w:val="%7."/>
      <w:lvlJc w:val="left"/>
      <w:pPr>
        <w:ind w:left="5040" w:hanging="360"/>
      </w:pPr>
    </w:lvl>
    <w:lvl w:ilvl="7" w:tplc="15599533" w:tentative="1">
      <w:start w:val="1"/>
      <w:numFmt w:val="lowerLetter"/>
      <w:lvlText w:val="%8."/>
      <w:lvlJc w:val="left"/>
      <w:pPr>
        <w:ind w:left="5760" w:hanging="360"/>
      </w:pPr>
    </w:lvl>
    <w:lvl w:ilvl="8" w:tplc="1559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1">
    <w:multiLevelType w:val="hybridMultilevel"/>
    <w:lvl w:ilvl="0" w:tplc="64083500">
      <w:start w:val="1"/>
      <w:numFmt w:val="decimal"/>
      <w:lvlText w:val="%1."/>
      <w:lvlJc w:val="left"/>
      <w:pPr>
        <w:ind w:left="720" w:hanging="360"/>
      </w:pPr>
    </w:lvl>
    <w:lvl w:ilvl="1" w:tplc="64083500" w:tentative="1">
      <w:start w:val="1"/>
      <w:numFmt w:val="lowerLetter"/>
      <w:lvlText w:val="%2."/>
      <w:lvlJc w:val="left"/>
      <w:pPr>
        <w:ind w:left="1440" w:hanging="360"/>
      </w:pPr>
    </w:lvl>
    <w:lvl w:ilvl="2" w:tplc="64083500" w:tentative="1">
      <w:start w:val="1"/>
      <w:numFmt w:val="lowerRoman"/>
      <w:lvlText w:val="%3."/>
      <w:lvlJc w:val="right"/>
      <w:pPr>
        <w:ind w:left="2160" w:hanging="180"/>
      </w:pPr>
    </w:lvl>
    <w:lvl w:ilvl="3" w:tplc="64083500" w:tentative="1">
      <w:start w:val="1"/>
      <w:numFmt w:val="decimal"/>
      <w:lvlText w:val="%4."/>
      <w:lvlJc w:val="left"/>
      <w:pPr>
        <w:ind w:left="2880" w:hanging="360"/>
      </w:pPr>
    </w:lvl>
    <w:lvl w:ilvl="4" w:tplc="64083500" w:tentative="1">
      <w:start w:val="1"/>
      <w:numFmt w:val="lowerLetter"/>
      <w:lvlText w:val="%5."/>
      <w:lvlJc w:val="left"/>
      <w:pPr>
        <w:ind w:left="3600" w:hanging="360"/>
      </w:pPr>
    </w:lvl>
    <w:lvl w:ilvl="5" w:tplc="64083500" w:tentative="1">
      <w:start w:val="1"/>
      <w:numFmt w:val="lowerRoman"/>
      <w:lvlText w:val="%6."/>
      <w:lvlJc w:val="right"/>
      <w:pPr>
        <w:ind w:left="4320" w:hanging="180"/>
      </w:pPr>
    </w:lvl>
    <w:lvl w:ilvl="6" w:tplc="64083500" w:tentative="1">
      <w:start w:val="1"/>
      <w:numFmt w:val="decimal"/>
      <w:lvlText w:val="%7."/>
      <w:lvlJc w:val="left"/>
      <w:pPr>
        <w:ind w:left="5040" w:hanging="360"/>
      </w:pPr>
    </w:lvl>
    <w:lvl w:ilvl="7" w:tplc="64083500" w:tentative="1">
      <w:start w:val="1"/>
      <w:numFmt w:val="lowerLetter"/>
      <w:lvlText w:val="%8."/>
      <w:lvlJc w:val="left"/>
      <w:pPr>
        <w:ind w:left="5760" w:hanging="360"/>
      </w:pPr>
    </w:lvl>
    <w:lvl w:ilvl="8" w:tplc="6408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0">
    <w:multiLevelType w:val="hybridMultilevel"/>
    <w:lvl w:ilvl="0" w:tplc="64902827">
      <w:start w:val="1"/>
      <w:numFmt w:val="decimal"/>
      <w:lvlText w:val="%1."/>
      <w:lvlJc w:val="left"/>
      <w:pPr>
        <w:ind w:left="720" w:hanging="360"/>
      </w:pPr>
    </w:lvl>
    <w:lvl w:ilvl="1" w:tplc="64902827" w:tentative="1">
      <w:start w:val="1"/>
      <w:numFmt w:val="lowerLetter"/>
      <w:lvlText w:val="%2."/>
      <w:lvlJc w:val="left"/>
      <w:pPr>
        <w:ind w:left="1440" w:hanging="360"/>
      </w:pPr>
    </w:lvl>
    <w:lvl w:ilvl="2" w:tplc="64902827" w:tentative="1">
      <w:start w:val="1"/>
      <w:numFmt w:val="lowerRoman"/>
      <w:lvlText w:val="%3."/>
      <w:lvlJc w:val="right"/>
      <w:pPr>
        <w:ind w:left="2160" w:hanging="180"/>
      </w:pPr>
    </w:lvl>
    <w:lvl w:ilvl="3" w:tplc="64902827" w:tentative="1">
      <w:start w:val="1"/>
      <w:numFmt w:val="decimal"/>
      <w:lvlText w:val="%4."/>
      <w:lvlJc w:val="left"/>
      <w:pPr>
        <w:ind w:left="2880" w:hanging="360"/>
      </w:pPr>
    </w:lvl>
    <w:lvl w:ilvl="4" w:tplc="64902827" w:tentative="1">
      <w:start w:val="1"/>
      <w:numFmt w:val="lowerLetter"/>
      <w:lvlText w:val="%5."/>
      <w:lvlJc w:val="left"/>
      <w:pPr>
        <w:ind w:left="3600" w:hanging="360"/>
      </w:pPr>
    </w:lvl>
    <w:lvl w:ilvl="5" w:tplc="64902827" w:tentative="1">
      <w:start w:val="1"/>
      <w:numFmt w:val="lowerRoman"/>
      <w:lvlText w:val="%6."/>
      <w:lvlJc w:val="right"/>
      <w:pPr>
        <w:ind w:left="4320" w:hanging="180"/>
      </w:pPr>
    </w:lvl>
    <w:lvl w:ilvl="6" w:tplc="64902827" w:tentative="1">
      <w:start w:val="1"/>
      <w:numFmt w:val="decimal"/>
      <w:lvlText w:val="%7."/>
      <w:lvlJc w:val="left"/>
      <w:pPr>
        <w:ind w:left="5040" w:hanging="360"/>
      </w:pPr>
    </w:lvl>
    <w:lvl w:ilvl="7" w:tplc="64902827" w:tentative="1">
      <w:start w:val="1"/>
      <w:numFmt w:val="lowerLetter"/>
      <w:lvlText w:val="%8."/>
      <w:lvlJc w:val="left"/>
      <w:pPr>
        <w:ind w:left="5760" w:hanging="360"/>
      </w:pPr>
    </w:lvl>
    <w:lvl w:ilvl="8" w:tplc="6490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9">
    <w:multiLevelType w:val="hybridMultilevel"/>
    <w:lvl w:ilvl="0" w:tplc="71652646">
      <w:start w:val="1"/>
      <w:numFmt w:val="decimal"/>
      <w:lvlText w:val="%1."/>
      <w:lvlJc w:val="left"/>
      <w:pPr>
        <w:ind w:left="720" w:hanging="360"/>
      </w:pPr>
    </w:lvl>
    <w:lvl w:ilvl="1" w:tplc="71652646" w:tentative="1">
      <w:start w:val="1"/>
      <w:numFmt w:val="lowerLetter"/>
      <w:lvlText w:val="%2."/>
      <w:lvlJc w:val="left"/>
      <w:pPr>
        <w:ind w:left="1440" w:hanging="360"/>
      </w:pPr>
    </w:lvl>
    <w:lvl w:ilvl="2" w:tplc="71652646" w:tentative="1">
      <w:start w:val="1"/>
      <w:numFmt w:val="lowerRoman"/>
      <w:lvlText w:val="%3."/>
      <w:lvlJc w:val="right"/>
      <w:pPr>
        <w:ind w:left="2160" w:hanging="180"/>
      </w:pPr>
    </w:lvl>
    <w:lvl w:ilvl="3" w:tplc="71652646" w:tentative="1">
      <w:start w:val="1"/>
      <w:numFmt w:val="decimal"/>
      <w:lvlText w:val="%4."/>
      <w:lvlJc w:val="left"/>
      <w:pPr>
        <w:ind w:left="2880" w:hanging="360"/>
      </w:pPr>
    </w:lvl>
    <w:lvl w:ilvl="4" w:tplc="71652646" w:tentative="1">
      <w:start w:val="1"/>
      <w:numFmt w:val="lowerLetter"/>
      <w:lvlText w:val="%5."/>
      <w:lvlJc w:val="left"/>
      <w:pPr>
        <w:ind w:left="3600" w:hanging="360"/>
      </w:pPr>
    </w:lvl>
    <w:lvl w:ilvl="5" w:tplc="71652646" w:tentative="1">
      <w:start w:val="1"/>
      <w:numFmt w:val="lowerRoman"/>
      <w:lvlText w:val="%6."/>
      <w:lvlJc w:val="right"/>
      <w:pPr>
        <w:ind w:left="4320" w:hanging="180"/>
      </w:pPr>
    </w:lvl>
    <w:lvl w:ilvl="6" w:tplc="71652646" w:tentative="1">
      <w:start w:val="1"/>
      <w:numFmt w:val="decimal"/>
      <w:lvlText w:val="%7."/>
      <w:lvlJc w:val="left"/>
      <w:pPr>
        <w:ind w:left="5040" w:hanging="360"/>
      </w:pPr>
    </w:lvl>
    <w:lvl w:ilvl="7" w:tplc="71652646" w:tentative="1">
      <w:start w:val="1"/>
      <w:numFmt w:val="lowerLetter"/>
      <w:lvlText w:val="%8."/>
      <w:lvlJc w:val="left"/>
      <w:pPr>
        <w:ind w:left="5760" w:hanging="360"/>
      </w:pPr>
    </w:lvl>
    <w:lvl w:ilvl="8" w:tplc="7165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8">
    <w:multiLevelType w:val="hybridMultilevel"/>
    <w:lvl w:ilvl="0" w:tplc="99249072">
      <w:start w:val="1"/>
      <w:numFmt w:val="decimal"/>
      <w:lvlText w:val="%1."/>
      <w:lvlJc w:val="left"/>
      <w:pPr>
        <w:ind w:left="720" w:hanging="360"/>
      </w:pPr>
    </w:lvl>
    <w:lvl w:ilvl="1" w:tplc="99249072" w:tentative="1">
      <w:start w:val="1"/>
      <w:numFmt w:val="lowerLetter"/>
      <w:lvlText w:val="%2."/>
      <w:lvlJc w:val="left"/>
      <w:pPr>
        <w:ind w:left="1440" w:hanging="360"/>
      </w:pPr>
    </w:lvl>
    <w:lvl w:ilvl="2" w:tplc="99249072" w:tentative="1">
      <w:start w:val="1"/>
      <w:numFmt w:val="lowerRoman"/>
      <w:lvlText w:val="%3."/>
      <w:lvlJc w:val="right"/>
      <w:pPr>
        <w:ind w:left="2160" w:hanging="180"/>
      </w:pPr>
    </w:lvl>
    <w:lvl w:ilvl="3" w:tplc="99249072" w:tentative="1">
      <w:start w:val="1"/>
      <w:numFmt w:val="decimal"/>
      <w:lvlText w:val="%4."/>
      <w:lvlJc w:val="left"/>
      <w:pPr>
        <w:ind w:left="2880" w:hanging="360"/>
      </w:pPr>
    </w:lvl>
    <w:lvl w:ilvl="4" w:tplc="99249072" w:tentative="1">
      <w:start w:val="1"/>
      <w:numFmt w:val="lowerLetter"/>
      <w:lvlText w:val="%5."/>
      <w:lvlJc w:val="left"/>
      <w:pPr>
        <w:ind w:left="3600" w:hanging="360"/>
      </w:pPr>
    </w:lvl>
    <w:lvl w:ilvl="5" w:tplc="99249072" w:tentative="1">
      <w:start w:val="1"/>
      <w:numFmt w:val="lowerRoman"/>
      <w:lvlText w:val="%6."/>
      <w:lvlJc w:val="right"/>
      <w:pPr>
        <w:ind w:left="4320" w:hanging="180"/>
      </w:pPr>
    </w:lvl>
    <w:lvl w:ilvl="6" w:tplc="99249072" w:tentative="1">
      <w:start w:val="1"/>
      <w:numFmt w:val="decimal"/>
      <w:lvlText w:val="%7."/>
      <w:lvlJc w:val="left"/>
      <w:pPr>
        <w:ind w:left="5040" w:hanging="360"/>
      </w:pPr>
    </w:lvl>
    <w:lvl w:ilvl="7" w:tplc="99249072" w:tentative="1">
      <w:start w:val="1"/>
      <w:numFmt w:val="lowerLetter"/>
      <w:lvlText w:val="%8."/>
      <w:lvlJc w:val="left"/>
      <w:pPr>
        <w:ind w:left="5760" w:hanging="360"/>
      </w:pPr>
    </w:lvl>
    <w:lvl w:ilvl="8" w:tplc="9924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7">
    <w:multiLevelType w:val="hybridMultilevel"/>
    <w:lvl w:ilvl="0" w:tplc="16418015">
      <w:start w:val="1"/>
      <w:numFmt w:val="decimal"/>
      <w:lvlText w:val="%1."/>
      <w:lvlJc w:val="left"/>
      <w:pPr>
        <w:ind w:left="720" w:hanging="360"/>
      </w:pPr>
    </w:lvl>
    <w:lvl w:ilvl="1" w:tplc="16418015" w:tentative="1">
      <w:start w:val="1"/>
      <w:numFmt w:val="lowerLetter"/>
      <w:lvlText w:val="%2."/>
      <w:lvlJc w:val="left"/>
      <w:pPr>
        <w:ind w:left="1440" w:hanging="360"/>
      </w:pPr>
    </w:lvl>
    <w:lvl w:ilvl="2" w:tplc="16418015" w:tentative="1">
      <w:start w:val="1"/>
      <w:numFmt w:val="lowerRoman"/>
      <w:lvlText w:val="%3."/>
      <w:lvlJc w:val="right"/>
      <w:pPr>
        <w:ind w:left="2160" w:hanging="180"/>
      </w:pPr>
    </w:lvl>
    <w:lvl w:ilvl="3" w:tplc="16418015" w:tentative="1">
      <w:start w:val="1"/>
      <w:numFmt w:val="decimal"/>
      <w:lvlText w:val="%4."/>
      <w:lvlJc w:val="left"/>
      <w:pPr>
        <w:ind w:left="2880" w:hanging="360"/>
      </w:pPr>
    </w:lvl>
    <w:lvl w:ilvl="4" w:tplc="16418015" w:tentative="1">
      <w:start w:val="1"/>
      <w:numFmt w:val="lowerLetter"/>
      <w:lvlText w:val="%5."/>
      <w:lvlJc w:val="left"/>
      <w:pPr>
        <w:ind w:left="3600" w:hanging="360"/>
      </w:pPr>
    </w:lvl>
    <w:lvl w:ilvl="5" w:tplc="16418015" w:tentative="1">
      <w:start w:val="1"/>
      <w:numFmt w:val="lowerRoman"/>
      <w:lvlText w:val="%6."/>
      <w:lvlJc w:val="right"/>
      <w:pPr>
        <w:ind w:left="4320" w:hanging="180"/>
      </w:pPr>
    </w:lvl>
    <w:lvl w:ilvl="6" w:tplc="16418015" w:tentative="1">
      <w:start w:val="1"/>
      <w:numFmt w:val="decimal"/>
      <w:lvlText w:val="%7."/>
      <w:lvlJc w:val="left"/>
      <w:pPr>
        <w:ind w:left="5040" w:hanging="360"/>
      </w:pPr>
    </w:lvl>
    <w:lvl w:ilvl="7" w:tplc="16418015" w:tentative="1">
      <w:start w:val="1"/>
      <w:numFmt w:val="lowerLetter"/>
      <w:lvlText w:val="%8."/>
      <w:lvlJc w:val="left"/>
      <w:pPr>
        <w:ind w:left="5760" w:hanging="360"/>
      </w:pPr>
    </w:lvl>
    <w:lvl w:ilvl="8" w:tplc="1641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6">
    <w:multiLevelType w:val="hybridMultilevel"/>
    <w:lvl w:ilvl="0" w:tplc="46922334">
      <w:start w:val="1"/>
      <w:numFmt w:val="decimal"/>
      <w:lvlText w:val="%1."/>
      <w:lvlJc w:val="left"/>
      <w:pPr>
        <w:ind w:left="720" w:hanging="360"/>
      </w:pPr>
    </w:lvl>
    <w:lvl w:ilvl="1" w:tplc="46922334" w:tentative="1">
      <w:start w:val="1"/>
      <w:numFmt w:val="lowerLetter"/>
      <w:lvlText w:val="%2."/>
      <w:lvlJc w:val="left"/>
      <w:pPr>
        <w:ind w:left="1440" w:hanging="360"/>
      </w:pPr>
    </w:lvl>
    <w:lvl w:ilvl="2" w:tplc="46922334" w:tentative="1">
      <w:start w:val="1"/>
      <w:numFmt w:val="lowerRoman"/>
      <w:lvlText w:val="%3."/>
      <w:lvlJc w:val="right"/>
      <w:pPr>
        <w:ind w:left="2160" w:hanging="180"/>
      </w:pPr>
    </w:lvl>
    <w:lvl w:ilvl="3" w:tplc="46922334" w:tentative="1">
      <w:start w:val="1"/>
      <w:numFmt w:val="decimal"/>
      <w:lvlText w:val="%4."/>
      <w:lvlJc w:val="left"/>
      <w:pPr>
        <w:ind w:left="2880" w:hanging="360"/>
      </w:pPr>
    </w:lvl>
    <w:lvl w:ilvl="4" w:tplc="46922334" w:tentative="1">
      <w:start w:val="1"/>
      <w:numFmt w:val="lowerLetter"/>
      <w:lvlText w:val="%5."/>
      <w:lvlJc w:val="left"/>
      <w:pPr>
        <w:ind w:left="3600" w:hanging="360"/>
      </w:pPr>
    </w:lvl>
    <w:lvl w:ilvl="5" w:tplc="46922334" w:tentative="1">
      <w:start w:val="1"/>
      <w:numFmt w:val="lowerRoman"/>
      <w:lvlText w:val="%6."/>
      <w:lvlJc w:val="right"/>
      <w:pPr>
        <w:ind w:left="4320" w:hanging="180"/>
      </w:pPr>
    </w:lvl>
    <w:lvl w:ilvl="6" w:tplc="46922334" w:tentative="1">
      <w:start w:val="1"/>
      <w:numFmt w:val="decimal"/>
      <w:lvlText w:val="%7."/>
      <w:lvlJc w:val="left"/>
      <w:pPr>
        <w:ind w:left="5040" w:hanging="360"/>
      </w:pPr>
    </w:lvl>
    <w:lvl w:ilvl="7" w:tplc="46922334" w:tentative="1">
      <w:start w:val="1"/>
      <w:numFmt w:val="lowerLetter"/>
      <w:lvlText w:val="%8."/>
      <w:lvlJc w:val="left"/>
      <w:pPr>
        <w:ind w:left="5760" w:hanging="360"/>
      </w:pPr>
    </w:lvl>
    <w:lvl w:ilvl="8" w:tplc="4692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5">
    <w:multiLevelType w:val="hybridMultilevel"/>
    <w:lvl w:ilvl="0" w:tplc="44871145">
      <w:start w:val="1"/>
      <w:numFmt w:val="decimal"/>
      <w:lvlText w:val="%1."/>
      <w:lvlJc w:val="left"/>
      <w:pPr>
        <w:ind w:left="720" w:hanging="360"/>
      </w:pPr>
    </w:lvl>
    <w:lvl w:ilvl="1" w:tplc="44871145" w:tentative="1">
      <w:start w:val="1"/>
      <w:numFmt w:val="lowerLetter"/>
      <w:lvlText w:val="%2."/>
      <w:lvlJc w:val="left"/>
      <w:pPr>
        <w:ind w:left="1440" w:hanging="360"/>
      </w:pPr>
    </w:lvl>
    <w:lvl w:ilvl="2" w:tplc="44871145" w:tentative="1">
      <w:start w:val="1"/>
      <w:numFmt w:val="lowerRoman"/>
      <w:lvlText w:val="%3."/>
      <w:lvlJc w:val="right"/>
      <w:pPr>
        <w:ind w:left="2160" w:hanging="180"/>
      </w:pPr>
    </w:lvl>
    <w:lvl w:ilvl="3" w:tplc="44871145" w:tentative="1">
      <w:start w:val="1"/>
      <w:numFmt w:val="decimal"/>
      <w:lvlText w:val="%4."/>
      <w:lvlJc w:val="left"/>
      <w:pPr>
        <w:ind w:left="2880" w:hanging="360"/>
      </w:pPr>
    </w:lvl>
    <w:lvl w:ilvl="4" w:tplc="44871145" w:tentative="1">
      <w:start w:val="1"/>
      <w:numFmt w:val="lowerLetter"/>
      <w:lvlText w:val="%5."/>
      <w:lvlJc w:val="left"/>
      <w:pPr>
        <w:ind w:left="3600" w:hanging="360"/>
      </w:pPr>
    </w:lvl>
    <w:lvl w:ilvl="5" w:tplc="44871145" w:tentative="1">
      <w:start w:val="1"/>
      <w:numFmt w:val="lowerRoman"/>
      <w:lvlText w:val="%6."/>
      <w:lvlJc w:val="right"/>
      <w:pPr>
        <w:ind w:left="4320" w:hanging="180"/>
      </w:pPr>
    </w:lvl>
    <w:lvl w:ilvl="6" w:tplc="44871145" w:tentative="1">
      <w:start w:val="1"/>
      <w:numFmt w:val="decimal"/>
      <w:lvlText w:val="%7."/>
      <w:lvlJc w:val="left"/>
      <w:pPr>
        <w:ind w:left="5040" w:hanging="360"/>
      </w:pPr>
    </w:lvl>
    <w:lvl w:ilvl="7" w:tplc="44871145" w:tentative="1">
      <w:start w:val="1"/>
      <w:numFmt w:val="lowerLetter"/>
      <w:lvlText w:val="%8."/>
      <w:lvlJc w:val="left"/>
      <w:pPr>
        <w:ind w:left="5760" w:hanging="360"/>
      </w:pPr>
    </w:lvl>
    <w:lvl w:ilvl="8" w:tplc="4487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4">
    <w:multiLevelType w:val="hybridMultilevel"/>
    <w:lvl w:ilvl="0" w:tplc="96368610">
      <w:start w:val="1"/>
      <w:numFmt w:val="decimal"/>
      <w:lvlText w:val="%1."/>
      <w:lvlJc w:val="left"/>
      <w:pPr>
        <w:ind w:left="720" w:hanging="360"/>
      </w:pPr>
    </w:lvl>
    <w:lvl w:ilvl="1" w:tplc="96368610" w:tentative="1">
      <w:start w:val="1"/>
      <w:numFmt w:val="lowerLetter"/>
      <w:lvlText w:val="%2."/>
      <w:lvlJc w:val="left"/>
      <w:pPr>
        <w:ind w:left="1440" w:hanging="360"/>
      </w:pPr>
    </w:lvl>
    <w:lvl w:ilvl="2" w:tplc="96368610" w:tentative="1">
      <w:start w:val="1"/>
      <w:numFmt w:val="lowerRoman"/>
      <w:lvlText w:val="%3."/>
      <w:lvlJc w:val="right"/>
      <w:pPr>
        <w:ind w:left="2160" w:hanging="180"/>
      </w:pPr>
    </w:lvl>
    <w:lvl w:ilvl="3" w:tplc="96368610" w:tentative="1">
      <w:start w:val="1"/>
      <w:numFmt w:val="decimal"/>
      <w:lvlText w:val="%4."/>
      <w:lvlJc w:val="left"/>
      <w:pPr>
        <w:ind w:left="2880" w:hanging="360"/>
      </w:pPr>
    </w:lvl>
    <w:lvl w:ilvl="4" w:tplc="96368610" w:tentative="1">
      <w:start w:val="1"/>
      <w:numFmt w:val="lowerLetter"/>
      <w:lvlText w:val="%5."/>
      <w:lvlJc w:val="left"/>
      <w:pPr>
        <w:ind w:left="3600" w:hanging="360"/>
      </w:pPr>
    </w:lvl>
    <w:lvl w:ilvl="5" w:tplc="96368610" w:tentative="1">
      <w:start w:val="1"/>
      <w:numFmt w:val="lowerRoman"/>
      <w:lvlText w:val="%6."/>
      <w:lvlJc w:val="right"/>
      <w:pPr>
        <w:ind w:left="4320" w:hanging="180"/>
      </w:pPr>
    </w:lvl>
    <w:lvl w:ilvl="6" w:tplc="96368610" w:tentative="1">
      <w:start w:val="1"/>
      <w:numFmt w:val="decimal"/>
      <w:lvlText w:val="%7."/>
      <w:lvlJc w:val="left"/>
      <w:pPr>
        <w:ind w:left="5040" w:hanging="360"/>
      </w:pPr>
    </w:lvl>
    <w:lvl w:ilvl="7" w:tplc="96368610" w:tentative="1">
      <w:start w:val="1"/>
      <w:numFmt w:val="lowerLetter"/>
      <w:lvlText w:val="%8."/>
      <w:lvlJc w:val="left"/>
      <w:pPr>
        <w:ind w:left="5760" w:hanging="360"/>
      </w:pPr>
    </w:lvl>
    <w:lvl w:ilvl="8" w:tplc="9636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3">
    <w:multiLevelType w:val="hybridMultilevel"/>
    <w:lvl w:ilvl="0" w:tplc="38295910">
      <w:start w:val="1"/>
      <w:numFmt w:val="decimal"/>
      <w:lvlText w:val="%1."/>
      <w:lvlJc w:val="left"/>
      <w:pPr>
        <w:ind w:left="720" w:hanging="360"/>
      </w:pPr>
    </w:lvl>
    <w:lvl w:ilvl="1" w:tplc="38295910" w:tentative="1">
      <w:start w:val="1"/>
      <w:numFmt w:val="lowerLetter"/>
      <w:lvlText w:val="%2."/>
      <w:lvlJc w:val="left"/>
      <w:pPr>
        <w:ind w:left="1440" w:hanging="360"/>
      </w:pPr>
    </w:lvl>
    <w:lvl w:ilvl="2" w:tplc="38295910" w:tentative="1">
      <w:start w:val="1"/>
      <w:numFmt w:val="lowerRoman"/>
      <w:lvlText w:val="%3."/>
      <w:lvlJc w:val="right"/>
      <w:pPr>
        <w:ind w:left="2160" w:hanging="180"/>
      </w:pPr>
    </w:lvl>
    <w:lvl w:ilvl="3" w:tplc="38295910" w:tentative="1">
      <w:start w:val="1"/>
      <w:numFmt w:val="decimal"/>
      <w:lvlText w:val="%4."/>
      <w:lvlJc w:val="left"/>
      <w:pPr>
        <w:ind w:left="2880" w:hanging="360"/>
      </w:pPr>
    </w:lvl>
    <w:lvl w:ilvl="4" w:tplc="38295910" w:tentative="1">
      <w:start w:val="1"/>
      <w:numFmt w:val="lowerLetter"/>
      <w:lvlText w:val="%5."/>
      <w:lvlJc w:val="left"/>
      <w:pPr>
        <w:ind w:left="3600" w:hanging="360"/>
      </w:pPr>
    </w:lvl>
    <w:lvl w:ilvl="5" w:tplc="38295910" w:tentative="1">
      <w:start w:val="1"/>
      <w:numFmt w:val="lowerRoman"/>
      <w:lvlText w:val="%6."/>
      <w:lvlJc w:val="right"/>
      <w:pPr>
        <w:ind w:left="4320" w:hanging="180"/>
      </w:pPr>
    </w:lvl>
    <w:lvl w:ilvl="6" w:tplc="38295910" w:tentative="1">
      <w:start w:val="1"/>
      <w:numFmt w:val="decimal"/>
      <w:lvlText w:val="%7."/>
      <w:lvlJc w:val="left"/>
      <w:pPr>
        <w:ind w:left="5040" w:hanging="360"/>
      </w:pPr>
    </w:lvl>
    <w:lvl w:ilvl="7" w:tplc="38295910" w:tentative="1">
      <w:start w:val="1"/>
      <w:numFmt w:val="lowerLetter"/>
      <w:lvlText w:val="%8."/>
      <w:lvlJc w:val="left"/>
      <w:pPr>
        <w:ind w:left="5760" w:hanging="360"/>
      </w:pPr>
    </w:lvl>
    <w:lvl w:ilvl="8" w:tplc="38295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2">
    <w:multiLevelType w:val="hybridMultilevel"/>
    <w:lvl w:ilvl="0" w:tplc="69859291">
      <w:start w:val="1"/>
      <w:numFmt w:val="decimal"/>
      <w:lvlText w:val="%1."/>
      <w:lvlJc w:val="left"/>
      <w:pPr>
        <w:ind w:left="720" w:hanging="360"/>
      </w:pPr>
    </w:lvl>
    <w:lvl w:ilvl="1" w:tplc="69859291" w:tentative="1">
      <w:start w:val="1"/>
      <w:numFmt w:val="lowerLetter"/>
      <w:lvlText w:val="%2."/>
      <w:lvlJc w:val="left"/>
      <w:pPr>
        <w:ind w:left="1440" w:hanging="360"/>
      </w:pPr>
    </w:lvl>
    <w:lvl w:ilvl="2" w:tplc="69859291" w:tentative="1">
      <w:start w:val="1"/>
      <w:numFmt w:val="lowerRoman"/>
      <w:lvlText w:val="%3."/>
      <w:lvlJc w:val="right"/>
      <w:pPr>
        <w:ind w:left="2160" w:hanging="180"/>
      </w:pPr>
    </w:lvl>
    <w:lvl w:ilvl="3" w:tplc="69859291" w:tentative="1">
      <w:start w:val="1"/>
      <w:numFmt w:val="decimal"/>
      <w:lvlText w:val="%4."/>
      <w:lvlJc w:val="left"/>
      <w:pPr>
        <w:ind w:left="2880" w:hanging="360"/>
      </w:pPr>
    </w:lvl>
    <w:lvl w:ilvl="4" w:tplc="69859291" w:tentative="1">
      <w:start w:val="1"/>
      <w:numFmt w:val="lowerLetter"/>
      <w:lvlText w:val="%5."/>
      <w:lvlJc w:val="left"/>
      <w:pPr>
        <w:ind w:left="3600" w:hanging="360"/>
      </w:pPr>
    </w:lvl>
    <w:lvl w:ilvl="5" w:tplc="69859291" w:tentative="1">
      <w:start w:val="1"/>
      <w:numFmt w:val="lowerRoman"/>
      <w:lvlText w:val="%6."/>
      <w:lvlJc w:val="right"/>
      <w:pPr>
        <w:ind w:left="4320" w:hanging="180"/>
      </w:pPr>
    </w:lvl>
    <w:lvl w:ilvl="6" w:tplc="69859291" w:tentative="1">
      <w:start w:val="1"/>
      <w:numFmt w:val="decimal"/>
      <w:lvlText w:val="%7."/>
      <w:lvlJc w:val="left"/>
      <w:pPr>
        <w:ind w:left="5040" w:hanging="360"/>
      </w:pPr>
    </w:lvl>
    <w:lvl w:ilvl="7" w:tplc="69859291" w:tentative="1">
      <w:start w:val="1"/>
      <w:numFmt w:val="lowerLetter"/>
      <w:lvlText w:val="%8."/>
      <w:lvlJc w:val="left"/>
      <w:pPr>
        <w:ind w:left="5760" w:hanging="360"/>
      </w:pPr>
    </w:lvl>
    <w:lvl w:ilvl="8" w:tplc="6985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1">
    <w:multiLevelType w:val="hybridMultilevel"/>
    <w:lvl w:ilvl="0" w:tplc="80309658">
      <w:start w:val="1"/>
      <w:numFmt w:val="decimal"/>
      <w:lvlText w:val="%1."/>
      <w:lvlJc w:val="left"/>
      <w:pPr>
        <w:ind w:left="720" w:hanging="360"/>
      </w:pPr>
    </w:lvl>
    <w:lvl w:ilvl="1" w:tplc="80309658" w:tentative="1">
      <w:start w:val="1"/>
      <w:numFmt w:val="lowerLetter"/>
      <w:lvlText w:val="%2."/>
      <w:lvlJc w:val="left"/>
      <w:pPr>
        <w:ind w:left="1440" w:hanging="360"/>
      </w:pPr>
    </w:lvl>
    <w:lvl w:ilvl="2" w:tplc="80309658" w:tentative="1">
      <w:start w:val="1"/>
      <w:numFmt w:val="lowerRoman"/>
      <w:lvlText w:val="%3."/>
      <w:lvlJc w:val="right"/>
      <w:pPr>
        <w:ind w:left="2160" w:hanging="180"/>
      </w:pPr>
    </w:lvl>
    <w:lvl w:ilvl="3" w:tplc="80309658" w:tentative="1">
      <w:start w:val="1"/>
      <w:numFmt w:val="decimal"/>
      <w:lvlText w:val="%4."/>
      <w:lvlJc w:val="left"/>
      <w:pPr>
        <w:ind w:left="2880" w:hanging="360"/>
      </w:pPr>
    </w:lvl>
    <w:lvl w:ilvl="4" w:tplc="80309658" w:tentative="1">
      <w:start w:val="1"/>
      <w:numFmt w:val="lowerLetter"/>
      <w:lvlText w:val="%5."/>
      <w:lvlJc w:val="left"/>
      <w:pPr>
        <w:ind w:left="3600" w:hanging="360"/>
      </w:pPr>
    </w:lvl>
    <w:lvl w:ilvl="5" w:tplc="80309658" w:tentative="1">
      <w:start w:val="1"/>
      <w:numFmt w:val="lowerRoman"/>
      <w:lvlText w:val="%6."/>
      <w:lvlJc w:val="right"/>
      <w:pPr>
        <w:ind w:left="4320" w:hanging="180"/>
      </w:pPr>
    </w:lvl>
    <w:lvl w:ilvl="6" w:tplc="80309658" w:tentative="1">
      <w:start w:val="1"/>
      <w:numFmt w:val="decimal"/>
      <w:lvlText w:val="%7."/>
      <w:lvlJc w:val="left"/>
      <w:pPr>
        <w:ind w:left="5040" w:hanging="360"/>
      </w:pPr>
    </w:lvl>
    <w:lvl w:ilvl="7" w:tplc="80309658" w:tentative="1">
      <w:start w:val="1"/>
      <w:numFmt w:val="lowerLetter"/>
      <w:lvlText w:val="%8."/>
      <w:lvlJc w:val="left"/>
      <w:pPr>
        <w:ind w:left="5760" w:hanging="360"/>
      </w:pPr>
    </w:lvl>
    <w:lvl w:ilvl="8" w:tplc="8030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0">
    <w:multiLevelType w:val="hybridMultilevel"/>
    <w:lvl w:ilvl="0" w:tplc="82052809">
      <w:start w:val="1"/>
      <w:numFmt w:val="decimal"/>
      <w:lvlText w:val="%1."/>
      <w:lvlJc w:val="left"/>
      <w:pPr>
        <w:ind w:left="720" w:hanging="360"/>
      </w:pPr>
    </w:lvl>
    <w:lvl w:ilvl="1" w:tplc="82052809" w:tentative="1">
      <w:start w:val="1"/>
      <w:numFmt w:val="lowerLetter"/>
      <w:lvlText w:val="%2."/>
      <w:lvlJc w:val="left"/>
      <w:pPr>
        <w:ind w:left="1440" w:hanging="360"/>
      </w:pPr>
    </w:lvl>
    <w:lvl w:ilvl="2" w:tplc="82052809" w:tentative="1">
      <w:start w:val="1"/>
      <w:numFmt w:val="lowerRoman"/>
      <w:lvlText w:val="%3."/>
      <w:lvlJc w:val="right"/>
      <w:pPr>
        <w:ind w:left="2160" w:hanging="180"/>
      </w:pPr>
    </w:lvl>
    <w:lvl w:ilvl="3" w:tplc="82052809" w:tentative="1">
      <w:start w:val="1"/>
      <w:numFmt w:val="decimal"/>
      <w:lvlText w:val="%4."/>
      <w:lvlJc w:val="left"/>
      <w:pPr>
        <w:ind w:left="2880" w:hanging="360"/>
      </w:pPr>
    </w:lvl>
    <w:lvl w:ilvl="4" w:tplc="82052809" w:tentative="1">
      <w:start w:val="1"/>
      <w:numFmt w:val="lowerLetter"/>
      <w:lvlText w:val="%5."/>
      <w:lvlJc w:val="left"/>
      <w:pPr>
        <w:ind w:left="3600" w:hanging="360"/>
      </w:pPr>
    </w:lvl>
    <w:lvl w:ilvl="5" w:tplc="82052809" w:tentative="1">
      <w:start w:val="1"/>
      <w:numFmt w:val="lowerRoman"/>
      <w:lvlText w:val="%6."/>
      <w:lvlJc w:val="right"/>
      <w:pPr>
        <w:ind w:left="4320" w:hanging="180"/>
      </w:pPr>
    </w:lvl>
    <w:lvl w:ilvl="6" w:tplc="82052809" w:tentative="1">
      <w:start w:val="1"/>
      <w:numFmt w:val="decimal"/>
      <w:lvlText w:val="%7."/>
      <w:lvlJc w:val="left"/>
      <w:pPr>
        <w:ind w:left="5040" w:hanging="360"/>
      </w:pPr>
    </w:lvl>
    <w:lvl w:ilvl="7" w:tplc="82052809" w:tentative="1">
      <w:start w:val="1"/>
      <w:numFmt w:val="lowerLetter"/>
      <w:lvlText w:val="%8."/>
      <w:lvlJc w:val="left"/>
      <w:pPr>
        <w:ind w:left="5760" w:hanging="360"/>
      </w:pPr>
    </w:lvl>
    <w:lvl w:ilvl="8" w:tplc="8205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9">
    <w:multiLevelType w:val="hybridMultilevel"/>
    <w:lvl w:ilvl="0" w:tplc="57855396">
      <w:start w:val="1"/>
      <w:numFmt w:val="decimal"/>
      <w:lvlText w:val="%1."/>
      <w:lvlJc w:val="left"/>
      <w:pPr>
        <w:ind w:left="720" w:hanging="360"/>
      </w:pPr>
    </w:lvl>
    <w:lvl w:ilvl="1" w:tplc="57855396" w:tentative="1">
      <w:start w:val="1"/>
      <w:numFmt w:val="lowerLetter"/>
      <w:lvlText w:val="%2."/>
      <w:lvlJc w:val="left"/>
      <w:pPr>
        <w:ind w:left="1440" w:hanging="360"/>
      </w:pPr>
    </w:lvl>
    <w:lvl w:ilvl="2" w:tplc="57855396" w:tentative="1">
      <w:start w:val="1"/>
      <w:numFmt w:val="lowerRoman"/>
      <w:lvlText w:val="%3."/>
      <w:lvlJc w:val="right"/>
      <w:pPr>
        <w:ind w:left="2160" w:hanging="180"/>
      </w:pPr>
    </w:lvl>
    <w:lvl w:ilvl="3" w:tplc="57855396" w:tentative="1">
      <w:start w:val="1"/>
      <w:numFmt w:val="decimal"/>
      <w:lvlText w:val="%4."/>
      <w:lvlJc w:val="left"/>
      <w:pPr>
        <w:ind w:left="2880" w:hanging="360"/>
      </w:pPr>
    </w:lvl>
    <w:lvl w:ilvl="4" w:tplc="57855396" w:tentative="1">
      <w:start w:val="1"/>
      <w:numFmt w:val="lowerLetter"/>
      <w:lvlText w:val="%5."/>
      <w:lvlJc w:val="left"/>
      <w:pPr>
        <w:ind w:left="3600" w:hanging="360"/>
      </w:pPr>
    </w:lvl>
    <w:lvl w:ilvl="5" w:tplc="57855396" w:tentative="1">
      <w:start w:val="1"/>
      <w:numFmt w:val="lowerRoman"/>
      <w:lvlText w:val="%6."/>
      <w:lvlJc w:val="right"/>
      <w:pPr>
        <w:ind w:left="4320" w:hanging="180"/>
      </w:pPr>
    </w:lvl>
    <w:lvl w:ilvl="6" w:tplc="57855396" w:tentative="1">
      <w:start w:val="1"/>
      <w:numFmt w:val="decimal"/>
      <w:lvlText w:val="%7."/>
      <w:lvlJc w:val="left"/>
      <w:pPr>
        <w:ind w:left="5040" w:hanging="360"/>
      </w:pPr>
    </w:lvl>
    <w:lvl w:ilvl="7" w:tplc="57855396" w:tentative="1">
      <w:start w:val="1"/>
      <w:numFmt w:val="lowerLetter"/>
      <w:lvlText w:val="%8."/>
      <w:lvlJc w:val="left"/>
      <w:pPr>
        <w:ind w:left="5760" w:hanging="360"/>
      </w:pPr>
    </w:lvl>
    <w:lvl w:ilvl="8" w:tplc="5785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8">
    <w:multiLevelType w:val="hybridMultilevel"/>
    <w:lvl w:ilvl="0" w:tplc="38446808">
      <w:start w:val="1"/>
      <w:numFmt w:val="decimal"/>
      <w:lvlText w:val="%1."/>
      <w:lvlJc w:val="left"/>
      <w:pPr>
        <w:ind w:left="720" w:hanging="360"/>
      </w:pPr>
    </w:lvl>
    <w:lvl w:ilvl="1" w:tplc="38446808" w:tentative="1">
      <w:start w:val="1"/>
      <w:numFmt w:val="lowerLetter"/>
      <w:lvlText w:val="%2."/>
      <w:lvlJc w:val="left"/>
      <w:pPr>
        <w:ind w:left="1440" w:hanging="360"/>
      </w:pPr>
    </w:lvl>
    <w:lvl w:ilvl="2" w:tplc="38446808" w:tentative="1">
      <w:start w:val="1"/>
      <w:numFmt w:val="lowerRoman"/>
      <w:lvlText w:val="%3."/>
      <w:lvlJc w:val="right"/>
      <w:pPr>
        <w:ind w:left="2160" w:hanging="180"/>
      </w:pPr>
    </w:lvl>
    <w:lvl w:ilvl="3" w:tplc="38446808" w:tentative="1">
      <w:start w:val="1"/>
      <w:numFmt w:val="decimal"/>
      <w:lvlText w:val="%4."/>
      <w:lvlJc w:val="left"/>
      <w:pPr>
        <w:ind w:left="2880" w:hanging="360"/>
      </w:pPr>
    </w:lvl>
    <w:lvl w:ilvl="4" w:tplc="38446808" w:tentative="1">
      <w:start w:val="1"/>
      <w:numFmt w:val="lowerLetter"/>
      <w:lvlText w:val="%5."/>
      <w:lvlJc w:val="left"/>
      <w:pPr>
        <w:ind w:left="3600" w:hanging="360"/>
      </w:pPr>
    </w:lvl>
    <w:lvl w:ilvl="5" w:tplc="38446808" w:tentative="1">
      <w:start w:val="1"/>
      <w:numFmt w:val="lowerRoman"/>
      <w:lvlText w:val="%6."/>
      <w:lvlJc w:val="right"/>
      <w:pPr>
        <w:ind w:left="4320" w:hanging="180"/>
      </w:pPr>
    </w:lvl>
    <w:lvl w:ilvl="6" w:tplc="38446808" w:tentative="1">
      <w:start w:val="1"/>
      <w:numFmt w:val="decimal"/>
      <w:lvlText w:val="%7."/>
      <w:lvlJc w:val="left"/>
      <w:pPr>
        <w:ind w:left="5040" w:hanging="360"/>
      </w:pPr>
    </w:lvl>
    <w:lvl w:ilvl="7" w:tplc="38446808" w:tentative="1">
      <w:start w:val="1"/>
      <w:numFmt w:val="lowerLetter"/>
      <w:lvlText w:val="%8."/>
      <w:lvlJc w:val="left"/>
      <w:pPr>
        <w:ind w:left="5760" w:hanging="360"/>
      </w:pPr>
    </w:lvl>
    <w:lvl w:ilvl="8" w:tplc="3844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7">
    <w:multiLevelType w:val="hybridMultilevel"/>
    <w:lvl w:ilvl="0" w:tplc="79855673">
      <w:start w:val="1"/>
      <w:numFmt w:val="decimal"/>
      <w:lvlText w:val="%1."/>
      <w:lvlJc w:val="left"/>
      <w:pPr>
        <w:ind w:left="720" w:hanging="360"/>
      </w:pPr>
    </w:lvl>
    <w:lvl w:ilvl="1" w:tplc="79855673" w:tentative="1">
      <w:start w:val="1"/>
      <w:numFmt w:val="lowerLetter"/>
      <w:lvlText w:val="%2."/>
      <w:lvlJc w:val="left"/>
      <w:pPr>
        <w:ind w:left="1440" w:hanging="360"/>
      </w:pPr>
    </w:lvl>
    <w:lvl w:ilvl="2" w:tplc="79855673" w:tentative="1">
      <w:start w:val="1"/>
      <w:numFmt w:val="lowerRoman"/>
      <w:lvlText w:val="%3."/>
      <w:lvlJc w:val="right"/>
      <w:pPr>
        <w:ind w:left="2160" w:hanging="180"/>
      </w:pPr>
    </w:lvl>
    <w:lvl w:ilvl="3" w:tplc="79855673" w:tentative="1">
      <w:start w:val="1"/>
      <w:numFmt w:val="decimal"/>
      <w:lvlText w:val="%4."/>
      <w:lvlJc w:val="left"/>
      <w:pPr>
        <w:ind w:left="2880" w:hanging="360"/>
      </w:pPr>
    </w:lvl>
    <w:lvl w:ilvl="4" w:tplc="79855673" w:tentative="1">
      <w:start w:val="1"/>
      <w:numFmt w:val="lowerLetter"/>
      <w:lvlText w:val="%5."/>
      <w:lvlJc w:val="left"/>
      <w:pPr>
        <w:ind w:left="3600" w:hanging="360"/>
      </w:pPr>
    </w:lvl>
    <w:lvl w:ilvl="5" w:tplc="79855673" w:tentative="1">
      <w:start w:val="1"/>
      <w:numFmt w:val="lowerRoman"/>
      <w:lvlText w:val="%6."/>
      <w:lvlJc w:val="right"/>
      <w:pPr>
        <w:ind w:left="4320" w:hanging="180"/>
      </w:pPr>
    </w:lvl>
    <w:lvl w:ilvl="6" w:tplc="79855673" w:tentative="1">
      <w:start w:val="1"/>
      <w:numFmt w:val="decimal"/>
      <w:lvlText w:val="%7."/>
      <w:lvlJc w:val="left"/>
      <w:pPr>
        <w:ind w:left="5040" w:hanging="360"/>
      </w:pPr>
    </w:lvl>
    <w:lvl w:ilvl="7" w:tplc="79855673" w:tentative="1">
      <w:start w:val="1"/>
      <w:numFmt w:val="lowerLetter"/>
      <w:lvlText w:val="%8."/>
      <w:lvlJc w:val="left"/>
      <w:pPr>
        <w:ind w:left="5760" w:hanging="360"/>
      </w:pPr>
    </w:lvl>
    <w:lvl w:ilvl="8" w:tplc="7985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6">
    <w:multiLevelType w:val="hybridMultilevel"/>
    <w:lvl w:ilvl="0" w:tplc="24419249">
      <w:start w:val="1"/>
      <w:numFmt w:val="decimal"/>
      <w:lvlText w:val="%1."/>
      <w:lvlJc w:val="left"/>
      <w:pPr>
        <w:ind w:left="720" w:hanging="360"/>
      </w:pPr>
    </w:lvl>
    <w:lvl w:ilvl="1" w:tplc="24419249" w:tentative="1">
      <w:start w:val="1"/>
      <w:numFmt w:val="lowerLetter"/>
      <w:lvlText w:val="%2."/>
      <w:lvlJc w:val="left"/>
      <w:pPr>
        <w:ind w:left="1440" w:hanging="360"/>
      </w:pPr>
    </w:lvl>
    <w:lvl w:ilvl="2" w:tplc="24419249" w:tentative="1">
      <w:start w:val="1"/>
      <w:numFmt w:val="lowerRoman"/>
      <w:lvlText w:val="%3."/>
      <w:lvlJc w:val="right"/>
      <w:pPr>
        <w:ind w:left="2160" w:hanging="180"/>
      </w:pPr>
    </w:lvl>
    <w:lvl w:ilvl="3" w:tplc="24419249" w:tentative="1">
      <w:start w:val="1"/>
      <w:numFmt w:val="decimal"/>
      <w:lvlText w:val="%4."/>
      <w:lvlJc w:val="left"/>
      <w:pPr>
        <w:ind w:left="2880" w:hanging="360"/>
      </w:pPr>
    </w:lvl>
    <w:lvl w:ilvl="4" w:tplc="24419249" w:tentative="1">
      <w:start w:val="1"/>
      <w:numFmt w:val="lowerLetter"/>
      <w:lvlText w:val="%5."/>
      <w:lvlJc w:val="left"/>
      <w:pPr>
        <w:ind w:left="3600" w:hanging="360"/>
      </w:pPr>
    </w:lvl>
    <w:lvl w:ilvl="5" w:tplc="24419249" w:tentative="1">
      <w:start w:val="1"/>
      <w:numFmt w:val="lowerRoman"/>
      <w:lvlText w:val="%6."/>
      <w:lvlJc w:val="right"/>
      <w:pPr>
        <w:ind w:left="4320" w:hanging="180"/>
      </w:pPr>
    </w:lvl>
    <w:lvl w:ilvl="6" w:tplc="24419249" w:tentative="1">
      <w:start w:val="1"/>
      <w:numFmt w:val="decimal"/>
      <w:lvlText w:val="%7."/>
      <w:lvlJc w:val="left"/>
      <w:pPr>
        <w:ind w:left="5040" w:hanging="360"/>
      </w:pPr>
    </w:lvl>
    <w:lvl w:ilvl="7" w:tplc="24419249" w:tentative="1">
      <w:start w:val="1"/>
      <w:numFmt w:val="lowerLetter"/>
      <w:lvlText w:val="%8."/>
      <w:lvlJc w:val="left"/>
      <w:pPr>
        <w:ind w:left="5760" w:hanging="360"/>
      </w:pPr>
    </w:lvl>
    <w:lvl w:ilvl="8" w:tplc="2441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5">
    <w:multiLevelType w:val="hybridMultilevel"/>
    <w:lvl w:ilvl="0" w:tplc="55414051">
      <w:start w:val="1"/>
      <w:numFmt w:val="decimal"/>
      <w:lvlText w:val="%1."/>
      <w:lvlJc w:val="left"/>
      <w:pPr>
        <w:ind w:left="720" w:hanging="360"/>
      </w:pPr>
    </w:lvl>
    <w:lvl w:ilvl="1" w:tplc="55414051" w:tentative="1">
      <w:start w:val="1"/>
      <w:numFmt w:val="lowerLetter"/>
      <w:lvlText w:val="%2."/>
      <w:lvlJc w:val="left"/>
      <w:pPr>
        <w:ind w:left="1440" w:hanging="360"/>
      </w:pPr>
    </w:lvl>
    <w:lvl w:ilvl="2" w:tplc="55414051" w:tentative="1">
      <w:start w:val="1"/>
      <w:numFmt w:val="lowerRoman"/>
      <w:lvlText w:val="%3."/>
      <w:lvlJc w:val="right"/>
      <w:pPr>
        <w:ind w:left="2160" w:hanging="180"/>
      </w:pPr>
    </w:lvl>
    <w:lvl w:ilvl="3" w:tplc="55414051" w:tentative="1">
      <w:start w:val="1"/>
      <w:numFmt w:val="decimal"/>
      <w:lvlText w:val="%4."/>
      <w:lvlJc w:val="left"/>
      <w:pPr>
        <w:ind w:left="2880" w:hanging="360"/>
      </w:pPr>
    </w:lvl>
    <w:lvl w:ilvl="4" w:tplc="55414051" w:tentative="1">
      <w:start w:val="1"/>
      <w:numFmt w:val="lowerLetter"/>
      <w:lvlText w:val="%5."/>
      <w:lvlJc w:val="left"/>
      <w:pPr>
        <w:ind w:left="3600" w:hanging="360"/>
      </w:pPr>
    </w:lvl>
    <w:lvl w:ilvl="5" w:tplc="55414051" w:tentative="1">
      <w:start w:val="1"/>
      <w:numFmt w:val="lowerRoman"/>
      <w:lvlText w:val="%6."/>
      <w:lvlJc w:val="right"/>
      <w:pPr>
        <w:ind w:left="4320" w:hanging="180"/>
      </w:pPr>
    </w:lvl>
    <w:lvl w:ilvl="6" w:tplc="55414051" w:tentative="1">
      <w:start w:val="1"/>
      <w:numFmt w:val="decimal"/>
      <w:lvlText w:val="%7."/>
      <w:lvlJc w:val="left"/>
      <w:pPr>
        <w:ind w:left="5040" w:hanging="360"/>
      </w:pPr>
    </w:lvl>
    <w:lvl w:ilvl="7" w:tplc="55414051" w:tentative="1">
      <w:start w:val="1"/>
      <w:numFmt w:val="lowerLetter"/>
      <w:lvlText w:val="%8."/>
      <w:lvlJc w:val="left"/>
      <w:pPr>
        <w:ind w:left="5760" w:hanging="360"/>
      </w:pPr>
    </w:lvl>
    <w:lvl w:ilvl="8" w:tplc="5541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4">
    <w:multiLevelType w:val="hybridMultilevel"/>
    <w:lvl w:ilvl="0" w:tplc="32941777">
      <w:start w:val="1"/>
      <w:numFmt w:val="decimal"/>
      <w:lvlText w:val="%1."/>
      <w:lvlJc w:val="left"/>
      <w:pPr>
        <w:ind w:left="720" w:hanging="360"/>
      </w:pPr>
    </w:lvl>
    <w:lvl w:ilvl="1" w:tplc="32941777" w:tentative="1">
      <w:start w:val="1"/>
      <w:numFmt w:val="lowerLetter"/>
      <w:lvlText w:val="%2."/>
      <w:lvlJc w:val="left"/>
      <w:pPr>
        <w:ind w:left="1440" w:hanging="360"/>
      </w:pPr>
    </w:lvl>
    <w:lvl w:ilvl="2" w:tplc="32941777" w:tentative="1">
      <w:start w:val="1"/>
      <w:numFmt w:val="lowerRoman"/>
      <w:lvlText w:val="%3."/>
      <w:lvlJc w:val="right"/>
      <w:pPr>
        <w:ind w:left="2160" w:hanging="180"/>
      </w:pPr>
    </w:lvl>
    <w:lvl w:ilvl="3" w:tplc="32941777" w:tentative="1">
      <w:start w:val="1"/>
      <w:numFmt w:val="decimal"/>
      <w:lvlText w:val="%4."/>
      <w:lvlJc w:val="left"/>
      <w:pPr>
        <w:ind w:left="2880" w:hanging="360"/>
      </w:pPr>
    </w:lvl>
    <w:lvl w:ilvl="4" w:tplc="32941777" w:tentative="1">
      <w:start w:val="1"/>
      <w:numFmt w:val="lowerLetter"/>
      <w:lvlText w:val="%5."/>
      <w:lvlJc w:val="left"/>
      <w:pPr>
        <w:ind w:left="3600" w:hanging="360"/>
      </w:pPr>
    </w:lvl>
    <w:lvl w:ilvl="5" w:tplc="32941777" w:tentative="1">
      <w:start w:val="1"/>
      <w:numFmt w:val="lowerRoman"/>
      <w:lvlText w:val="%6."/>
      <w:lvlJc w:val="right"/>
      <w:pPr>
        <w:ind w:left="4320" w:hanging="180"/>
      </w:pPr>
    </w:lvl>
    <w:lvl w:ilvl="6" w:tplc="32941777" w:tentative="1">
      <w:start w:val="1"/>
      <w:numFmt w:val="decimal"/>
      <w:lvlText w:val="%7."/>
      <w:lvlJc w:val="left"/>
      <w:pPr>
        <w:ind w:left="5040" w:hanging="360"/>
      </w:pPr>
    </w:lvl>
    <w:lvl w:ilvl="7" w:tplc="32941777" w:tentative="1">
      <w:start w:val="1"/>
      <w:numFmt w:val="lowerLetter"/>
      <w:lvlText w:val="%8."/>
      <w:lvlJc w:val="left"/>
      <w:pPr>
        <w:ind w:left="5760" w:hanging="360"/>
      </w:pPr>
    </w:lvl>
    <w:lvl w:ilvl="8" w:tplc="3294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3">
    <w:multiLevelType w:val="hybridMultilevel"/>
    <w:lvl w:ilvl="0" w:tplc="59317132">
      <w:start w:val="1"/>
      <w:numFmt w:val="decimal"/>
      <w:lvlText w:val="%1."/>
      <w:lvlJc w:val="left"/>
      <w:pPr>
        <w:ind w:left="720" w:hanging="360"/>
      </w:pPr>
    </w:lvl>
    <w:lvl w:ilvl="1" w:tplc="59317132" w:tentative="1">
      <w:start w:val="1"/>
      <w:numFmt w:val="lowerLetter"/>
      <w:lvlText w:val="%2."/>
      <w:lvlJc w:val="left"/>
      <w:pPr>
        <w:ind w:left="1440" w:hanging="360"/>
      </w:pPr>
    </w:lvl>
    <w:lvl w:ilvl="2" w:tplc="59317132" w:tentative="1">
      <w:start w:val="1"/>
      <w:numFmt w:val="lowerRoman"/>
      <w:lvlText w:val="%3."/>
      <w:lvlJc w:val="right"/>
      <w:pPr>
        <w:ind w:left="2160" w:hanging="180"/>
      </w:pPr>
    </w:lvl>
    <w:lvl w:ilvl="3" w:tplc="59317132" w:tentative="1">
      <w:start w:val="1"/>
      <w:numFmt w:val="decimal"/>
      <w:lvlText w:val="%4."/>
      <w:lvlJc w:val="left"/>
      <w:pPr>
        <w:ind w:left="2880" w:hanging="360"/>
      </w:pPr>
    </w:lvl>
    <w:lvl w:ilvl="4" w:tplc="59317132" w:tentative="1">
      <w:start w:val="1"/>
      <w:numFmt w:val="lowerLetter"/>
      <w:lvlText w:val="%5."/>
      <w:lvlJc w:val="left"/>
      <w:pPr>
        <w:ind w:left="3600" w:hanging="360"/>
      </w:pPr>
    </w:lvl>
    <w:lvl w:ilvl="5" w:tplc="59317132" w:tentative="1">
      <w:start w:val="1"/>
      <w:numFmt w:val="lowerRoman"/>
      <w:lvlText w:val="%6."/>
      <w:lvlJc w:val="right"/>
      <w:pPr>
        <w:ind w:left="4320" w:hanging="180"/>
      </w:pPr>
    </w:lvl>
    <w:lvl w:ilvl="6" w:tplc="59317132" w:tentative="1">
      <w:start w:val="1"/>
      <w:numFmt w:val="decimal"/>
      <w:lvlText w:val="%7."/>
      <w:lvlJc w:val="left"/>
      <w:pPr>
        <w:ind w:left="5040" w:hanging="360"/>
      </w:pPr>
    </w:lvl>
    <w:lvl w:ilvl="7" w:tplc="59317132" w:tentative="1">
      <w:start w:val="1"/>
      <w:numFmt w:val="lowerLetter"/>
      <w:lvlText w:val="%8."/>
      <w:lvlJc w:val="left"/>
      <w:pPr>
        <w:ind w:left="5760" w:hanging="360"/>
      </w:pPr>
    </w:lvl>
    <w:lvl w:ilvl="8" w:tplc="5931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2">
    <w:multiLevelType w:val="hybridMultilevel"/>
    <w:lvl w:ilvl="0" w:tplc="32076097">
      <w:start w:val="1"/>
      <w:numFmt w:val="decimal"/>
      <w:lvlText w:val="%1."/>
      <w:lvlJc w:val="left"/>
      <w:pPr>
        <w:ind w:left="720" w:hanging="360"/>
      </w:pPr>
    </w:lvl>
    <w:lvl w:ilvl="1" w:tplc="32076097" w:tentative="1">
      <w:start w:val="1"/>
      <w:numFmt w:val="lowerLetter"/>
      <w:lvlText w:val="%2."/>
      <w:lvlJc w:val="left"/>
      <w:pPr>
        <w:ind w:left="1440" w:hanging="360"/>
      </w:pPr>
    </w:lvl>
    <w:lvl w:ilvl="2" w:tplc="32076097" w:tentative="1">
      <w:start w:val="1"/>
      <w:numFmt w:val="lowerRoman"/>
      <w:lvlText w:val="%3."/>
      <w:lvlJc w:val="right"/>
      <w:pPr>
        <w:ind w:left="2160" w:hanging="180"/>
      </w:pPr>
    </w:lvl>
    <w:lvl w:ilvl="3" w:tplc="32076097" w:tentative="1">
      <w:start w:val="1"/>
      <w:numFmt w:val="decimal"/>
      <w:lvlText w:val="%4."/>
      <w:lvlJc w:val="left"/>
      <w:pPr>
        <w:ind w:left="2880" w:hanging="360"/>
      </w:pPr>
    </w:lvl>
    <w:lvl w:ilvl="4" w:tplc="32076097" w:tentative="1">
      <w:start w:val="1"/>
      <w:numFmt w:val="lowerLetter"/>
      <w:lvlText w:val="%5."/>
      <w:lvlJc w:val="left"/>
      <w:pPr>
        <w:ind w:left="3600" w:hanging="360"/>
      </w:pPr>
    </w:lvl>
    <w:lvl w:ilvl="5" w:tplc="32076097" w:tentative="1">
      <w:start w:val="1"/>
      <w:numFmt w:val="lowerRoman"/>
      <w:lvlText w:val="%6."/>
      <w:lvlJc w:val="right"/>
      <w:pPr>
        <w:ind w:left="4320" w:hanging="180"/>
      </w:pPr>
    </w:lvl>
    <w:lvl w:ilvl="6" w:tplc="32076097" w:tentative="1">
      <w:start w:val="1"/>
      <w:numFmt w:val="decimal"/>
      <w:lvlText w:val="%7."/>
      <w:lvlJc w:val="left"/>
      <w:pPr>
        <w:ind w:left="5040" w:hanging="360"/>
      </w:pPr>
    </w:lvl>
    <w:lvl w:ilvl="7" w:tplc="32076097" w:tentative="1">
      <w:start w:val="1"/>
      <w:numFmt w:val="lowerLetter"/>
      <w:lvlText w:val="%8."/>
      <w:lvlJc w:val="left"/>
      <w:pPr>
        <w:ind w:left="5760" w:hanging="360"/>
      </w:pPr>
    </w:lvl>
    <w:lvl w:ilvl="8" w:tplc="3207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1">
    <w:multiLevelType w:val="hybridMultilevel"/>
    <w:lvl w:ilvl="0" w:tplc="29969670">
      <w:start w:val="1"/>
      <w:numFmt w:val="decimal"/>
      <w:lvlText w:val="%1."/>
      <w:lvlJc w:val="left"/>
      <w:pPr>
        <w:ind w:left="720" w:hanging="360"/>
      </w:pPr>
    </w:lvl>
    <w:lvl w:ilvl="1" w:tplc="29969670" w:tentative="1">
      <w:start w:val="1"/>
      <w:numFmt w:val="lowerLetter"/>
      <w:lvlText w:val="%2."/>
      <w:lvlJc w:val="left"/>
      <w:pPr>
        <w:ind w:left="1440" w:hanging="360"/>
      </w:pPr>
    </w:lvl>
    <w:lvl w:ilvl="2" w:tplc="29969670" w:tentative="1">
      <w:start w:val="1"/>
      <w:numFmt w:val="lowerRoman"/>
      <w:lvlText w:val="%3."/>
      <w:lvlJc w:val="right"/>
      <w:pPr>
        <w:ind w:left="2160" w:hanging="180"/>
      </w:pPr>
    </w:lvl>
    <w:lvl w:ilvl="3" w:tplc="29969670" w:tentative="1">
      <w:start w:val="1"/>
      <w:numFmt w:val="decimal"/>
      <w:lvlText w:val="%4."/>
      <w:lvlJc w:val="left"/>
      <w:pPr>
        <w:ind w:left="2880" w:hanging="360"/>
      </w:pPr>
    </w:lvl>
    <w:lvl w:ilvl="4" w:tplc="29969670" w:tentative="1">
      <w:start w:val="1"/>
      <w:numFmt w:val="lowerLetter"/>
      <w:lvlText w:val="%5."/>
      <w:lvlJc w:val="left"/>
      <w:pPr>
        <w:ind w:left="3600" w:hanging="360"/>
      </w:pPr>
    </w:lvl>
    <w:lvl w:ilvl="5" w:tplc="29969670" w:tentative="1">
      <w:start w:val="1"/>
      <w:numFmt w:val="lowerRoman"/>
      <w:lvlText w:val="%6."/>
      <w:lvlJc w:val="right"/>
      <w:pPr>
        <w:ind w:left="4320" w:hanging="180"/>
      </w:pPr>
    </w:lvl>
    <w:lvl w:ilvl="6" w:tplc="29969670" w:tentative="1">
      <w:start w:val="1"/>
      <w:numFmt w:val="decimal"/>
      <w:lvlText w:val="%7."/>
      <w:lvlJc w:val="left"/>
      <w:pPr>
        <w:ind w:left="5040" w:hanging="360"/>
      </w:pPr>
    </w:lvl>
    <w:lvl w:ilvl="7" w:tplc="29969670" w:tentative="1">
      <w:start w:val="1"/>
      <w:numFmt w:val="lowerLetter"/>
      <w:lvlText w:val="%8."/>
      <w:lvlJc w:val="left"/>
      <w:pPr>
        <w:ind w:left="5760" w:hanging="360"/>
      </w:pPr>
    </w:lvl>
    <w:lvl w:ilvl="8" w:tplc="2996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0">
    <w:multiLevelType w:val="hybridMultilevel"/>
    <w:lvl w:ilvl="0" w:tplc="14939238">
      <w:start w:val="1"/>
      <w:numFmt w:val="decimal"/>
      <w:lvlText w:val="%1."/>
      <w:lvlJc w:val="left"/>
      <w:pPr>
        <w:ind w:left="720" w:hanging="360"/>
      </w:pPr>
    </w:lvl>
    <w:lvl w:ilvl="1" w:tplc="14939238" w:tentative="1">
      <w:start w:val="1"/>
      <w:numFmt w:val="lowerLetter"/>
      <w:lvlText w:val="%2."/>
      <w:lvlJc w:val="left"/>
      <w:pPr>
        <w:ind w:left="1440" w:hanging="360"/>
      </w:pPr>
    </w:lvl>
    <w:lvl w:ilvl="2" w:tplc="14939238" w:tentative="1">
      <w:start w:val="1"/>
      <w:numFmt w:val="lowerRoman"/>
      <w:lvlText w:val="%3."/>
      <w:lvlJc w:val="right"/>
      <w:pPr>
        <w:ind w:left="2160" w:hanging="180"/>
      </w:pPr>
    </w:lvl>
    <w:lvl w:ilvl="3" w:tplc="14939238" w:tentative="1">
      <w:start w:val="1"/>
      <w:numFmt w:val="decimal"/>
      <w:lvlText w:val="%4."/>
      <w:lvlJc w:val="left"/>
      <w:pPr>
        <w:ind w:left="2880" w:hanging="360"/>
      </w:pPr>
    </w:lvl>
    <w:lvl w:ilvl="4" w:tplc="14939238" w:tentative="1">
      <w:start w:val="1"/>
      <w:numFmt w:val="lowerLetter"/>
      <w:lvlText w:val="%5."/>
      <w:lvlJc w:val="left"/>
      <w:pPr>
        <w:ind w:left="3600" w:hanging="360"/>
      </w:pPr>
    </w:lvl>
    <w:lvl w:ilvl="5" w:tplc="14939238" w:tentative="1">
      <w:start w:val="1"/>
      <w:numFmt w:val="lowerRoman"/>
      <w:lvlText w:val="%6."/>
      <w:lvlJc w:val="right"/>
      <w:pPr>
        <w:ind w:left="4320" w:hanging="180"/>
      </w:pPr>
    </w:lvl>
    <w:lvl w:ilvl="6" w:tplc="14939238" w:tentative="1">
      <w:start w:val="1"/>
      <w:numFmt w:val="decimal"/>
      <w:lvlText w:val="%7."/>
      <w:lvlJc w:val="left"/>
      <w:pPr>
        <w:ind w:left="5040" w:hanging="360"/>
      </w:pPr>
    </w:lvl>
    <w:lvl w:ilvl="7" w:tplc="14939238" w:tentative="1">
      <w:start w:val="1"/>
      <w:numFmt w:val="lowerLetter"/>
      <w:lvlText w:val="%8."/>
      <w:lvlJc w:val="left"/>
      <w:pPr>
        <w:ind w:left="5760" w:hanging="360"/>
      </w:pPr>
    </w:lvl>
    <w:lvl w:ilvl="8" w:tplc="1493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9">
    <w:multiLevelType w:val="hybridMultilevel"/>
    <w:lvl w:ilvl="0" w:tplc="74460285">
      <w:start w:val="1"/>
      <w:numFmt w:val="decimal"/>
      <w:lvlText w:val="%1."/>
      <w:lvlJc w:val="left"/>
      <w:pPr>
        <w:ind w:left="720" w:hanging="360"/>
      </w:pPr>
    </w:lvl>
    <w:lvl w:ilvl="1" w:tplc="74460285" w:tentative="1">
      <w:start w:val="1"/>
      <w:numFmt w:val="lowerLetter"/>
      <w:lvlText w:val="%2."/>
      <w:lvlJc w:val="left"/>
      <w:pPr>
        <w:ind w:left="1440" w:hanging="360"/>
      </w:pPr>
    </w:lvl>
    <w:lvl w:ilvl="2" w:tplc="74460285" w:tentative="1">
      <w:start w:val="1"/>
      <w:numFmt w:val="lowerRoman"/>
      <w:lvlText w:val="%3."/>
      <w:lvlJc w:val="right"/>
      <w:pPr>
        <w:ind w:left="2160" w:hanging="180"/>
      </w:pPr>
    </w:lvl>
    <w:lvl w:ilvl="3" w:tplc="74460285" w:tentative="1">
      <w:start w:val="1"/>
      <w:numFmt w:val="decimal"/>
      <w:lvlText w:val="%4."/>
      <w:lvlJc w:val="left"/>
      <w:pPr>
        <w:ind w:left="2880" w:hanging="360"/>
      </w:pPr>
    </w:lvl>
    <w:lvl w:ilvl="4" w:tplc="74460285" w:tentative="1">
      <w:start w:val="1"/>
      <w:numFmt w:val="lowerLetter"/>
      <w:lvlText w:val="%5."/>
      <w:lvlJc w:val="left"/>
      <w:pPr>
        <w:ind w:left="3600" w:hanging="360"/>
      </w:pPr>
    </w:lvl>
    <w:lvl w:ilvl="5" w:tplc="74460285" w:tentative="1">
      <w:start w:val="1"/>
      <w:numFmt w:val="lowerRoman"/>
      <w:lvlText w:val="%6."/>
      <w:lvlJc w:val="right"/>
      <w:pPr>
        <w:ind w:left="4320" w:hanging="180"/>
      </w:pPr>
    </w:lvl>
    <w:lvl w:ilvl="6" w:tplc="74460285" w:tentative="1">
      <w:start w:val="1"/>
      <w:numFmt w:val="decimal"/>
      <w:lvlText w:val="%7."/>
      <w:lvlJc w:val="left"/>
      <w:pPr>
        <w:ind w:left="5040" w:hanging="360"/>
      </w:pPr>
    </w:lvl>
    <w:lvl w:ilvl="7" w:tplc="74460285" w:tentative="1">
      <w:start w:val="1"/>
      <w:numFmt w:val="lowerLetter"/>
      <w:lvlText w:val="%8."/>
      <w:lvlJc w:val="left"/>
      <w:pPr>
        <w:ind w:left="5760" w:hanging="360"/>
      </w:pPr>
    </w:lvl>
    <w:lvl w:ilvl="8" w:tplc="7446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8">
    <w:multiLevelType w:val="hybridMultilevel"/>
    <w:lvl w:ilvl="0" w:tplc="96050256">
      <w:start w:val="1"/>
      <w:numFmt w:val="decimal"/>
      <w:lvlText w:val="%1."/>
      <w:lvlJc w:val="left"/>
      <w:pPr>
        <w:ind w:left="720" w:hanging="360"/>
      </w:pPr>
    </w:lvl>
    <w:lvl w:ilvl="1" w:tplc="96050256" w:tentative="1">
      <w:start w:val="1"/>
      <w:numFmt w:val="lowerLetter"/>
      <w:lvlText w:val="%2."/>
      <w:lvlJc w:val="left"/>
      <w:pPr>
        <w:ind w:left="1440" w:hanging="360"/>
      </w:pPr>
    </w:lvl>
    <w:lvl w:ilvl="2" w:tplc="96050256" w:tentative="1">
      <w:start w:val="1"/>
      <w:numFmt w:val="lowerRoman"/>
      <w:lvlText w:val="%3."/>
      <w:lvlJc w:val="right"/>
      <w:pPr>
        <w:ind w:left="2160" w:hanging="180"/>
      </w:pPr>
    </w:lvl>
    <w:lvl w:ilvl="3" w:tplc="96050256" w:tentative="1">
      <w:start w:val="1"/>
      <w:numFmt w:val="decimal"/>
      <w:lvlText w:val="%4."/>
      <w:lvlJc w:val="left"/>
      <w:pPr>
        <w:ind w:left="2880" w:hanging="360"/>
      </w:pPr>
    </w:lvl>
    <w:lvl w:ilvl="4" w:tplc="96050256" w:tentative="1">
      <w:start w:val="1"/>
      <w:numFmt w:val="lowerLetter"/>
      <w:lvlText w:val="%5."/>
      <w:lvlJc w:val="left"/>
      <w:pPr>
        <w:ind w:left="3600" w:hanging="360"/>
      </w:pPr>
    </w:lvl>
    <w:lvl w:ilvl="5" w:tplc="96050256" w:tentative="1">
      <w:start w:val="1"/>
      <w:numFmt w:val="lowerRoman"/>
      <w:lvlText w:val="%6."/>
      <w:lvlJc w:val="right"/>
      <w:pPr>
        <w:ind w:left="4320" w:hanging="180"/>
      </w:pPr>
    </w:lvl>
    <w:lvl w:ilvl="6" w:tplc="96050256" w:tentative="1">
      <w:start w:val="1"/>
      <w:numFmt w:val="decimal"/>
      <w:lvlText w:val="%7."/>
      <w:lvlJc w:val="left"/>
      <w:pPr>
        <w:ind w:left="5040" w:hanging="360"/>
      </w:pPr>
    </w:lvl>
    <w:lvl w:ilvl="7" w:tplc="96050256" w:tentative="1">
      <w:start w:val="1"/>
      <w:numFmt w:val="lowerLetter"/>
      <w:lvlText w:val="%8."/>
      <w:lvlJc w:val="left"/>
      <w:pPr>
        <w:ind w:left="5760" w:hanging="360"/>
      </w:pPr>
    </w:lvl>
    <w:lvl w:ilvl="8" w:tplc="9605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7">
    <w:multiLevelType w:val="hybridMultilevel"/>
    <w:lvl w:ilvl="0" w:tplc="72025463">
      <w:start w:val="1"/>
      <w:numFmt w:val="decimal"/>
      <w:lvlText w:val="%1."/>
      <w:lvlJc w:val="left"/>
      <w:pPr>
        <w:ind w:left="720" w:hanging="360"/>
      </w:pPr>
    </w:lvl>
    <w:lvl w:ilvl="1" w:tplc="72025463" w:tentative="1">
      <w:start w:val="1"/>
      <w:numFmt w:val="lowerLetter"/>
      <w:lvlText w:val="%2."/>
      <w:lvlJc w:val="left"/>
      <w:pPr>
        <w:ind w:left="1440" w:hanging="360"/>
      </w:pPr>
    </w:lvl>
    <w:lvl w:ilvl="2" w:tplc="72025463" w:tentative="1">
      <w:start w:val="1"/>
      <w:numFmt w:val="lowerRoman"/>
      <w:lvlText w:val="%3."/>
      <w:lvlJc w:val="right"/>
      <w:pPr>
        <w:ind w:left="2160" w:hanging="180"/>
      </w:pPr>
    </w:lvl>
    <w:lvl w:ilvl="3" w:tplc="72025463" w:tentative="1">
      <w:start w:val="1"/>
      <w:numFmt w:val="decimal"/>
      <w:lvlText w:val="%4."/>
      <w:lvlJc w:val="left"/>
      <w:pPr>
        <w:ind w:left="2880" w:hanging="360"/>
      </w:pPr>
    </w:lvl>
    <w:lvl w:ilvl="4" w:tplc="72025463" w:tentative="1">
      <w:start w:val="1"/>
      <w:numFmt w:val="lowerLetter"/>
      <w:lvlText w:val="%5."/>
      <w:lvlJc w:val="left"/>
      <w:pPr>
        <w:ind w:left="3600" w:hanging="360"/>
      </w:pPr>
    </w:lvl>
    <w:lvl w:ilvl="5" w:tplc="72025463" w:tentative="1">
      <w:start w:val="1"/>
      <w:numFmt w:val="lowerRoman"/>
      <w:lvlText w:val="%6."/>
      <w:lvlJc w:val="right"/>
      <w:pPr>
        <w:ind w:left="4320" w:hanging="180"/>
      </w:pPr>
    </w:lvl>
    <w:lvl w:ilvl="6" w:tplc="72025463" w:tentative="1">
      <w:start w:val="1"/>
      <w:numFmt w:val="decimal"/>
      <w:lvlText w:val="%7."/>
      <w:lvlJc w:val="left"/>
      <w:pPr>
        <w:ind w:left="5040" w:hanging="360"/>
      </w:pPr>
    </w:lvl>
    <w:lvl w:ilvl="7" w:tplc="72025463" w:tentative="1">
      <w:start w:val="1"/>
      <w:numFmt w:val="lowerLetter"/>
      <w:lvlText w:val="%8."/>
      <w:lvlJc w:val="left"/>
      <w:pPr>
        <w:ind w:left="5760" w:hanging="360"/>
      </w:pPr>
    </w:lvl>
    <w:lvl w:ilvl="8" w:tplc="7202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6">
    <w:multiLevelType w:val="hybridMultilevel"/>
    <w:lvl w:ilvl="0" w:tplc="54709959">
      <w:start w:val="1"/>
      <w:numFmt w:val="decimal"/>
      <w:lvlText w:val="%1."/>
      <w:lvlJc w:val="left"/>
      <w:pPr>
        <w:ind w:left="720" w:hanging="360"/>
      </w:pPr>
    </w:lvl>
    <w:lvl w:ilvl="1" w:tplc="54709959" w:tentative="1">
      <w:start w:val="1"/>
      <w:numFmt w:val="lowerLetter"/>
      <w:lvlText w:val="%2."/>
      <w:lvlJc w:val="left"/>
      <w:pPr>
        <w:ind w:left="1440" w:hanging="360"/>
      </w:pPr>
    </w:lvl>
    <w:lvl w:ilvl="2" w:tplc="54709959" w:tentative="1">
      <w:start w:val="1"/>
      <w:numFmt w:val="lowerRoman"/>
      <w:lvlText w:val="%3."/>
      <w:lvlJc w:val="right"/>
      <w:pPr>
        <w:ind w:left="2160" w:hanging="180"/>
      </w:pPr>
    </w:lvl>
    <w:lvl w:ilvl="3" w:tplc="54709959" w:tentative="1">
      <w:start w:val="1"/>
      <w:numFmt w:val="decimal"/>
      <w:lvlText w:val="%4."/>
      <w:lvlJc w:val="left"/>
      <w:pPr>
        <w:ind w:left="2880" w:hanging="360"/>
      </w:pPr>
    </w:lvl>
    <w:lvl w:ilvl="4" w:tplc="54709959" w:tentative="1">
      <w:start w:val="1"/>
      <w:numFmt w:val="lowerLetter"/>
      <w:lvlText w:val="%5."/>
      <w:lvlJc w:val="left"/>
      <w:pPr>
        <w:ind w:left="3600" w:hanging="360"/>
      </w:pPr>
    </w:lvl>
    <w:lvl w:ilvl="5" w:tplc="54709959" w:tentative="1">
      <w:start w:val="1"/>
      <w:numFmt w:val="lowerRoman"/>
      <w:lvlText w:val="%6."/>
      <w:lvlJc w:val="right"/>
      <w:pPr>
        <w:ind w:left="4320" w:hanging="180"/>
      </w:pPr>
    </w:lvl>
    <w:lvl w:ilvl="6" w:tplc="54709959" w:tentative="1">
      <w:start w:val="1"/>
      <w:numFmt w:val="decimal"/>
      <w:lvlText w:val="%7."/>
      <w:lvlJc w:val="left"/>
      <w:pPr>
        <w:ind w:left="5040" w:hanging="360"/>
      </w:pPr>
    </w:lvl>
    <w:lvl w:ilvl="7" w:tplc="54709959" w:tentative="1">
      <w:start w:val="1"/>
      <w:numFmt w:val="lowerLetter"/>
      <w:lvlText w:val="%8."/>
      <w:lvlJc w:val="left"/>
      <w:pPr>
        <w:ind w:left="5760" w:hanging="360"/>
      </w:pPr>
    </w:lvl>
    <w:lvl w:ilvl="8" w:tplc="54709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5">
    <w:multiLevelType w:val="hybridMultilevel"/>
    <w:lvl w:ilvl="0" w:tplc="25465542">
      <w:start w:val="1"/>
      <w:numFmt w:val="decimal"/>
      <w:lvlText w:val="%1."/>
      <w:lvlJc w:val="left"/>
      <w:pPr>
        <w:ind w:left="720" w:hanging="360"/>
      </w:pPr>
    </w:lvl>
    <w:lvl w:ilvl="1" w:tplc="25465542" w:tentative="1">
      <w:start w:val="1"/>
      <w:numFmt w:val="lowerLetter"/>
      <w:lvlText w:val="%2."/>
      <w:lvlJc w:val="left"/>
      <w:pPr>
        <w:ind w:left="1440" w:hanging="360"/>
      </w:pPr>
    </w:lvl>
    <w:lvl w:ilvl="2" w:tplc="25465542" w:tentative="1">
      <w:start w:val="1"/>
      <w:numFmt w:val="lowerRoman"/>
      <w:lvlText w:val="%3."/>
      <w:lvlJc w:val="right"/>
      <w:pPr>
        <w:ind w:left="2160" w:hanging="180"/>
      </w:pPr>
    </w:lvl>
    <w:lvl w:ilvl="3" w:tplc="25465542" w:tentative="1">
      <w:start w:val="1"/>
      <w:numFmt w:val="decimal"/>
      <w:lvlText w:val="%4."/>
      <w:lvlJc w:val="left"/>
      <w:pPr>
        <w:ind w:left="2880" w:hanging="360"/>
      </w:pPr>
    </w:lvl>
    <w:lvl w:ilvl="4" w:tplc="25465542" w:tentative="1">
      <w:start w:val="1"/>
      <w:numFmt w:val="lowerLetter"/>
      <w:lvlText w:val="%5."/>
      <w:lvlJc w:val="left"/>
      <w:pPr>
        <w:ind w:left="3600" w:hanging="360"/>
      </w:pPr>
    </w:lvl>
    <w:lvl w:ilvl="5" w:tplc="25465542" w:tentative="1">
      <w:start w:val="1"/>
      <w:numFmt w:val="lowerRoman"/>
      <w:lvlText w:val="%6."/>
      <w:lvlJc w:val="right"/>
      <w:pPr>
        <w:ind w:left="4320" w:hanging="180"/>
      </w:pPr>
    </w:lvl>
    <w:lvl w:ilvl="6" w:tplc="25465542" w:tentative="1">
      <w:start w:val="1"/>
      <w:numFmt w:val="decimal"/>
      <w:lvlText w:val="%7."/>
      <w:lvlJc w:val="left"/>
      <w:pPr>
        <w:ind w:left="5040" w:hanging="360"/>
      </w:pPr>
    </w:lvl>
    <w:lvl w:ilvl="7" w:tplc="25465542" w:tentative="1">
      <w:start w:val="1"/>
      <w:numFmt w:val="lowerLetter"/>
      <w:lvlText w:val="%8."/>
      <w:lvlJc w:val="left"/>
      <w:pPr>
        <w:ind w:left="5760" w:hanging="360"/>
      </w:pPr>
    </w:lvl>
    <w:lvl w:ilvl="8" w:tplc="2546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4">
    <w:multiLevelType w:val="hybridMultilevel"/>
    <w:lvl w:ilvl="0" w:tplc="80394376">
      <w:start w:val="1"/>
      <w:numFmt w:val="decimal"/>
      <w:lvlText w:val="%1."/>
      <w:lvlJc w:val="left"/>
      <w:pPr>
        <w:ind w:left="720" w:hanging="360"/>
      </w:pPr>
    </w:lvl>
    <w:lvl w:ilvl="1" w:tplc="80394376" w:tentative="1">
      <w:start w:val="1"/>
      <w:numFmt w:val="lowerLetter"/>
      <w:lvlText w:val="%2."/>
      <w:lvlJc w:val="left"/>
      <w:pPr>
        <w:ind w:left="1440" w:hanging="360"/>
      </w:pPr>
    </w:lvl>
    <w:lvl w:ilvl="2" w:tplc="80394376" w:tentative="1">
      <w:start w:val="1"/>
      <w:numFmt w:val="lowerRoman"/>
      <w:lvlText w:val="%3."/>
      <w:lvlJc w:val="right"/>
      <w:pPr>
        <w:ind w:left="2160" w:hanging="180"/>
      </w:pPr>
    </w:lvl>
    <w:lvl w:ilvl="3" w:tplc="80394376" w:tentative="1">
      <w:start w:val="1"/>
      <w:numFmt w:val="decimal"/>
      <w:lvlText w:val="%4."/>
      <w:lvlJc w:val="left"/>
      <w:pPr>
        <w:ind w:left="2880" w:hanging="360"/>
      </w:pPr>
    </w:lvl>
    <w:lvl w:ilvl="4" w:tplc="80394376" w:tentative="1">
      <w:start w:val="1"/>
      <w:numFmt w:val="lowerLetter"/>
      <w:lvlText w:val="%5."/>
      <w:lvlJc w:val="left"/>
      <w:pPr>
        <w:ind w:left="3600" w:hanging="360"/>
      </w:pPr>
    </w:lvl>
    <w:lvl w:ilvl="5" w:tplc="80394376" w:tentative="1">
      <w:start w:val="1"/>
      <w:numFmt w:val="lowerRoman"/>
      <w:lvlText w:val="%6."/>
      <w:lvlJc w:val="right"/>
      <w:pPr>
        <w:ind w:left="4320" w:hanging="180"/>
      </w:pPr>
    </w:lvl>
    <w:lvl w:ilvl="6" w:tplc="80394376" w:tentative="1">
      <w:start w:val="1"/>
      <w:numFmt w:val="decimal"/>
      <w:lvlText w:val="%7."/>
      <w:lvlJc w:val="left"/>
      <w:pPr>
        <w:ind w:left="5040" w:hanging="360"/>
      </w:pPr>
    </w:lvl>
    <w:lvl w:ilvl="7" w:tplc="80394376" w:tentative="1">
      <w:start w:val="1"/>
      <w:numFmt w:val="lowerLetter"/>
      <w:lvlText w:val="%8."/>
      <w:lvlJc w:val="left"/>
      <w:pPr>
        <w:ind w:left="5760" w:hanging="360"/>
      </w:pPr>
    </w:lvl>
    <w:lvl w:ilvl="8" w:tplc="8039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3">
    <w:multiLevelType w:val="hybridMultilevel"/>
    <w:lvl w:ilvl="0" w:tplc="11240076">
      <w:start w:val="1"/>
      <w:numFmt w:val="decimal"/>
      <w:lvlText w:val="%1."/>
      <w:lvlJc w:val="left"/>
      <w:pPr>
        <w:ind w:left="720" w:hanging="360"/>
      </w:pPr>
    </w:lvl>
    <w:lvl w:ilvl="1" w:tplc="11240076" w:tentative="1">
      <w:start w:val="1"/>
      <w:numFmt w:val="lowerLetter"/>
      <w:lvlText w:val="%2."/>
      <w:lvlJc w:val="left"/>
      <w:pPr>
        <w:ind w:left="1440" w:hanging="360"/>
      </w:pPr>
    </w:lvl>
    <w:lvl w:ilvl="2" w:tplc="11240076" w:tentative="1">
      <w:start w:val="1"/>
      <w:numFmt w:val="lowerRoman"/>
      <w:lvlText w:val="%3."/>
      <w:lvlJc w:val="right"/>
      <w:pPr>
        <w:ind w:left="2160" w:hanging="180"/>
      </w:pPr>
    </w:lvl>
    <w:lvl w:ilvl="3" w:tplc="11240076" w:tentative="1">
      <w:start w:val="1"/>
      <w:numFmt w:val="decimal"/>
      <w:lvlText w:val="%4."/>
      <w:lvlJc w:val="left"/>
      <w:pPr>
        <w:ind w:left="2880" w:hanging="360"/>
      </w:pPr>
    </w:lvl>
    <w:lvl w:ilvl="4" w:tplc="11240076" w:tentative="1">
      <w:start w:val="1"/>
      <w:numFmt w:val="lowerLetter"/>
      <w:lvlText w:val="%5."/>
      <w:lvlJc w:val="left"/>
      <w:pPr>
        <w:ind w:left="3600" w:hanging="360"/>
      </w:pPr>
    </w:lvl>
    <w:lvl w:ilvl="5" w:tplc="11240076" w:tentative="1">
      <w:start w:val="1"/>
      <w:numFmt w:val="lowerRoman"/>
      <w:lvlText w:val="%6."/>
      <w:lvlJc w:val="right"/>
      <w:pPr>
        <w:ind w:left="4320" w:hanging="180"/>
      </w:pPr>
    </w:lvl>
    <w:lvl w:ilvl="6" w:tplc="11240076" w:tentative="1">
      <w:start w:val="1"/>
      <w:numFmt w:val="decimal"/>
      <w:lvlText w:val="%7."/>
      <w:lvlJc w:val="left"/>
      <w:pPr>
        <w:ind w:left="5040" w:hanging="360"/>
      </w:pPr>
    </w:lvl>
    <w:lvl w:ilvl="7" w:tplc="11240076" w:tentative="1">
      <w:start w:val="1"/>
      <w:numFmt w:val="lowerLetter"/>
      <w:lvlText w:val="%8."/>
      <w:lvlJc w:val="left"/>
      <w:pPr>
        <w:ind w:left="5760" w:hanging="360"/>
      </w:pPr>
    </w:lvl>
    <w:lvl w:ilvl="8" w:tplc="11240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2">
    <w:multiLevelType w:val="hybridMultilevel"/>
    <w:lvl w:ilvl="0" w:tplc="27203241">
      <w:start w:val="1"/>
      <w:numFmt w:val="decimal"/>
      <w:lvlText w:val="%1."/>
      <w:lvlJc w:val="left"/>
      <w:pPr>
        <w:ind w:left="720" w:hanging="360"/>
      </w:pPr>
    </w:lvl>
    <w:lvl w:ilvl="1" w:tplc="27203241" w:tentative="1">
      <w:start w:val="1"/>
      <w:numFmt w:val="lowerLetter"/>
      <w:lvlText w:val="%2."/>
      <w:lvlJc w:val="left"/>
      <w:pPr>
        <w:ind w:left="1440" w:hanging="360"/>
      </w:pPr>
    </w:lvl>
    <w:lvl w:ilvl="2" w:tplc="27203241" w:tentative="1">
      <w:start w:val="1"/>
      <w:numFmt w:val="lowerRoman"/>
      <w:lvlText w:val="%3."/>
      <w:lvlJc w:val="right"/>
      <w:pPr>
        <w:ind w:left="2160" w:hanging="180"/>
      </w:pPr>
    </w:lvl>
    <w:lvl w:ilvl="3" w:tplc="27203241" w:tentative="1">
      <w:start w:val="1"/>
      <w:numFmt w:val="decimal"/>
      <w:lvlText w:val="%4."/>
      <w:lvlJc w:val="left"/>
      <w:pPr>
        <w:ind w:left="2880" w:hanging="360"/>
      </w:pPr>
    </w:lvl>
    <w:lvl w:ilvl="4" w:tplc="27203241" w:tentative="1">
      <w:start w:val="1"/>
      <w:numFmt w:val="lowerLetter"/>
      <w:lvlText w:val="%5."/>
      <w:lvlJc w:val="left"/>
      <w:pPr>
        <w:ind w:left="3600" w:hanging="360"/>
      </w:pPr>
    </w:lvl>
    <w:lvl w:ilvl="5" w:tplc="27203241" w:tentative="1">
      <w:start w:val="1"/>
      <w:numFmt w:val="lowerRoman"/>
      <w:lvlText w:val="%6."/>
      <w:lvlJc w:val="right"/>
      <w:pPr>
        <w:ind w:left="4320" w:hanging="180"/>
      </w:pPr>
    </w:lvl>
    <w:lvl w:ilvl="6" w:tplc="27203241" w:tentative="1">
      <w:start w:val="1"/>
      <w:numFmt w:val="decimal"/>
      <w:lvlText w:val="%7."/>
      <w:lvlJc w:val="left"/>
      <w:pPr>
        <w:ind w:left="5040" w:hanging="360"/>
      </w:pPr>
    </w:lvl>
    <w:lvl w:ilvl="7" w:tplc="27203241" w:tentative="1">
      <w:start w:val="1"/>
      <w:numFmt w:val="lowerLetter"/>
      <w:lvlText w:val="%8."/>
      <w:lvlJc w:val="left"/>
      <w:pPr>
        <w:ind w:left="5760" w:hanging="360"/>
      </w:pPr>
    </w:lvl>
    <w:lvl w:ilvl="8" w:tplc="2720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1">
    <w:multiLevelType w:val="hybridMultilevel"/>
    <w:lvl w:ilvl="0" w:tplc="32149582">
      <w:start w:val="1"/>
      <w:numFmt w:val="decimal"/>
      <w:lvlText w:val="%1."/>
      <w:lvlJc w:val="left"/>
      <w:pPr>
        <w:ind w:left="720" w:hanging="360"/>
      </w:pPr>
    </w:lvl>
    <w:lvl w:ilvl="1" w:tplc="32149582" w:tentative="1">
      <w:start w:val="1"/>
      <w:numFmt w:val="lowerLetter"/>
      <w:lvlText w:val="%2."/>
      <w:lvlJc w:val="left"/>
      <w:pPr>
        <w:ind w:left="1440" w:hanging="360"/>
      </w:pPr>
    </w:lvl>
    <w:lvl w:ilvl="2" w:tplc="32149582" w:tentative="1">
      <w:start w:val="1"/>
      <w:numFmt w:val="lowerRoman"/>
      <w:lvlText w:val="%3."/>
      <w:lvlJc w:val="right"/>
      <w:pPr>
        <w:ind w:left="2160" w:hanging="180"/>
      </w:pPr>
    </w:lvl>
    <w:lvl w:ilvl="3" w:tplc="32149582" w:tentative="1">
      <w:start w:val="1"/>
      <w:numFmt w:val="decimal"/>
      <w:lvlText w:val="%4."/>
      <w:lvlJc w:val="left"/>
      <w:pPr>
        <w:ind w:left="2880" w:hanging="360"/>
      </w:pPr>
    </w:lvl>
    <w:lvl w:ilvl="4" w:tplc="32149582" w:tentative="1">
      <w:start w:val="1"/>
      <w:numFmt w:val="lowerLetter"/>
      <w:lvlText w:val="%5."/>
      <w:lvlJc w:val="left"/>
      <w:pPr>
        <w:ind w:left="3600" w:hanging="360"/>
      </w:pPr>
    </w:lvl>
    <w:lvl w:ilvl="5" w:tplc="32149582" w:tentative="1">
      <w:start w:val="1"/>
      <w:numFmt w:val="lowerRoman"/>
      <w:lvlText w:val="%6."/>
      <w:lvlJc w:val="right"/>
      <w:pPr>
        <w:ind w:left="4320" w:hanging="180"/>
      </w:pPr>
    </w:lvl>
    <w:lvl w:ilvl="6" w:tplc="32149582" w:tentative="1">
      <w:start w:val="1"/>
      <w:numFmt w:val="decimal"/>
      <w:lvlText w:val="%7."/>
      <w:lvlJc w:val="left"/>
      <w:pPr>
        <w:ind w:left="5040" w:hanging="360"/>
      </w:pPr>
    </w:lvl>
    <w:lvl w:ilvl="7" w:tplc="32149582" w:tentative="1">
      <w:start w:val="1"/>
      <w:numFmt w:val="lowerLetter"/>
      <w:lvlText w:val="%8."/>
      <w:lvlJc w:val="left"/>
      <w:pPr>
        <w:ind w:left="5760" w:hanging="360"/>
      </w:pPr>
    </w:lvl>
    <w:lvl w:ilvl="8" w:tplc="3214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0">
    <w:multiLevelType w:val="hybridMultilevel"/>
    <w:lvl w:ilvl="0" w:tplc="25185559">
      <w:start w:val="1"/>
      <w:numFmt w:val="decimal"/>
      <w:lvlText w:val="%1."/>
      <w:lvlJc w:val="left"/>
      <w:pPr>
        <w:ind w:left="720" w:hanging="360"/>
      </w:pPr>
    </w:lvl>
    <w:lvl w:ilvl="1" w:tplc="25185559" w:tentative="1">
      <w:start w:val="1"/>
      <w:numFmt w:val="lowerLetter"/>
      <w:lvlText w:val="%2."/>
      <w:lvlJc w:val="left"/>
      <w:pPr>
        <w:ind w:left="1440" w:hanging="360"/>
      </w:pPr>
    </w:lvl>
    <w:lvl w:ilvl="2" w:tplc="25185559" w:tentative="1">
      <w:start w:val="1"/>
      <w:numFmt w:val="lowerRoman"/>
      <w:lvlText w:val="%3."/>
      <w:lvlJc w:val="right"/>
      <w:pPr>
        <w:ind w:left="2160" w:hanging="180"/>
      </w:pPr>
    </w:lvl>
    <w:lvl w:ilvl="3" w:tplc="25185559" w:tentative="1">
      <w:start w:val="1"/>
      <w:numFmt w:val="decimal"/>
      <w:lvlText w:val="%4."/>
      <w:lvlJc w:val="left"/>
      <w:pPr>
        <w:ind w:left="2880" w:hanging="360"/>
      </w:pPr>
    </w:lvl>
    <w:lvl w:ilvl="4" w:tplc="25185559" w:tentative="1">
      <w:start w:val="1"/>
      <w:numFmt w:val="lowerLetter"/>
      <w:lvlText w:val="%5."/>
      <w:lvlJc w:val="left"/>
      <w:pPr>
        <w:ind w:left="3600" w:hanging="360"/>
      </w:pPr>
    </w:lvl>
    <w:lvl w:ilvl="5" w:tplc="25185559" w:tentative="1">
      <w:start w:val="1"/>
      <w:numFmt w:val="lowerRoman"/>
      <w:lvlText w:val="%6."/>
      <w:lvlJc w:val="right"/>
      <w:pPr>
        <w:ind w:left="4320" w:hanging="180"/>
      </w:pPr>
    </w:lvl>
    <w:lvl w:ilvl="6" w:tplc="25185559" w:tentative="1">
      <w:start w:val="1"/>
      <w:numFmt w:val="decimal"/>
      <w:lvlText w:val="%7."/>
      <w:lvlJc w:val="left"/>
      <w:pPr>
        <w:ind w:left="5040" w:hanging="360"/>
      </w:pPr>
    </w:lvl>
    <w:lvl w:ilvl="7" w:tplc="25185559" w:tentative="1">
      <w:start w:val="1"/>
      <w:numFmt w:val="lowerLetter"/>
      <w:lvlText w:val="%8."/>
      <w:lvlJc w:val="left"/>
      <w:pPr>
        <w:ind w:left="5760" w:hanging="360"/>
      </w:pPr>
    </w:lvl>
    <w:lvl w:ilvl="8" w:tplc="2518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9">
    <w:multiLevelType w:val="hybridMultilevel"/>
    <w:lvl w:ilvl="0" w:tplc="35314698">
      <w:start w:val="1"/>
      <w:numFmt w:val="decimal"/>
      <w:lvlText w:val="%1."/>
      <w:lvlJc w:val="left"/>
      <w:pPr>
        <w:ind w:left="720" w:hanging="360"/>
      </w:pPr>
    </w:lvl>
    <w:lvl w:ilvl="1" w:tplc="35314698" w:tentative="1">
      <w:start w:val="1"/>
      <w:numFmt w:val="lowerLetter"/>
      <w:lvlText w:val="%2."/>
      <w:lvlJc w:val="left"/>
      <w:pPr>
        <w:ind w:left="1440" w:hanging="360"/>
      </w:pPr>
    </w:lvl>
    <w:lvl w:ilvl="2" w:tplc="35314698" w:tentative="1">
      <w:start w:val="1"/>
      <w:numFmt w:val="lowerRoman"/>
      <w:lvlText w:val="%3."/>
      <w:lvlJc w:val="right"/>
      <w:pPr>
        <w:ind w:left="2160" w:hanging="180"/>
      </w:pPr>
    </w:lvl>
    <w:lvl w:ilvl="3" w:tplc="35314698" w:tentative="1">
      <w:start w:val="1"/>
      <w:numFmt w:val="decimal"/>
      <w:lvlText w:val="%4."/>
      <w:lvlJc w:val="left"/>
      <w:pPr>
        <w:ind w:left="2880" w:hanging="360"/>
      </w:pPr>
    </w:lvl>
    <w:lvl w:ilvl="4" w:tplc="35314698" w:tentative="1">
      <w:start w:val="1"/>
      <w:numFmt w:val="lowerLetter"/>
      <w:lvlText w:val="%5."/>
      <w:lvlJc w:val="left"/>
      <w:pPr>
        <w:ind w:left="3600" w:hanging="360"/>
      </w:pPr>
    </w:lvl>
    <w:lvl w:ilvl="5" w:tplc="35314698" w:tentative="1">
      <w:start w:val="1"/>
      <w:numFmt w:val="lowerRoman"/>
      <w:lvlText w:val="%6."/>
      <w:lvlJc w:val="right"/>
      <w:pPr>
        <w:ind w:left="4320" w:hanging="180"/>
      </w:pPr>
    </w:lvl>
    <w:lvl w:ilvl="6" w:tplc="35314698" w:tentative="1">
      <w:start w:val="1"/>
      <w:numFmt w:val="decimal"/>
      <w:lvlText w:val="%7."/>
      <w:lvlJc w:val="left"/>
      <w:pPr>
        <w:ind w:left="5040" w:hanging="360"/>
      </w:pPr>
    </w:lvl>
    <w:lvl w:ilvl="7" w:tplc="35314698" w:tentative="1">
      <w:start w:val="1"/>
      <w:numFmt w:val="lowerLetter"/>
      <w:lvlText w:val="%8."/>
      <w:lvlJc w:val="left"/>
      <w:pPr>
        <w:ind w:left="5760" w:hanging="360"/>
      </w:pPr>
    </w:lvl>
    <w:lvl w:ilvl="8" w:tplc="3531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8">
    <w:multiLevelType w:val="hybridMultilevel"/>
    <w:lvl w:ilvl="0" w:tplc="12657580">
      <w:start w:val="1"/>
      <w:numFmt w:val="decimal"/>
      <w:lvlText w:val="%1."/>
      <w:lvlJc w:val="left"/>
      <w:pPr>
        <w:ind w:left="720" w:hanging="360"/>
      </w:pPr>
    </w:lvl>
    <w:lvl w:ilvl="1" w:tplc="12657580" w:tentative="1">
      <w:start w:val="1"/>
      <w:numFmt w:val="lowerLetter"/>
      <w:lvlText w:val="%2."/>
      <w:lvlJc w:val="left"/>
      <w:pPr>
        <w:ind w:left="1440" w:hanging="360"/>
      </w:pPr>
    </w:lvl>
    <w:lvl w:ilvl="2" w:tplc="12657580" w:tentative="1">
      <w:start w:val="1"/>
      <w:numFmt w:val="lowerRoman"/>
      <w:lvlText w:val="%3."/>
      <w:lvlJc w:val="right"/>
      <w:pPr>
        <w:ind w:left="2160" w:hanging="180"/>
      </w:pPr>
    </w:lvl>
    <w:lvl w:ilvl="3" w:tplc="12657580" w:tentative="1">
      <w:start w:val="1"/>
      <w:numFmt w:val="decimal"/>
      <w:lvlText w:val="%4."/>
      <w:lvlJc w:val="left"/>
      <w:pPr>
        <w:ind w:left="2880" w:hanging="360"/>
      </w:pPr>
    </w:lvl>
    <w:lvl w:ilvl="4" w:tplc="12657580" w:tentative="1">
      <w:start w:val="1"/>
      <w:numFmt w:val="lowerLetter"/>
      <w:lvlText w:val="%5."/>
      <w:lvlJc w:val="left"/>
      <w:pPr>
        <w:ind w:left="3600" w:hanging="360"/>
      </w:pPr>
    </w:lvl>
    <w:lvl w:ilvl="5" w:tplc="12657580" w:tentative="1">
      <w:start w:val="1"/>
      <w:numFmt w:val="lowerRoman"/>
      <w:lvlText w:val="%6."/>
      <w:lvlJc w:val="right"/>
      <w:pPr>
        <w:ind w:left="4320" w:hanging="180"/>
      </w:pPr>
    </w:lvl>
    <w:lvl w:ilvl="6" w:tplc="12657580" w:tentative="1">
      <w:start w:val="1"/>
      <w:numFmt w:val="decimal"/>
      <w:lvlText w:val="%7."/>
      <w:lvlJc w:val="left"/>
      <w:pPr>
        <w:ind w:left="5040" w:hanging="360"/>
      </w:pPr>
    </w:lvl>
    <w:lvl w:ilvl="7" w:tplc="12657580" w:tentative="1">
      <w:start w:val="1"/>
      <w:numFmt w:val="lowerLetter"/>
      <w:lvlText w:val="%8."/>
      <w:lvlJc w:val="left"/>
      <w:pPr>
        <w:ind w:left="5760" w:hanging="360"/>
      </w:pPr>
    </w:lvl>
    <w:lvl w:ilvl="8" w:tplc="1265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7">
    <w:multiLevelType w:val="hybridMultilevel"/>
    <w:lvl w:ilvl="0" w:tplc="66330071">
      <w:start w:val="1"/>
      <w:numFmt w:val="decimal"/>
      <w:lvlText w:val="%1."/>
      <w:lvlJc w:val="left"/>
      <w:pPr>
        <w:ind w:left="720" w:hanging="360"/>
      </w:pPr>
    </w:lvl>
    <w:lvl w:ilvl="1" w:tplc="66330071" w:tentative="1">
      <w:start w:val="1"/>
      <w:numFmt w:val="lowerLetter"/>
      <w:lvlText w:val="%2."/>
      <w:lvlJc w:val="left"/>
      <w:pPr>
        <w:ind w:left="1440" w:hanging="360"/>
      </w:pPr>
    </w:lvl>
    <w:lvl w:ilvl="2" w:tplc="66330071" w:tentative="1">
      <w:start w:val="1"/>
      <w:numFmt w:val="lowerRoman"/>
      <w:lvlText w:val="%3."/>
      <w:lvlJc w:val="right"/>
      <w:pPr>
        <w:ind w:left="2160" w:hanging="180"/>
      </w:pPr>
    </w:lvl>
    <w:lvl w:ilvl="3" w:tplc="66330071" w:tentative="1">
      <w:start w:val="1"/>
      <w:numFmt w:val="decimal"/>
      <w:lvlText w:val="%4."/>
      <w:lvlJc w:val="left"/>
      <w:pPr>
        <w:ind w:left="2880" w:hanging="360"/>
      </w:pPr>
    </w:lvl>
    <w:lvl w:ilvl="4" w:tplc="66330071" w:tentative="1">
      <w:start w:val="1"/>
      <w:numFmt w:val="lowerLetter"/>
      <w:lvlText w:val="%5."/>
      <w:lvlJc w:val="left"/>
      <w:pPr>
        <w:ind w:left="3600" w:hanging="360"/>
      </w:pPr>
    </w:lvl>
    <w:lvl w:ilvl="5" w:tplc="66330071" w:tentative="1">
      <w:start w:val="1"/>
      <w:numFmt w:val="lowerRoman"/>
      <w:lvlText w:val="%6."/>
      <w:lvlJc w:val="right"/>
      <w:pPr>
        <w:ind w:left="4320" w:hanging="180"/>
      </w:pPr>
    </w:lvl>
    <w:lvl w:ilvl="6" w:tplc="66330071" w:tentative="1">
      <w:start w:val="1"/>
      <w:numFmt w:val="decimal"/>
      <w:lvlText w:val="%7."/>
      <w:lvlJc w:val="left"/>
      <w:pPr>
        <w:ind w:left="5040" w:hanging="360"/>
      </w:pPr>
    </w:lvl>
    <w:lvl w:ilvl="7" w:tplc="66330071" w:tentative="1">
      <w:start w:val="1"/>
      <w:numFmt w:val="lowerLetter"/>
      <w:lvlText w:val="%8."/>
      <w:lvlJc w:val="left"/>
      <w:pPr>
        <w:ind w:left="5760" w:hanging="360"/>
      </w:pPr>
    </w:lvl>
    <w:lvl w:ilvl="8" w:tplc="6633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6">
    <w:multiLevelType w:val="hybridMultilevel"/>
    <w:lvl w:ilvl="0" w:tplc="28726030">
      <w:start w:val="1"/>
      <w:numFmt w:val="decimal"/>
      <w:lvlText w:val="%1."/>
      <w:lvlJc w:val="left"/>
      <w:pPr>
        <w:ind w:left="720" w:hanging="360"/>
      </w:pPr>
    </w:lvl>
    <w:lvl w:ilvl="1" w:tplc="28726030" w:tentative="1">
      <w:start w:val="1"/>
      <w:numFmt w:val="lowerLetter"/>
      <w:lvlText w:val="%2."/>
      <w:lvlJc w:val="left"/>
      <w:pPr>
        <w:ind w:left="1440" w:hanging="360"/>
      </w:pPr>
    </w:lvl>
    <w:lvl w:ilvl="2" w:tplc="28726030" w:tentative="1">
      <w:start w:val="1"/>
      <w:numFmt w:val="lowerRoman"/>
      <w:lvlText w:val="%3."/>
      <w:lvlJc w:val="right"/>
      <w:pPr>
        <w:ind w:left="2160" w:hanging="180"/>
      </w:pPr>
    </w:lvl>
    <w:lvl w:ilvl="3" w:tplc="28726030" w:tentative="1">
      <w:start w:val="1"/>
      <w:numFmt w:val="decimal"/>
      <w:lvlText w:val="%4."/>
      <w:lvlJc w:val="left"/>
      <w:pPr>
        <w:ind w:left="2880" w:hanging="360"/>
      </w:pPr>
    </w:lvl>
    <w:lvl w:ilvl="4" w:tplc="28726030" w:tentative="1">
      <w:start w:val="1"/>
      <w:numFmt w:val="lowerLetter"/>
      <w:lvlText w:val="%5."/>
      <w:lvlJc w:val="left"/>
      <w:pPr>
        <w:ind w:left="3600" w:hanging="360"/>
      </w:pPr>
    </w:lvl>
    <w:lvl w:ilvl="5" w:tplc="28726030" w:tentative="1">
      <w:start w:val="1"/>
      <w:numFmt w:val="lowerRoman"/>
      <w:lvlText w:val="%6."/>
      <w:lvlJc w:val="right"/>
      <w:pPr>
        <w:ind w:left="4320" w:hanging="180"/>
      </w:pPr>
    </w:lvl>
    <w:lvl w:ilvl="6" w:tplc="28726030" w:tentative="1">
      <w:start w:val="1"/>
      <w:numFmt w:val="decimal"/>
      <w:lvlText w:val="%7."/>
      <w:lvlJc w:val="left"/>
      <w:pPr>
        <w:ind w:left="5040" w:hanging="360"/>
      </w:pPr>
    </w:lvl>
    <w:lvl w:ilvl="7" w:tplc="28726030" w:tentative="1">
      <w:start w:val="1"/>
      <w:numFmt w:val="lowerLetter"/>
      <w:lvlText w:val="%8."/>
      <w:lvlJc w:val="left"/>
      <w:pPr>
        <w:ind w:left="5760" w:hanging="360"/>
      </w:pPr>
    </w:lvl>
    <w:lvl w:ilvl="8" w:tplc="2872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5">
    <w:multiLevelType w:val="hybridMultilevel"/>
    <w:lvl w:ilvl="0" w:tplc="32832067">
      <w:start w:val="1"/>
      <w:numFmt w:val="decimal"/>
      <w:lvlText w:val="%1."/>
      <w:lvlJc w:val="left"/>
      <w:pPr>
        <w:ind w:left="720" w:hanging="360"/>
      </w:pPr>
    </w:lvl>
    <w:lvl w:ilvl="1" w:tplc="32832067" w:tentative="1">
      <w:start w:val="1"/>
      <w:numFmt w:val="lowerLetter"/>
      <w:lvlText w:val="%2."/>
      <w:lvlJc w:val="left"/>
      <w:pPr>
        <w:ind w:left="1440" w:hanging="360"/>
      </w:pPr>
    </w:lvl>
    <w:lvl w:ilvl="2" w:tplc="32832067" w:tentative="1">
      <w:start w:val="1"/>
      <w:numFmt w:val="lowerRoman"/>
      <w:lvlText w:val="%3."/>
      <w:lvlJc w:val="right"/>
      <w:pPr>
        <w:ind w:left="2160" w:hanging="180"/>
      </w:pPr>
    </w:lvl>
    <w:lvl w:ilvl="3" w:tplc="32832067" w:tentative="1">
      <w:start w:val="1"/>
      <w:numFmt w:val="decimal"/>
      <w:lvlText w:val="%4."/>
      <w:lvlJc w:val="left"/>
      <w:pPr>
        <w:ind w:left="2880" w:hanging="360"/>
      </w:pPr>
    </w:lvl>
    <w:lvl w:ilvl="4" w:tplc="32832067" w:tentative="1">
      <w:start w:val="1"/>
      <w:numFmt w:val="lowerLetter"/>
      <w:lvlText w:val="%5."/>
      <w:lvlJc w:val="left"/>
      <w:pPr>
        <w:ind w:left="3600" w:hanging="360"/>
      </w:pPr>
    </w:lvl>
    <w:lvl w:ilvl="5" w:tplc="32832067" w:tentative="1">
      <w:start w:val="1"/>
      <w:numFmt w:val="lowerRoman"/>
      <w:lvlText w:val="%6."/>
      <w:lvlJc w:val="right"/>
      <w:pPr>
        <w:ind w:left="4320" w:hanging="180"/>
      </w:pPr>
    </w:lvl>
    <w:lvl w:ilvl="6" w:tplc="32832067" w:tentative="1">
      <w:start w:val="1"/>
      <w:numFmt w:val="decimal"/>
      <w:lvlText w:val="%7."/>
      <w:lvlJc w:val="left"/>
      <w:pPr>
        <w:ind w:left="5040" w:hanging="360"/>
      </w:pPr>
    </w:lvl>
    <w:lvl w:ilvl="7" w:tplc="32832067" w:tentative="1">
      <w:start w:val="1"/>
      <w:numFmt w:val="lowerLetter"/>
      <w:lvlText w:val="%8."/>
      <w:lvlJc w:val="left"/>
      <w:pPr>
        <w:ind w:left="5760" w:hanging="360"/>
      </w:pPr>
    </w:lvl>
    <w:lvl w:ilvl="8" w:tplc="3283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4">
    <w:multiLevelType w:val="hybridMultilevel"/>
    <w:lvl w:ilvl="0" w:tplc="940095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754">
    <w:abstractNumId w:val="25754"/>
  </w:num>
  <w:num w:numId="25755">
    <w:abstractNumId w:val="25755"/>
  </w:num>
  <w:num w:numId="25756">
    <w:abstractNumId w:val="25756"/>
  </w:num>
  <w:num w:numId="25757">
    <w:abstractNumId w:val="25757"/>
  </w:num>
  <w:num w:numId="25758">
    <w:abstractNumId w:val="25758"/>
  </w:num>
  <w:num w:numId="25759">
    <w:abstractNumId w:val="25759"/>
  </w:num>
  <w:num w:numId="25760">
    <w:abstractNumId w:val="25760"/>
  </w:num>
  <w:num w:numId="25761">
    <w:abstractNumId w:val="25761"/>
  </w:num>
  <w:num w:numId="25762">
    <w:abstractNumId w:val="25762"/>
  </w:num>
  <w:num w:numId="25763">
    <w:abstractNumId w:val="25763"/>
  </w:num>
  <w:num w:numId="25764">
    <w:abstractNumId w:val="25764"/>
  </w:num>
  <w:num w:numId="25765">
    <w:abstractNumId w:val="25765"/>
  </w:num>
  <w:num w:numId="25766">
    <w:abstractNumId w:val="25766"/>
  </w:num>
  <w:num w:numId="25767">
    <w:abstractNumId w:val="25767"/>
  </w:num>
  <w:num w:numId="25768">
    <w:abstractNumId w:val="25768"/>
  </w:num>
  <w:num w:numId="25769">
    <w:abstractNumId w:val="25769"/>
  </w:num>
  <w:num w:numId="25770">
    <w:abstractNumId w:val="25770"/>
  </w:num>
  <w:num w:numId="25771">
    <w:abstractNumId w:val="25771"/>
  </w:num>
  <w:num w:numId="25772">
    <w:abstractNumId w:val="25772"/>
  </w:num>
  <w:num w:numId="25773">
    <w:abstractNumId w:val="25773"/>
  </w:num>
  <w:num w:numId="25774">
    <w:abstractNumId w:val="25774"/>
  </w:num>
  <w:num w:numId="25775">
    <w:abstractNumId w:val="25775"/>
  </w:num>
  <w:num w:numId="25776">
    <w:abstractNumId w:val="25776"/>
  </w:num>
  <w:num w:numId="25777">
    <w:abstractNumId w:val="25777"/>
  </w:num>
  <w:num w:numId="25778">
    <w:abstractNumId w:val="25778"/>
  </w:num>
  <w:num w:numId="25779">
    <w:abstractNumId w:val="25779"/>
  </w:num>
  <w:num w:numId="25780">
    <w:abstractNumId w:val="25780"/>
  </w:num>
  <w:num w:numId="25781">
    <w:abstractNumId w:val="25781"/>
  </w:num>
  <w:num w:numId="25782">
    <w:abstractNumId w:val="25782"/>
  </w:num>
  <w:num w:numId="25783">
    <w:abstractNumId w:val="25783"/>
  </w:num>
  <w:num w:numId="25784">
    <w:abstractNumId w:val="25784"/>
  </w:num>
  <w:num w:numId="25785">
    <w:abstractNumId w:val="25785"/>
  </w:num>
  <w:num w:numId="25786">
    <w:abstractNumId w:val="25786"/>
  </w:num>
  <w:num w:numId="25787">
    <w:abstractNumId w:val="25787"/>
  </w:num>
  <w:num w:numId="25788">
    <w:abstractNumId w:val="25788"/>
  </w:num>
  <w:num w:numId="25789">
    <w:abstractNumId w:val="25789"/>
  </w:num>
  <w:num w:numId="25790">
    <w:abstractNumId w:val="25790"/>
  </w:num>
  <w:num w:numId="25791">
    <w:abstractNumId w:val="25791"/>
  </w:num>
  <w:num w:numId="25792">
    <w:abstractNumId w:val="25792"/>
  </w:num>
  <w:num w:numId="25793">
    <w:abstractNumId w:val="25793"/>
  </w:num>
  <w:num w:numId="25794">
    <w:abstractNumId w:val="25794"/>
  </w:num>
  <w:num w:numId="25795">
    <w:abstractNumId w:val="25795"/>
  </w:num>
  <w:num w:numId="25796">
    <w:abstractNumId w:val="25796"/>
  </w:num>
  <w:num w:numId="25797">
    <w:abstractNumId w:val="25797"/>
  </w:num>
  <w:num w:numId="25798">
    <w:abstractNumId w:val="25798"/>
  </w:num>
  <w:num w:numId="25799">
    <w:abstractNumId w:val="25799"/>
  </w:num>
  <w:num w:numId="25800">
    <w:abstractNumId w:val="25800"/>
  </w:num>
  <w:num w:numId="25801">
    <w:abstractNumId w:val="25801"/>
  </w:num>
  <w:num w:numId="25802">
    <w:abstractNumId w:val="25802"/>
  </w:num>
  <w:num w:numId="25803">
    <w:abstractNumId w:val="25803"/>
  </w:num>
  <w:num w:numId="25804">
    <w:abstractNumId w:val="25804"/>
  </w:num>
  <w:num w:numId="25805">
    <w:abstractNumId w:val="25805"/>
  </w:num>
  <w:num w:numId="25806">
    <w:abstractNumId w:val="25806"/>
  </w:num>
  <w:num w:numId="25807">
    <w:abstractNumId w:val="25807"/>
  </w:num>
  <w:num w:numId="25808">
    <w:abstractNumId w:val="25808"/>
  </w:num>
  <w:num w:numId="25809">
    <w:abstractNumId w:val="25809"/>
  </w:num>
  <w:num w:numId="25810">
    <w:abstractNumId w:val="25810"/>
  </w:num>
  <w:num w:numId="25811">
    <w:abstractNumId w:val="25811"/>
  </w:num>
  <w:num w:numId="25812">
    <w:abstractNumId w:val="25812"/>
  </w:num>
  <w:num w:numId="25813">
    <w:abstractNumId w:val="25813"/>
  </w:num>
  <w:num w:numId="25814">
    <w:abstractNumId w:val="25814"/>
  </w:num>
  <w:num w:numId="25815">
    <w:abstractNumId w:val="25815"/>
  </w:num>
  <w:num w:numId="25816">
    <w:abstractNumId w:val="25816"/>
  </w:num>
  <w:num w:numId="25817">
    <w:abstractNumId w:val="25817"/>
  </w:num>
  <w:num w:numId="25818">
    <w:abstractNumId w:val="25818"/>
  </w:num>
  <w:num w:numId="25819">
    <w:abstractNumId w:val="25819"/>
  </w:num>
  <w:num w:numId="25820">
    <w:abstractNumId w:val="25820"/>
  </w:num>
  <w:num w:numId="25821">
    <w:abstractNumId w:val="25821"/>
  </w:num>
  <w:num w:numId="25822">
    <w:abstractNumId w:val="25822"/>
  </w:num>
  <w:num w:numId="25823">
    <w:abstractNumId w:val="25823"/>
  </w:num>
  <w:num w:numId="25824">
    <w:abstractNumId w:val="25824"/>
  </w:num>
  <w:num w:numId="25825">
    <w:abstractNumId w:val="25825"/>
  </w:num>
  <w:num w:numId="25826">
    <w:abstractNumId w:val="25826"/>
  </w:num>
  <w:num w:numId="25827">
    <w:abstractNumId w:val="258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0480398" Type="http://schemas.openxmlformats.org/officeDocument/2006/relationships/comments" Target="comments.xml"/><Relationship Id="rId306528153" Type="http://schemas.microsoft.com/office/2011/relationships/commentsExtended" Target="commentsExtended.xml"/><Relationship Id="rId20655680" Type="http://schemas.openxmlformats.org/officeDocument/2006/relationships/image" Target="media/imgrId20655680.jpg"/><Relationship Id="rId46336474820e36c0f" Type="http://schemas.openxmlformats.org/officeDocument/2006/relationships/hyperlink" Target="https://iservice.lombardini.it/jsp/Template2/manuale.jsp?id=198&amp;parent=1000" TargetMode="External"/><Relationship Id="rId40866474820e37065" Type="http://schemas.openxmlformats.org/officeDocument/2006/relationships/hyperlink" Target="https://iservice.lombardini.it/jsp/Template2/manuale.jsp?id=103&amp;parent=1000&amp;txts=2.9.8" TargetMode="External"/><Relationship Id="rId14316474820e3731a" Type="http://schemas.openxmlformats.org/officeDocument/2006/relationships/hyperlink" Target="https://iservice.lombardini.it/jsp/Template2/manuale.jsp?id=112&amp;parent=1000&amp;txts=2.9.8" TargetMode="External"/><Relationship Id="rId28436474820e37a62" Type="http://schemas.openxmlformats.org/officeDocument/2006/relationships/hyperlink" Target="https://iservice.lombardini.it/jsp/Template2/manuale.jsp?id=822&amp;parent=1000" TargetMode="External"/><Relationship Id="rId29276474820e4c62e" Type="http://schemas.openxmlformats.org/officeDocument/2006/relationships/hyperlink" Target="https://iservice.lombardini.it/jsp/Template2/manuale.jsp?id=103&amp;parent=1088" TargetMode="External"/><Relationship Id="rId96966474820e580ad" Type="http://schemas.openxmlformats.org/officeDocument/2006/relationships/hyperlink" Target="https://iservice.lombardini.it/jsp/Template2/manuale.jsp?id=199&amp;parent=1000" TargetMode="External"/><Relationship Id="rId40216474820e605d6" Type="http://schemas.openxmlformats.org/officeDocument/2006/relationships/hyperlink" Target="https://iservice.lombardini.it/jsp/Template2/manuale.jsp?id=103&amp;parent=1000&amp;txts=2.9.8" TargetMode="External"/><Relationship Id="rId79986474820e71c7e" Type="http://schemas.openxmlformats.org/officeDocument/2006/relationships/hyperlink" Target="https://iservice.lombardini.it/jsp/Template2/manuale.jsp?id=103&amp;parent=1000" TargetMode="External"/><Relationship Id="rId50236474820e82dab" Type="http://schemas.openxmlformats.org/officeDocument/2006/relationships/hyperlink" Target="https://www.youtube.com/embed/QQZtx2i75AY?rel=0" TargetMode="External"/><Relationship Id="rId14186474820ec6f91" Type="http://schemas.openxmlformats.org/officeDocument/2006/relationships/hyperlink" Target="https://www.youtube.com/embed/ArOgFV739EU?rel=0" TargetMode="External"/><Relationship Id="rId78936474820ecefe3" Type="http://schemas.openxmlformats.org/officeDocument/2006/relationships/hyperlink" Target="https://iservice.lombardini.it/jsp/Template2/manuale.jsp?id=199&amp;parent=1000" TargetMode="External"/><Relationship Id="rId55096474820ed672d" Type="http://schemas.openxmlformats.org/officeDocument/2006/relationships/hyperlink" Target="https://iservice.lombardini.it/jsp/Template2/manuale.jsp?id=198&amp;parent=1000" TargetMode="External"/><Relationship Id="rId89846474820ed6ffb" Type="http://schemas.openxmlformats.org/officeDocument/2006/relationships/hyperlink" Target="https://iservice.lombardini.it/jsp/Template2/manuale.jsp?id=822&amp;parent=1000" TargetMode="External"/><Relationship Id="rId33716474820ed72d0" Type="http://schemas.openxmlformats.org/officeDocument/2006/relationships/hyperlink" Target="https://iservice.lombardini.it/jsp/Template2/manuale.jsp?id=103&amp;parent=1000&amp;txts=2.9.8" TargetMode="External"/><Relationship Id="rId98256474820ed74f6" Type="http://schemas.openxmlformats.org/officeDocument/2006/relationships/hyperlink" Target="https://iservice.lombardini.it/jsp/Template2/manuale.jsp?id=112&amp;parent=1000&amp;txts=2.9.8" TargetMode="External"/><Relationship Id="rId15556474820f01dca" Type="http://schemas.openxmlformats.org/officeDocument/2006/relationships/hyperlink" Target="https://iservice.lombardini.it/jsp/Template2/manuale.jsp?id=136&amp;parent=1000" TargetMode="External"/><Relationship Id="rId68636474820f01faf" Type="http://schemas.openxmlformats.org/officeDocument/2006/relationships/hyperlink" Target="https://iservice.lombardini.it/jsp/Template2/manuale.jsp?id=822&amp;parent=1000" TargetMode="External"/><Relationship Id="rId41476474820f02192" Type="http://schemas.openxmlformats.org/officeDocument/2006/relationships/hyperlink" Target="https://iservice.lombardini.it/jsp/Template2/manuale.jsp?id=140&amp;parent=1000" TargetMode="External"/><Relationship Id="rId32966474820f02620" Type="http://schemas.openxmlformats.org/officeDocument/2006/relationships/hyperlink" Target="https://iservice.lombardini.it/jsp/Template2/manuale.jsp?id=822&amp;parent=1000" TargetMode="External"/><Relationship Id="rId28456474820f15c94" Type="http://schemas.openxmlformats.org/officeDocument/2006/relationships/hyperlink" Target="https://iservice.lombardini.it/jsp/Template2/manuale.jsp?id=822&amp;parent=1000" TargetMode="External"/><Relationship Id="rId64986474820f26ded" Type="http://schemas.openxmlformats.org/officeDocument/2006/relationships/hyperlink" Target="https://iservice.lombardini.it/jsp/Template2/manuale.jsp?id=112&amp;parent=1000" TargetMode="External"/><Relationship Id="rId71346474820f270d4" Type="http://schemas.openxmlformats.org/officeDocument/2006/relationships/hyperlink" Target="https://iservice.lombardini.it/jsp/Template2/manuale.jsp?id=103&amp;parent=1000&amp;txts=2.9.8" TargetMode="External"/><Relationship Id="rId39696474820f28509" Type="http://schemas.openxmlformats.org/officeDocument/2006/relationships/hyperlink" Target="https://iservice.lombardini.it/jsp/Template2/manuale.jsp?id=822&amp;parent=1000" TargetMode="External"/><Relationship Id="rId16706474820f28ec0" Type="http://schemas.openxmlformats.org/officeDocument/2006/relationships/hyperlink" Target="https://iservice.lombardini.it/jsp/Template2/manuale.jsp?id=822&amp;parent=1000" TargetMode="External"/><Relationship Id="rId70016474820f3925b" Type="http://schemas.openxmlformats.org/officeDocument/2006/relationships/hyperlink" Target="https://www.youtube.com/embed/UaZgKyWrP48?rel=0" TargetMode="External"/><Relationship Id="rId16386474820f3d0f6" Type="http://schemas.openxmlformats.org/officeDocument/2006/relationships/hyperlink" Target="https://iservice.lombardini.it/jsp/Template2/manuale.jsp?id=112&amp;parent=1000" TargetMode="External"/><Relationship Id="rId88596474820f3d704" Type="http://schemas.openxmlformats.org/officeDocument/2006/relationships/hyperlink" Target="https://iservice.lombardini.it/jsp/Template2/manuale.jsp?id=822&amp;parent=1000" TargetMode="External"/><Relationship Id="rId59146474820f8906b" Type="http://schemas.openxmlformats.org/officeDocument/2006/relationships/hyperlink" Target="https://iservice.lombardini.it/jsp/Template2/manuale.jsp?id=822&amp;parent=1000" TargetMode="External"/><Relationship Id="rId71396474820f94312" Type="http://schemas.openxmlformats.org/officeDocument/2006/relationships/hyperlink" Target="https://iservice.lombardini.it/jsp/Template2/manuale.jsp?id=822&amp;parent=1000" TargetMode="External"/><Relationship Id="rId39346474820f9493d" Type="http://schemas.openxmlformats.org/officeDocument/2006/relationships/hyperlink" Target="https://iservice.lombardini.it/jsp/Template2/manuale.jsp?id=822&amp;parent=1000" TargetMode="External"/><Relationship Id="rId52906474820fa3c7a" Type="http://schemas.openxmlformats.org/officeDocument/2006/relationships/hyperlink" Target="https://www.youtube.com/embed/o3h6Say9sc4?rel=0" TargetMode="External"/><Relationship Id="rId39546474820fabc4e" Type="http://schemas.openxmlformats.org/officeDocument/2006/relationships/hyperlink" Target="https://iservice.lombardini.it/jsp/Template2/manuale.jsp?id=198&amp;parent=1000" TargetMode="External"/><Relationship Id="rId50236474820fabf5f" Type="http://schemas.openxmlformats.org/officeDocument/2006/relationships/hyperlink" Target="https://iservice.lombardini.it/jsp/Template2/manuale.jsp?id=112&amp;parent=1088" TargetMode="External"/><Relationship Id="rId39306474820fac44c" Type="http://schemas.openxmlformats.org/officeDocument/2006/relationships/hyperlink" Target="https://iservice.lombardini.it/jsp/Template2/manuale.jsp?id=120&amp;parent=1000" TargetMode="External"/><Relationship Id="rId75346474820fbd861" Type="http://schemas.openxmlformats.org/officeDocument/2006/relationships/hyperlink" Target="https://iservice.lombardini.it/jsp/Template2/manuale.jsp?id=822&amp;parent=1000" TargetMode="External"/><Relationship Id="rId49236474820fc519f" Type="http://schemas.openxmlformats.org/officeDocument/2006/relationships/hyperlink" Target="https://www.youtube.com/embed/xGWUnc-V1YY?rel=0" TargetMode="External"/><Relationship Id="rId13076474820fc5f1c" Type="http://schemas.openxmlformats.org/officeDocument/2006/relationships/hyperlink" Target="https://iservice.lombardini.it/jsp/Template2/manuale.jsp?id=822&amp;parent=1000" TargetMode="External"/><Relationship Id="rId77446474820fd9001" Type="http://schemas.openxmlformats.org/officeDocument/2006/relationships/hyperlink" Target="https://iservice.lombardini.it/jsp/Template2/manuale.jsp?id=822&amp;parent=1000" TargetMode="External"/><Relationship Id="rId79186474820fd94bd" Type="http://schemas.openxmlformats.org/officeDocument/2006/relationships/hyperlink" Target="https://iservice.lombardini.it/jsp/Template2/manuale.jsp?id=175&amp;parent=1000" TargetMode="External"/><Relationship Id="rId30626474820fe142b" Type="http://schemas.openxmlformats.org/officeDocument/2006/relationships/hyperlink" Target="https://www.youtube.com/embed/XSTfzyJa-9Q?rel=0" TargetMode="External"/><Relationship Id="rId45186474820fe74ac" Type="http://schemas.openxmlformats.org/officeDocument/2006/relationships/hyperlink" Target="https://iservice.lombardini.it/jsp/Template2/manuale.jsp?id=198&amp;parent=1000" TargetMode="External"/><Relationship Id="rId93206474820fe78a5" Type="http://schemas.openxmlformats.org/officeDocument/2006/relationships/hyperlink" Target="https://iservice.lombardini.it/jsp/Template2/manuale.jsp?id=120&amp;parent=1000" TargetMode="External"/><Relationship Id="rId53456474820ff2791" Type="http://schemas.openxmlformats.org/officeDocument/2006/relationships/hyperlink" Target="https://www.youtube.com/embed/lZlk78GFzsg?rel=0" TargetMode="External"/><Relationship Id="rId491964748210033b1" Type="http://schemas.openxmlformats.org/officeDocument/2006/relationships/hyperlink" Target="https://iservice.lombardini.it/jsp/Template2/manuale.jsp?id=112&amp;parent=1000&amp;txts=2.9.8" TargetMode="External"/><Relationship Id="rId1221647482100d2c3" Type="http://schemas.openxmlformats.org/officeDocument/2006/relationships/hyperlink" Target="https://iservice.lombardini.it/jsp/Template2/manuale.jsp?id=175&amp;parent=1000" TargetMode="External"/><Relationship Id="rId13596474821014335" Type="http://schemas.openxmlformats.org/officeDocument/2006/relationships/hyperlink" Target="https://www.youtube.com/embed/KGHm0dnsQdc?rel=0" TargetMode="External"/><Relationship Id="rId70326474821014dc9" Type="http://schemas.openxmlformats.org/officeDocument/2006/relationships/hyperlink" Target="https://iservice.lombardini.it/jsp/Template2/manuale.jsp?id=120&amp;parent=1000" TargetMode="External"/><Relationship Id="rId2592647482101b805" Type="http://schemas.openxmlformats.org/officeDocument/2006/relationships/hyperlink" Target="https://iservice.lombardini.it/jsp/Template2/manuale.jsp?id=283&amp;parent=1136" TargetMode="External"/><Relationship Id="rId3244647482101bacf" Type="http://schemas.openxmlformats.org/officeDocument/2006/relationships/hyperlink" Target="https://iservice.lombardini.it/jsp/Template2/manuale.jsp?id=178&amp;parent=1000" TargetMode="External"/><Relationship Id="rId2303647482103461f" Type="http://schemas.openxmlformats.org/officeDocument/2006/relationships/hyperlink" Target="https://www.youtube.com/embed/_QESHZf50PU?rel=0" TargetMode="External"/><Relationship Id="rId8473647482103b8fa" Type="http://schemas.openxmlformats.org/officeDocument/2006/relationships/hyperlink" Target="https://iservice.lombardini.it/jsp/Template2/manuale.jsp?id=178&amp;parent=1000" TargetMode="External"/><Relationship Id="rId7516647482103bc45" Type="http://schemas.openxmlformats.org/officeDocument/2006/relationships/hyperlink" Target="https://iservice.lombardini.it/jsp/Template2/manuale.jsp?id=112&amp;parent=1088" TargetMode="External"/><Relationship Id="rId61466474821053b8a" Type="http://schemas.openxmlformats.org/officeDocument/2006/relationships/hyperlink" Target="https://www.youtube.com/embed/GbvNS15R9SQ?rel=0" TargetMode="External"/><Relationship Id="rId871664748210585b6" Type="http://schemas.openxmlformats.org/officeDocument/2006/relationships/hyperlink" Target="https://iservice.lombardini.it/jsp/Template2/manuale.jsp?id=198&amp;parent=1000" TargetMode="External"/><Relationship Id="rId52556474821058c56" Type="http://schemas.openxmlformats.org/officeDocument/2006/relationships/hyperlink" Target="https://iservice.lombardini.it/jsp/Template2/manuale.jsp?id=127&amp;parent=1000" TargetMode="External"/><Relationship Id="rId6335647482106231d" Type="http://schemas.openxmlformats.org/officeDocument/2006/relationships/hyperlink" Target="https://iservice.lombardini.it/jsp/Template2/manuale.jsp?id=822&amp;parent=1000" TargetMode="External"/><Relationship Id="rId42566474821086561" Type="http://schemas.openxmlformats.org/officeDocument/2006/relationships/hyperlink" Target="https://iservice.lombardini.it/jsp/Template2/manuale.jsp?id=129&amp;parent=1000" TargetMode="External"/><Relationship Id="rId374764748210867e3" Type="http://schemas.openxmlformats.org/officeDocument/2006/relationships/hyperlink" Target="https://iservice.lombardini.it/jsp/Template2/manuale.jsp?id=127&amp;parent=1000" TargetMode="External"/><Relationship Id="rId997164748210917c9" Type="http://schemas.openxmlformats.org/officeDocument/2006/relationships/hyperlink" Target="https://iservice.lombardini.it/jsp/Template2/manuale.jsp?id=198&amp;parent=1000" TargetMode="External"/><Relationship Id="rId42126474821091f7c" Type="http://schemas.openxmlformats.org/officeDocument/2006/relationships/hyperlink" Target="https://iservice.lombardini.it/jsp/Template2/manuale.jsp?id=127&amp;parent=1000" TargetMode="External"/><Relationship Id="rId295764748210925f0" Type="http://schemas.openxmlformats.org/officeDocument/2006/relationships/hyperlink" Target="https://iservice.lombardini.it/jsp/Template2/manuale.jsp?id=128&amp;parent=1000" TargetMode="External"/><Relationship Id="rId412964748210a0416" Type="http://schemas.openxmlformats.org/officeDocument/2006/relationships/hyperlink" Target="https://iservice.lombardini.it/jsp/Template2/manuale.jsp?id=121&amp;parent=1000" TargetMode="External"/><Relationship Id="rId307164748210a0acf" Type="http://schemas.openxmlformats.org/officeDocument/2006/relationships/hyperlink" Target="https://iservice.lombardini.it/jsp/Template2/manuale.jsp?id=822&amp;parent=1000" TargetMode="External"/><Relationship Id="rId653764748210a84e5" Type="http://schemas.openxmlformats.org/officeDocument/2006/relationships/hyperlink" Target="https://iservice.lombardini.it/jsp/Template2/manuale.jsp?id=822&amp;parent=1000" TargetMode="External"/><Relationship Id="rId101764748210b6584" Type="http://schemas.openxmlformats.org/officeDocument/2006/relationships/hyperlink" Target="https://iservice.lombardini.it/jsp/Template2/manuale.jsp?id=157&amp;parent=1000" TargetMode="External"/><Relationship Id="rId655564748210b755b" Type="http://schemas.openxmlformats.org/officeDocument/2006/relationships/hyperlink" Target="https://iservice.lombardini.it/jsp/Template2/manuale.jsp?id=104&amp;parent=1000" TargetMode="External"/><Relationship Id="rId248564748210b8325" Type="http://schemas.openxmlformats.org/officeDocument/2006/relationships/hyperlink" Target="https://iservice.lombardini.it/jsp/Template2/manuale.jsp?id=822&amp;parent=1000" TargetMode="External"/><Relationship Id="rId724964748210dc1e4" Type="http://schemas.openxmlformats.org/officeDocument/2006/relationships/hyperlink" Target="https://iservice.lombardini.it/jsp/Template2/manuale.jsp?id=822&amp;parent=1000" TargetMode="External"/><Relationship Id="rId251364748210ec68e" Type="http://schemas.openxmlformats.org/officeDocument/2006/relationships/hyperlink" Target="https://iservice.lombardini.it/jsp/Template2/manuale.jsp?id=822&amp;parent=1000" TargetMode="External"/><Relationship Id="rId867664748210f3543" Type="http://schemas.openxmlformats.org/officeDocument/2006/relationships/hyperlink" Target="https://iservice.lombardini.it/jsp/Template2/manuale.jsp?id=822&amp;parent=1000" TargetMode="External"/><Relationship Id="rId552664748210f37fd" Type="http://schemas.openxmlformats.org/officeDocument/2006/relationships/hyperlink" Target="https://iservice.lombardini.it/jsp/Template2/manuale.jsp?id=128&amp;parent=1000" TargetMode="External"/><Relationship Id="rId22836474821100992" Type="http://schemas.openxmlformats.org/officeDocument/2006/relationships/hyperlink" Target="https://iservice.lombardini.it/jsp/Template2/manuale.jsp?id=822&amp;parent=1000" TargetMode="External"/><Relationship Id="rId44546474821100bdc" Type="http://schemas.openxmlformats.org/officeDocument/2006/relationships/hyperlink" Target="https://iservice.lombardini.it/jsp/Template2/manuale.jsp?id=128&amp;parent=1000" TargetMode="External"/><Relationship Id="rId2601647482110adf4" Type="http://schemas.openxmlformats.org/officeDocument/2006/relationships/hyperlink" Target="https://iservice.lombardini.it/jsp/Template2/manuale.jsp?id=168&amp;parent=1000" TargetMode="External"/><Relationship Id="rId6910647482110bcd7" Type="http://schemas.openxmlformats.org/officeDocument/2006/relationships/hyperlink" Target="https://iservice.lombardini.it/jsp/Template2/manuale.jsp?id=127&amp;parent=1088" TargetMode="External"/><Relationship Id="rId26776474821122684" Type="http://schemas.openxmlformats.org/officeDocument/2006/relationships/hyperlink" Target="https://iservice.lombardini.it/jsp/Template2/manuale.jsp?id=198&amp;parent=1000" TargetMode="External"/><Relationship Id="rId370964748211414ef" Type="http://schemas.openxmlformats.org/officeDocument/2006/relationships/hyperlink" Target="https://iservice.lombardini.it/jsp/Template2/manuale.jsp?id=198&amp;parent=1000" TargetMode="External"/><Relationship Id="rId92776474821173cc4" Type="http://schemas.openxmlformats.org/officeDocument/2006/relationships/hyperlink" Target="https://iservice.lombardini.it/jsp/Template2/manuale.jsp?id=198&amp;parent=1000" TargetMode="External"/><Relationship Id="rId8747647482117400f" Type="http://schemas.openxmlformats.org/officeDocument/2006/relationships/hyperlink" Target="https://iservice.lombardini.it/jsp/Template2/manuale.jsp?id=120&amp;parent=1000" TargetMode="External"/><Relationship Id="rId6912647482117412b" Type="http://schemas.openxmlformats.org/officeDocument/2006/relationships/hyperlink" Target="https://iservice.lombardini.it/jsp/Template2/manuale.jsp?id=121&amp;parent=1000" TargetMode="External"/><Relationship Id="rId762364748211b8f95" Type="http://schemas.openxmlformats.org/officeDocument/2006/relationships/hyperlink" Target="https://iservice.lombardini.it/jsp/Template2/manuale.jsp?id=198&amp;parent=1000" TargetMode="External"/><Relationship Id="rId24726474820e36470" Type="http://schemas.openxmlformats.org/officeDocument/2006/relationships/image" Target="media/imgrId24726474820e36470.jpg"/><Relationship Id="rId20576474820e40107" Type="http://schemas.openxmlformats.org/officeDocument/2006/relationships/image" Target="media/imgrId20576474820e40107.jpg"/><Relationship Id="rId47096474820e47a84" Type="http://schemas.openxmlformats.org/officeDocument/2006/relationships/image" Target="media/imgrId47096474820e47a84.jpg"/><Relationship Id="rId21916474820e4bcec" Type="http://schemas.openxmlformats.org/officeDocument/2006/relationships/image" Target="media/imgrId21916474820e4bcec.jpg"/><Relationship Id="rId77336474820e539ba" Type="http://schemas.openxmlformats.org/officeDocument/2006/relationships/image" Target="media/imgrId77336474820e539ba.jpg"/><Relationship Id="rId34546474820e57a42" Type="http://schemas.openxmlformats.org/officeDocument/2006/relationships/image" Target="media/imgrId34546474820e57a42.jpg"/><Relationship Id="rId66956474820e5fe50" Type="http://schemas.openxmlformats.org/officeDocument/2006/relationships/image" Target="media/imgrId66956474820e5fe50.jpg"/><Relationship Id="rId91536474820e69c19" Type="http://schemas.openxmlformats.org/officeDocument/2006/relationships/image" Target="media/imgrId91536474820e69c19.jpg"/><Relationship Id="rId31626474820e70cc3" Type="http://schemas.openxmlformats.org/officeDocument/2006/relationships/image" Target="media/imgrId31626474820e70cc3.jpg"/><Relationship Id="rId37286474820e7c5c7" Type="http://schemas.openxmlformats.org/officeDocument/2006/relationships/image" Target="media/imgrId37286474820e7c5c7.jpg"/><Relationship Id="rId93736474820e8275d" Type="http://schemas.openxmlformats.org/officeDocument/2006/relationships/image" Target="media/imgrId93736474820e8275d.jpg"/><Relationship Id="rId61766474820e86ae5" Type="http://schemas.openxmlformats.org/officeDocument/2006/relationships/image" Target="media/imgrId61766474820e86ae5.jpg"/><Relationship Id="rId41636474820e915a5" Type="http://schemas.openxmlformats.org/officeDocument/2006/relationships/image" Target="media/imgrId41636474820e915a5.jpg"/><Relationship Id="rId76506474820e98d6c" Type="http://schemas.openxmlformats.org/officeDocument/2006/relationships/image" Target="media/imgrId76506474820e98d6c.jpg"/><Relationship Id="rId88716474820ea3236" Type="http://schemas.openxmlformats.org/officeDocument/2006/relationships/image" Target="media/imgrId88716474820ea3236.jpg"/><Relationship Id="rId86886474820ea6d30" Type="http://schemas.openxmlformats.org/officeDocument/2006/relationships/image" Target="media/imgrId86886474820ea6d30.jpg"/><Relationship Id="rId62116474820eae9f0" Type="http://schemas.openxmlformats.org/officeDocument/2006/relationships/image" Target="media/imgrId62116474820eae9f0.jpg"/><Relationship Id="rId48536474820eb4f9a" Type="http://schemas.openxmlformats.org/officeDocument/2006/relationships/image" Target="media/imgrId48536474820eb4f9a.jpg"/><Relationship Id="rId36286474820eba229" Type="http://schemas.openxmlformats.org/officeDocument/2006/relationships/image" Target="media/imgrId36286474820eba229.jpg"/><Relationship Id="rId62566474820ec6a64" Type="http://schemas.openxmlformats.org/officeDocument/2006/relationships/image" Target="media/imgrId62566474820ec6a64.png"/><Relationship Id="rId69086474820ece75e" Type="http://schemas.openxmlformats.org/officeDocument/2006/relationships/image" Target="media/imgrId69086474820ece75e.jpg"/><Relationship Id="rId93356474820ed605f" Type="http://schemas.openxmlformats.org/officeDocument/2006/relationships/image" Target="media/imgrId93356474820ed605f.jpg"/><Relationship Id="rId74886474820eded3c" Type="http://schemas.openxmlformats.org/officeDocument/2006/relationships/image" Target="media/imgrId74886474820eded3c.jpg"/><Relationship Id="rId89946474820ee5aa8" Type="http://schemas.openxmlformats.org/officeDocument/2006/relationships/image" Target="media/imgrId89946474820ee5aa8.jpg"/><Relationship Id="rId51426474820eedf51" Type="http://schemas.openxmlformats.org/officeDocument/2006/relationships/image" Target="media/imgrId51426474820eedf51.jpg"/><Relationship Id="rId24866474820f0164f" Type="http://schemas.openxmlformats.org/officeDocument/2006/relationships/image" Target="media/imgrId24866474820f0164f.jpg"/><Relationship Id="rId70086474820f0b5bb" Type="http://schemas.openxmlformats.org/officeDocument/2006/relationships/image" Target="media/imgrId70086474820f0b5bb.jpg"/><Relationship Id="rId23226474820f15318" Type="http://schemas.openxmlformats.org/officeDocument/2006/relationships/image" Target="media/imgrId23226474820f15318.jpg"/><Relationship Id="rId72426474820f1fb20" Type="http://schemas.openxmlformats.org/officeDocument/2006/relationships/image" Target="media/imgrId72426474820f1fb20.jpg"/><Relationship Id="rId89816474820f2643c" Type="http://schemas.openxmlformats.org/officeDocument/2006/relationships/image" Target="media/imgrId89816474820f2643c.jpg"/><Relationship Id="rId15036474820f2f6a4" Type="http://schemas.openxmlformats.org/officeDocument/2006/relationships/image" Target="media/imgrId15036474820f2f6a4.jpg"/><Relationship Id="rId11536474820f38d53" Type="http://schemas.openxmlformats.org/officeDocument/2006/relationships/image" Target="media/imgrId11536474820f38d53.jpg"/><Relationship Id="rId13596474820f3cac9" Type="http://schemas.openxmlformats.org/officeDocument/2006/relationships/image" Target="media/imgrId13596474820f3cac9.jpg"/><Relationship Id="rId12736474820f44a6f" Type="http://schemas.openxmlformats.org/officeDocument/2006/relationships/image" Target="media/imgrId12736474820f44a6f.jpg"/><Relationship Id="rId66236474820f4efaf" Type="http://schemas.openxmlformats.org/officeDocument/2006/relationships/image" Target="media/imgrId66236474820f4efaf.jpg"/><Relationship Id="rId37126474820f55e73" Type="http://schemas.openxmlformats.org/officeDocument/2006/relationships/image" Target="media/imgrId37126474820f55e73.jpg"/><Relationship Id="rId42706474820f5eea0" Type="http://schemas.openxmlformats.org/officeDocument/2006/relationships/image" Target="media/imgrId42706474820f5eea0.jpg"/><Relationship Id="rId92156474820f63522" Type="http://schemas.openxmlformats.org/officeDocument/2006/relationships/image" Target="media/imgrId92156474820f63522.jpg"/><Relationship Id="rId73806474820f6c2a4" Type="http://schemas.openxmlformats.org/officeDocument/2006/relationships/image" Target="media/imgrId73806474820f6c2a4.jpg"/><Relationship Id="rId45316474820f7a051" Type="http://schemas.openxmlformats.org/officeDocument/2006/relationships/image" Target="media/imgrId45316474820f7a051.jpg"/><Relationship Id="rId76886474820f7e3f4" Type="http://schemas.openxmlformats.org/officeDocument/2006/relationships/image" Target="media/imgrId76886474820f7e3f4.jpg"/><Relationship Id="rId20926474820f8837b" Type="http://schemas.openxmlformats.org/officeDocument/2006/relationships/image" Target="media/imgrId20926474820f8837b.jpg"/><Relationship Id="rId36356474820f932ae" Type="http://schemas.openxmlformats.org/officeDocument/2006/relationships/image" Target="media/imgrId36356474820f932ae.jpg"/><Relationship Id="rId58386474820fa345e" Type="http://schemas.openxmlformats.org/officeDocument/2006/relationships/image" Target="media/imgrId58386474820fa345e.jpg"/><Relationship Id="rId62816474820fab2a5" Type="http://schemas.openxmlformats.org/officeDocument/2006/relationships/image" Target="media/imgrId62816474820fab2a5.jpg"/><Relationship Id="rId75596474820fb3745" Type="http://schemas.openxmlformats.org/officeDocument/2006/relationships/image" Target="media/imgrId75596474820fb3745.jpg"/><Relationship Id="rId96716474820fbcfe0" Type="http://schemas.openxmlformats.org/officeDocument/2006/relationships/image" Target="media/imgrId96716474820fbcfe0.jpg"/><Relationship Id="rId16236474820fc4c3d" Type="http://schemas.openxmlformats.org/officeDocument/2006/relationships/image" Target="media/imgrId16236474820fc4c3d.jpg"/><Relationship Id="rId87316474820fd004a" Type="http://schemas.openxmlformats.org/officeDocument/2006/relationships/image" Target="media/imgrId87316474820fd004a.jpg"/><Relationship Id="rId70416474820fd78ce" Type="http://schemas.openxmlformats.org/officeDocument/2006/relationships/image" Target="media/imgrId70416474820fd78ce.jpg"/><Relationship Id="rId63556474820fe0e86" Type="http://schemas.openxmlformats.org/officeDocument/2006/relationships/image" Target="media/imgrId63556474820fe0e86.jpg"/><Relationship Id="rId67376474820fe6d12" Type="http://schemas.openxmlformats.org/officeDocument/2006/relationships/image" Target="media/imgrId67376474820fe6d12.jpg"/><Relationship Id="rId67116474820ff2259" Type="http://schemas.openxmlformats.org/officeDocument/2006/relationships/image" Target="media/imgrId67116474820ff2259.jpg"/><Relationship Id="rId86266474821002884" Type="http://schemas.openxmlformats.org/officeDocument/2006/relationships/image" Target="media/imgrId86266474821002884.jpg"/><Relationship Id="rId7317647482100c932" Type="http://schemas.openxmlformats.org/officeDocument/2006/relationships/image" Target="media/imgrId7317647482100c932.jpg"/><Relationship Id="rId40116474821013df0" Type="http://schemas.openxmlformats.org/officeDocument/2006/relationships/image" Target="media/imgrId40116474821013df0.jpg"/><Relationship Id="rId5934647482101b0bb" Type="http://schemas.openxmlformats.org/officeDocument/2006/relationships/image" Target="media/imgrId5934647482101b0bb.jpg"/><Relationship Id="rId945564748210237f8" Type="http://schemas.openxmlformats.org/officeDocument/2006/relationships/image" Target="media/imgrId945564748210237f8.jpg"/><Relationship Id="rId5132647482102a9f0" Type="http://schemas.openxmlformats.org/officeDocument/2006/relationships/image" Target="media/imgrId5132647482102a9f0.jpg"/><Relationship Id="rId71276474821033f2a" Type="http://schemas.openxmlformats.org/officeDocument/2006/relationships/image" Target="media/imgrId71276474821033f2a.jpg"/><Relationship Id="rId9844647482103acb8" Type="http://schemas.openxmlformats.org/officeDocument/2006/relationships/image" Target="media/imgrId9844647482103acb8.jpg"/><Relationship Id="rId25146474821042b52" Type="http://schemas.openxmlformats.org/officeDocument/2006/relationships/image" Target="media/imgrId25146474821042b52.jpg"/><Relationship Id="rId9690647482104a9bf" Type="http://schemas.openxmlformats.org/officeDocument/2006/relationships/image" Target="media/imgrId9690647482104a9bf.jpg"/><Relationship Id="rId4501647482105347d" Type="http://schemas.openxmlformats.org/officeDocument/2006/relationships/image" Target="media/imgrId4501647482105347d.jpg"/><Relationship Id="rId97836474821057e33" Type="http://schemas.openxmlformats.org/officeDocument/2006/relationships/image" Target="media/imgrId97836474821057e33.jpg"/><Relationship Id="rId30086474821061c89" Type="http://schemas.openxmlformats.org/officeDocument/2006/relationships/image" Target="media/imgrId30086474821061c89.jpg"/><Relationship Id="rId7997647482106b4cc" Type="http://schemas.openxmlformats.org/officeDocument/2006/relationships/image" Target="media/imgrId7997647482106b4cc.jpg"/><Relationship Id="rId19766474821074dde" Type="http://schemas.openxmlformats.org/officeDocument/2006/relationships/image" Target="media/imgrId19766474821074dde.jpg"/><Relationship Id="rId8400647482107e4a6" Type="http://schemas.openxmlformats.org/officeDocument/2006/relationships/image" Target="media/imgrId8400647482107e4a6.jpg"/><Relationship Id="rId13186474821084ce4" Type="http://schemas.openxmlformats.org/officeDocument/2006/relationships/image" Target="media/imgrId13186474821084ce4.jpg"/><Relationship Id="rId7533647482108cceb" Type="http://schemas.openxmlformats.org/officeDocument/2006/relationships/image" Target="media/imgrId7533647482108cceb.jpg"/><Relationship Id="rId219564748210910b0" Type="http://schemas.openxmlformats.org/officeDocument/2006/relationships/image" Target="media/imgrId219564748210910b0.jpg"/><Relationship Id="rId42816474821098fff" Type="http://schemas.openxmlformats.org/officeDocument/2006/relationships/image" Target="media/imgrId42816474821098fff.jpg"/><Relationship Id="rId4296647482109fd3b" Type="http://schemas.openxmlformats.org/officeDocument/2006/relationships/image" Target="media/imgrId4296647482109fd3b.jpg"/><Relationship Id="rId712764748210a77bc" Type="http://schemas.openxmlformats.org/officeDocument/2006/relationships/image" Target="media/imgrId712764748210a77bc.jpg"/><Relationship Id="rId806164748210afa3e" Type="http://schemas.openxmlformats.org/officeDocument/2006/relationships/image" Target="media/imgrId806164748210afa3e.jpg"/><Relationship Id="rId523564748210b5bc7" Type="http://schemas.openxmlformats.org/officeDocument/2006/relationships/image" Target="media/imgrId523564748210b5bc7.jpg"/><Relationship Id="rId911064748210c0740" Type="http://schemas.openxmlformats.org/officeDocument/2006/relationships/image" Target="media/imgrId911064748210c0740.jpg"/><Relationship Id="rId970964748210ca55b" Type="http://schemas.openxmlformats.org/officeDocument/2006/relationships/image" Target="media/imgrId970964748210ca55b.jpg"/><Relationship Id="rId627164748210ce893" Type="http://schemas.openxmlformats.org/officeDocument/2006/relationships/image" Target="media/imgrId627164748210ce893.jpg"/><Relationship Id="rId628064748210db72f" Type="http://schemas.openxmlformats.org/officeDocument/2006/relationships/image" Target="media/imgrId628064748210db72f.jpg"/><Relationship Id="rId199064748210e3b4d" Type="http://schemas.openxmlformats.org/officeDocument/2006/relationships/image" Target="media/imgrId199064748210e3b4d.jpg"/><Relationship Id="rId987264748210ebbe1" Type="http://schemas.openxmlformats.org/officeDocument/2006/relationships/image" Target="media/imgrId987264748210ebbe1.jpg"/><Relationship Id="rId150664748210f2e48" Type="http://schemas.openxmlformats.org/officeDocument/2006/relationships/image" Target="media/imgrId150664748210f2e48.jpg"/><Relationship Id="rId5346647482110a43f" Type="http://schemas.openxmlformats.org/officeDocument/2006/relationships/image" Target="media/imgrId5346647482110a43f.jpg"/><Relationship Id="rId15636474821119bab" Type="http://schemas.openxmlformats.org/officeDocument/2006/relationships/image" Target="media/imgrId15636474821119bab.jpg"/><Relationship Id="rId75076474821121d23" Type="http://schemas.openxmlformats.org/officeDocument/2006/relationships/image" Target="media/imgrId75076474821121d23.jpg"/><Relationship Id="rId8464647482112dbc2" Type="http://schemas.openxmlformats.org/officeDocument/2006/relationships/image" Target="media/imgrId8464647482112dbc2.jpg"/><Relationship Id="rId12966474821137c89" Type="http://schemas.openxmlformats.org/officeDocument/2006/relationships/image" Target="media/imgrId12966474821137c89.jpg"/><Relationship Id="rId75966474821140cdd" Type="http://schemas.openxmlformats.org/officeDocument/2006/relationships/image" Target="media/imgrId75966474821140cdd.jpg"/><Relationship Id="rId324664748211491cb" Type="http://schemas.openxmlformats.org/officeDocument/2006/relationships/image" Target="media/imgrId324664748211491cb.jpg"/><Relationship Id="rId99756474821153b73" Type="http://schemas.openxmlformats.org/officeDocument/2006/relationships/image" Target="media/imgrId99756474821153b73.jpg"/><Relationship Id="rId7368647482115b029" Type="http://schemas.openxmlformats.org/officeDocument/2006/relationships/image" Target="media/imgrId7368647482115b029.jpg"/><Relationship Id="rId17206474821165520" Type="http://schemas.openxmlformats.org/officeDocument/2006/relationships/image" Target="media/imgrId17206474821165520.jpg"/><Relationship Id="rId4194647482116ec77" Type="http://schemas.openxmlformats.org/officeDocument/2006/relationships/image" Target="media/imgrId4194647482116ec77.jpg"/><Relationship Id="rId66976474821173612" Type="http://schemas.openxmlformats.org/officeDocument/2006/relationships/image" Target="media/imgrId66976474821173612.jpg"/><Relationship Id="rId7069647482117b812" Type="http://schemas.openxmlformats.org/officeDocument/2006/relationships/image" Target="media/imgrId7069647482117b812.jpg"/><Relationship Id="rId22256474821181bfb" Type="http://schemas.openxmlformats.org/officeDocument/2006/relationships/image" Target="media/imgrId22256474821181bfb.jpg"/><Relationship Id="rId4438647482118967e" Type="http://schemas.openxmlformats.org/officeDocument/2006/relationships/image" Target="media/imgrId4438647482118967e.jpg"/><Relationship Id="rId50326474821191db6" Type="http://schemas.openxmlformats.org/officeDocument/2006/relationships/image" Target="media/imgrId50326474821191db6.jpg"/><Relationship Id="rId46766474821199b91" Type="http://schemas.openxmlformats.org/officeDocument/2006/relationships/image" Target="media/imgrId46766474821199b91.jpg"/><Relationship Id="rId3715647482119f0b3" Type="http://schemas.openxmlformats.org/officeDocument/2006/relationships/image" Target="media/imgrId3715647482119f0b3.jpg"/><Relationship Id="rId506264748211a35d3" Type="http://schemas.openxmlformats.org/officeDocument/2006/relationships/image" Target="media/imgrId506264748211a35d3.jpg"/><Relationship Id="rId633364748211ac643" Type="http://schemas.openxmlformats.org/officeDocument/2006/relationships/image" Target="media/imgrId633364748211ac643.jpg"/><Relationship Id="rId908064748211b1566" Type="http://schemas.openxmlformats.org/officeDocument/2006/relationships/image" Target="media/imgrId908064748211b1566.jpg"/><Relationship Id="rId469864748211b8816" Type="http://schemas.openxmlformats.org/officeDocument/2006/relationships/image" Target="media/imgrId469864748211b8816.jpg"/><Relationship Id="rId394364748211bed31" Type="http://schemas.openxmlformats.org/officeDocument/2006/relationships/image" Target="media/imgrId394364748211bed31.jpg"/><Relationship Id="rId655864748211c98d6" Type="http://schemas.openxmlformats.org/officeDocument/2006/relationships/image" Target="media/imgrId655864748211c98d6.jpg"/><Relationship Id="rId150264748211d26fc" Type="http://schemas.openxmlformats.org/officeDocument/2006/relationships/image" Target="media/imgrId150264748211d26fc.jpg"/><Relationship Id="rId393064748211d91e9" Type="http://schemas.openxmlformats.org/officeDocument/2006/relationships/image" Target="media/imgrId393064748211d91e9.jpg"/><Relationship Id="rId164264748211e20ec" Type="http://schemas.openxmlformats.org/officeDocument/2006/relationships/image" Target="media/imgrId164264748211e20ec.png"/><Relationship Id="rId896764748211ea1a3" Type="http://schemas.openxmlformats.org/officeDocument/2006/relationships/image" Target="media/imgrId896764748211ea1a3.png"/><Relationship Id="rId35736474821201ce6" Type="http://schemas.openxmlformats.org/officeDocument/2006/relationships/image" Target="media/imgrId35736474821201ce6.jpg"/><Relationship Id="rId88336474821209b71" Type="http://schemas.openxmlformats.org/officeDocument/2006/relationships/image" Target="media/imgrId88336474821209b71.jpg"/><Relationship Id="rId2156647482120dff0" Type="http://schemas.openxmlformats.org/officeDocument/2006/relationships/image" Target="media/imgrId2156647482120dff0.jpg"/><Relationship Id="rId26486474821215241" Type="http://schemas.openxmlformats.org/officeDocument/2006/relationships/image" Target="media/imgrId26486474821215241.jpg"/><Relationship Id="rId343464748212242a0" Type="http://schemas.openxmlformats.org/officeDocument/2006/relationships/image" Target="media/imgrId343464748212242a0.jpg"/><Relationship Id="rId8579647482122fee2" Type="http://schemas.openxmlformats.org/officeDocument/2006/relationships/image" Target="media/imgrId8579647482122fee2.jpg"/><Relationship Id="rId18536474821238eb2" Type="http://schemas.openxmlformats.org/officeDocument/2006/relationships/image" Target="media/imgrId18536474821238eb2.jpg"/><Relationship Id="rId15076474821241e53" Type="http://schemas.openxmlformats.org/officeDocument/2006/relationships/image" Target="media/imgrId15076474821241e5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55680" Type="http://schemas.openxmlformats.org/officeDocument/2006/relationships/image" Target="media/imgrId206556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55680" Type="http://schemas.openxmlformats.org/officeDocument/2006/relationships/image" Target="media/imgrId206556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55680" Type="http://schemas.openxmlformats.org/officeDocument/2006/relationships/image" Target="media/imgrId206556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55680" Type="http://schemas.openxmlformats.org/officeDocument/2006/relationships/image" Target="media/imgrId206556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55680" Type="http://schemas.openxmlformats.org/officeDocument/2006/relationships/image" Target="media/imgrId206556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55680" Type="http://schemas.openxmlformats.org/officeDocument/2006/relationships/image" Target="media/imgrId206556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