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60460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5130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5214492" w:name="ctxt"/>
    <w:bookmarkEnd w:id="1521449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9018500" name="name6794647482968048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4886474829680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1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95291402" name="name954064748296871e4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90064748296871e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91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91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829364748296877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1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76636474829687c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1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91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437564748296881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91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91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40564748296885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9854647482968865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636474829688f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48150" name="name572664748296931f6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69816474829693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0164748296939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28371" name="name3424647482969af39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3530647482969a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4530647482969bc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9965" name="name981564748296a5b29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12064748296a5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9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21880" name="name902164748296b619f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434564748296b6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53410" name="name496364748296c2393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57664748296c2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09574" name="name316964748296c92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564748296c9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347964748296c98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9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033470" name="name245064748296d2f6a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419164748296d2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46177" name="name901964748296dc5b0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794164748296dc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79107" name="name795064748296e332d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836464748296e3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33964" name="name479964748296eacb1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986464748296ea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4964748296eb6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65204" name="name837664748296f3c5c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689964748296f3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49708" name="name25826474829703b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06474829703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9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44264657" name="name8262647482970ada2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1421647482970a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64535" name="name216464748297128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26474829712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59323" name="name2862647482971935d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49936474829719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09503" name="name5382647482971f4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1647482971f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630264" name="name5122647482972375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426474829723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0862" name="name4585647482972d855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5721647482972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452321" name="name8057647482973120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726474829731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537554" name="name39196474829737666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41526474829737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342559" name="name3367647482973d6b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61647482973d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81647482973de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58647482973e3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46726" name="name3499647482974790c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6216474829747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734564748297481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20974" name="name61316474829750e15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12376474829750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332576" name="name952064748297545d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206474829754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9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49336474829754b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39108" name="name6613647482975e268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5264647482975e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225876" name="name338964748297645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126474829764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52856" name="name7154647482976b31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33647482976b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59608" name="name77756474829774355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20366474829774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83925" name="name1423647482977e061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6180647482977e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547385" name="name27326474829785618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81386474829785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44826" name="name1803647482978d420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1963647482978d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71830" name="name2528647482979708d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86036474829797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758364748297980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0189" name="name1572647482979ec0f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5347647482979e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35385" name="name477564748297a55d1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438764748297a5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50955" name="name701464748297a90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864748297a9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64644" name="name401064748297b3781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199864748297b3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36818" name="name812464748297ba9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264748297ba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867464748297bb3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95055" name="name804264748297c8d6c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723264748297c8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03859" name="name591664748297d8e9e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25564748297d8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899600" name="name301364748297e05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5564748297e0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24602" name="name942764748297ea351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343264748297ea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430279" name="name709564748297f387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9964748297f3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13264748297f3f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22094" name="name44336474829806b95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33796474829806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12485" name="name5217647482980debc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930647482980d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70364" name="name689764748298119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86474829811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9664748298127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73180" name="name9626647482981badf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8736647482981b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76457" name="name27836474829824ae7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99106474829824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80530" name="name2298647482982938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846474829829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94841" name="name97986474829832807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37346474829832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733564748298331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21321" name="name7717647482983af92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967647482983a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9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66442" name="name97766474829841fe6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97526474829841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29233" name="name1774647482984d652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6253647482984d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8183647482984e3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45079" name="name89026474829855e65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86476474829855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171864748298564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68479" name="name86716474829860703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15716474829860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58471" name="name5388647482986786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896474829867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44067" name="name337664748298714e0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88186474829871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47269" name="name2763647482987a879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7942647482987a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83643" name="name405764748298814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86474829881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96603" name="name777264748298884bd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88526474829888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27191" name="name5453647482988ed3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04647482988e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088647482988f3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735974" name="name59426474829898dd6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30596474829898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09961" name="name4107647482989fb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6647482989f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78564748298a02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510306" name="name222364748298a8caa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888464748298a8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11290" name="name888964748298aef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564748298ae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246764748298afa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60964748298b0d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51774" name="name766064748298ba88f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244164748298ba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28231" name="name318264748298c120e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99464748298c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498043" name="name380264748298c74d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2464748298c7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04868" name="name571764748298cdd34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406264748298cd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88966" name="name595964748298d18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564748298d1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33364748298d1e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91164748298d23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916364748298d2c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06764748298d39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133962" name="name592464748298da4c5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194364748298da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00896" name="name486964748298e37b9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555764748298e3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71679" name="name402164748298eda65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698564748298ed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12094" name="name94776474829903292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92336474829903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23739" name="name25296474829909c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46474829909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8863647482990a3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783647482990a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2197647482990aa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99162" name="name278864748299112c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686474829911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6626474829911f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07664748299121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994864748299123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44665" name="name2165647482991a982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1254647482991a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63817" name="name6614647482992017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276474829920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89215" name="name1538647482992926d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28296474829929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192219" name="name309764748299304b5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74486474829930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24085" name="name34746474829936c70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58646474829936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847043" name="name2485647482993a46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49647482993a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73350" name="name1287647482994042b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8226474829940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87363" name="name55576474829946ba6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43896474829946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93579" name="name7842647482994de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4647482994d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76752" name="name23696474829956f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76474829956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28504" name="name79076474829961882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6086474829961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9601048" name="name35676474829967841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95006474829967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67592" name="name6589647482996b1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24647482996b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2449647482996b6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046647482996b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9437" name="name19406474829972120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44396474829972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59864748299727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95156" name="name634264748299795ea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17326474829979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97981" name="name9625647482997cd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5647482997c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58139" name="name69696474829985d8f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16386474829985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486671" name="name8923647482998c1f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73647482998c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64581" name="name64676474829993361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26366474829993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542589" name="name82756474829996b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766474829996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71316" name="name4948647482999f5ef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2913647482999f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126422" name="name827964748299a2e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3064748299a2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814496" name="name874164748299ab9b4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158864748299ab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231809" name="name771664748299b4d50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672964748299b4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9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88525" name="name933264748299bb803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864364748299bb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05090" name="name117964748299c1c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8564748299c1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17513" name="name184264748299cab16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671764748299ca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42613" name="name545964748299d4de9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228264748299d4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97282" name="name203264748299d98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464748299d9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9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10588406" name="name265064748299e371b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947364748299e3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6446020" name="name651764748299f0991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55064748299f0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7040665" name="name87176474829a0b8ba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4956474829a0b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8444766" name="name12306474829a16dff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38916474829a16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9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1635327" name="name11006474829a20ab2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78276474829a20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67212" name="name74696474829a258c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366474829a25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93956" name="name33126474829a2de6a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29126474829a2d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15150706" name="name87636474829a3bd12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0146474829a3b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9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9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65455004" name="name51926474829a4b4e8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47276474829a4b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9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923875" name="name98726474829a5297a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43896474829a52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147256" name="name60606474829a5696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016474829a56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7763" name="name66846474829a5da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86474829a5d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92397" name="name42696474829a673f9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58016474829a67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862016" name="name34536474829a6b11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376474829a6b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02704" name="name78686474829a70bda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83516474829a70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335797" name="name69036474829a7710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236474829a77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8790" name="name17066474829a7fc2d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39566474829a7f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9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77470" name="name59256474829a86860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16396474829a86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17023" name="name34626474829a8c866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40176474829a8c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9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70010" name="name15156474829a92d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86474829a92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44373" name="name58336474829a9e066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33386474829a9e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94598" name="name12536474829aa4836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77566474829aa4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590525" name="name36656474829aaab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296474829aaa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78138" name="name36926474829ab158e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71606474829ab1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188">
    <w:multiLevelType w:val="hybridMultilevel"/>
    <w:lvl w:ilvl="0" w:tplc="91245261">
      <w:start w:val="1"/>
      <w:numFmt w:val="decimal"/>
      <w:lvlText w:val="%1."/>
      <w:lvlJc w:val="left"/>
      <w:pPr>
        <w:ind w:left="720" w:hanging="360"/>
      </w:pPr>
    </w:lvl>
    <w:lvl w:ilvl="1" w:tplc="91245261" w:tentative="1">
      <w:start w:val="1"/>
      <w:numFmt w:val="lowerLetter"/>
      <w:lvlText w:val="%2."/>
      <w:lvlJc w:val="left"/>
      <w:pPr>
        <w:ind w:left="1440" w:hanging="360"/>
      </w:pPr>
    </w:lvl>
    <w:lvl w:ilvl="2" w:tplc="91245261" w:tentative="1">
      <w:start w:val="1"/>
      <w:numFmt w:val="lowerRoman"/>
      <w:lvlText w:val="%3."/>
      <w:lvlJc w:val="right"/>
      <w:pPr>
        <w:ind w:left="2160" w:hanging="180"/>
      </w:pPr>
    </w:lvl>
    <w:lvl w:ilvl="3" w:tplc="91245261" w:tentative="1">
      <w:start w:val="1"/>
      <w:numFmt w:val="decimal"/>
      <w:lvlText w:val="%4."/>
      <w:lvlJc w:val="left"/>
      <w:pPr>
        <w:ind w:left="2880" w:hanging="360"/>
      </w:pPr>
    </w:lvl>
    <w:lvl w:ilvl="4" w:tplc="91245261" w:tentative="1">
      <w:start w:val="1"/>
      <w:numFmt w:val="lowerLetter"/>
      <w:lvlText w:val="%5."/>
      <w:lvlJc w:val="left"/>
      <w:pPr>
        <w:ind w:left="3600" w:hanging="360"/>
      </w:pPr>
    </w:lvl>
    <w:lvl w:ilvl="5" w:tplc="91245261" w:tentative="1">
      <w:start w:val="1"/>
      <w:numFmt w:val="lowerRoman"/>
      <w:lvlText w:val="%6."/>
      <w:lvlJc w:val="right"/>
      <w:pPr>
        <w:ind w:left="4320" w:hanging="180"/>
      </w:pPr>
    </w:lvl>
    <w:lvl w:ilvl="6" w:tplc="91245261" w:tentative="1">
      <w:start w:val="1"/>
      <w:numFmt w:val="decimal"/>
      <w:lvlText w:val="%7."/>
      <w:lvlJc w:val="left"/>
      <w:pPr>
        <w:ind w:left="5040" w:hanging="360"/>
      </w:pPr>
    </w:lvl>
    <w:lvl w:ilvl="7" w:tplc="91245261" w:tentative="1">
      <w:start w:val="1"/>
      <w:numFmt w:val="lowerLetter"/>
      <w:lvlText w:val="%8."/>
      <w:lvlJc w:val="left"/>
      <w:pPr>
        <w:ind w:left="5760" w:hanging="360"/>
      </w:pPr>
    </w:lvl>
    <w:lvl w:ilvl="8" w:tplc="91245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7">
    <w:multiLevelType w:val="hybridMultilevel"/>
    <w:lvl w:ilvl="0" w:tplc="71266413">
      <w:start w:val="1"/>
      <w:numFmt w:val="decimal"/>
      <w:lvlText w:val="%1."/>
      <w:lvlJc w:val="left"/>
      <w:pPr>
        <w:ind w:left="720" w:hanging="360"/>
      </w:pPr>
    </w:lvl>
    <w:lvl w:ilvl="1" w:tplc="71266413" w:tentative="1">
      <w:start w:val="1"/>
      <w:numFmt w:val="lowerLetter"/>
      <w:lvlText w:val="%2."/>
      <w:lvlJc w:val="left"/>
      <w:pPr>
        <w:ind w:left="1440" w:hanging="360"/>
      </w:pPr>
    </w:lvl>
    <w:lvl w:ilvl="2" w:tplc="71266413" w:tentative="1">
      <w:start w:val="1"/>
      <w:numFmt w:val="lowerRoman"/>
      <w:lvlText w:val="%3."/>
      <w:lvlJc w:val="right"/>
      <w:pPr>
        <w:ind w:left="2160" w:hanging="180"/>
      </w:pPr>
    </w:lvl>
    <w:lvl w:ilvl="3" w:tplc="71266413" w:tentative="1">
      <w:start w:val="1"/>
      <w:numFmt w:val="decimal"/>
      <w:lvlText w:val="%4."/>
      <w:lvlJc w:val="left"/>
      <w:pPr>
        <w:ind w:left="2880" w:hanging="360"/>
      </w:pPr>
    </w:lvl>
    <w:lvl w:ilvl="4" w:tplc="71266413" w:tentative="1">
      <w:start w:val="1"/>
      <w:numFmt w:val="lowerLetter"/>
      <w:lvlText w:val="%5."/>
      <w:lvlJc w:val="left"/>
      <w:pPr>
        <w:ind w:left="3600" w:hanging="360"/>
      </w:pPr>
    </w:lvl>
    <w:lvl w:ilvl="5" w:tplc="71266413" w:tentative="1">
      <w:start w:val="1"/>
      <w:numFmt w:val="lowerRoman"/>
      <w:lvlText w:val="%6."/>
      <w:lvlJc w:val="right"/>
      <w:pPr>
        <w:ind w:left="4320" w:hanging="180"/>
      </w:pPr>
    </w:lvl>
    <w:lvl w:ilvl="6" w:tplc="71266413" w:tentative="1">
      <w:start w:val="1"/>
      <w:numFmt w:val="decimal"/>
      <w:lvlText w:val="%7."/>
      <w:lvlJc w:val="left"/>
      <w:pPr>
        <w:ind w:left="5040" w:hanging="360"/>
      </w:pPr>
    </w:lvl>
    <w:lvl w:ilvl="7" w:tplc="71266413" w:tentative="1">
      <w:start w:val="1"/>
      <w:numFmt w:val="lowerLetter"/>
      <w:lvlText w:val="%8."/>
      <w:lvlJc w:val="left"/>
      <w:pPr>
        <w:ind w:left="5760" w:hanging="360"/>
      </w:pPr>
    </w:lvl>
    <w:lvl w:ilvl="8" w:tplc="71266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6">
    <w:multiLevelType w:val="hybridMultilevel"/>
    <w:lvl w:ilvl="0" w:tplc="74009398">
      <w:start w:val="1"/>
      <w:numFmt w:val="decimal"/>
      <w:lvlText w:val="%1."/>
      <w:lvlJc w:val="left"/>
      <w:pPr>
        <w:ind w:left="720" w:hanging="360"/>
      </w:pPr>
    </w:lvl>
    <w:lvl w:ilvl="1" w:tplc="74009398" w:tentative="1">
      <w:start w:val="1"/>
      <w:numFmt w:val="lowerLetter"/>
      <w:lvlText w:val="%2."/>
      <w:lvlJc w:val="left"/>
      <w:pPr>
        <w:ind w:left="1440" w:hanging="360"/>
      </w:pPr>
    </w:lvl>
    <w:lvl w:ilvl="2" w:tplc="74009398" w:tentative="1">
      <w:start w:val="1"/>
      <w:numFmt w:val="lowerRoman"/>
      <w:lvlText w:val="%3."/>
      <w:lvlJc w:val="right"/>
      <w:pPr>
        <w:ind w:left="2160" w:hanging="180"/>
      </w:pPr>
    </w:lvl>
    <w:lvl w:ilvl="3" w:tplc="74009398" w:tentative="1">
      <w:start w:val="1"/>
      <w:numFmt w:val="decimal"/>
      <w:lvlText w:val="%4."/>
      <w:lvlJc w:val="left"/>
      <w:pPr>
        <w:ind w:left="2880" w:hanging="360"/>
      </w:pPr>
    </w:lvl>
    <w:lvl w:ilvl="4" w:tplc="74009398" w:tentative="1">
      <w:start w:val="1"/>
      <w:numFmt w:val="lowerLetter"/>
      <w:lvlText w:val="%5."/>
      <w:lvlJc w:val="left"/>
      <w:pPr>
        <w:ind w:left="3600" w:hanging="360"/>
      </w:pPr>
    </w:lvl>
    <w:lvl w:ilvl="5" w:tplc="74009398" w:tentative="1">
      <w:start w:val="1"/>
      <w:numFmt w:val="lowerRoman"/>
      <w:lvlText w:val="%6."/>
      <w:lvlJc w:val="right"/>
      <w:pPr>
        <w:ind w:left="4320" w:hanging="180"/>
      </w:pPr>
    </w:lvl>
    <w:lvl w:ilvl="6" w:tplc="74009398" w:tentative="1">
      <w:start w:val="1"/>
      <w:numFmt w:val="decimal"/>
      <w:lvlText w:val="%7."/>
      <w:lvlJc w:val="left"/>
      <w:pPr>
        <w:ind w:left="5040" w:hanging="360"/>
      </w:pPr>
    </w:lvl>
    <w:lvl w:ilvl="7" w:tplc="74009398" w:tentative="1">
      <w:start w:val="1"/>
      <w:numFmt w:val="lowerLetter"/>
      <w:lvlText w:val="%8."/>
      <w:lvlJc w:val="left"/>
      <w:pPr>
        <w:ind w:left="5760" w:hanging="360"/>
      </w:pPr>
    </w:lvl>
    <w:lvl w:ilvl="8" w:tplc="74009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5">
    <w:multiLevelType w:val="hybridMultilevel"/>
    <w:lvl w:ilvl="0" w:tplc="83961251">
      <w:start w:val="1"/>
      <w:numFmt w:val="decimal"/>
      <w:lvlText w:val="%1."/>
      <w:lvlJc w:val="left"/>
      <w:pPr>
        <w:ind w:left="720" w:hanging="360"/>
      </w:pPr>
    </w:lvl>
    <w:lvl w:ilvl="1" w:tplc="83961251" w:tentative="1">
      <w:start w:val="1"/>
      <w:numFmt w:val="lowerLetter"/>
      <w:lvlText w:val="%2."/>
      <w:lvlJc w:val="left"/>
      <w:pPr>
        <w:ind w:left="1440" w:hanging="360"/>
      </w:pPr>
    </w:lvl>
    <w:lvl w:ilvl="2" w:tplc="83961251" w:tentative="1">
      <w:start w:val="1"/>
      <w:numFmt w:val="lowerRoman"/>
      <w:lvlText w:val="%3."/>
      <w:lvlJc w:val="right"/>
      <w:pPr>
        <w:ind w:left="2160" w:hanging="180"/>
      </w:pPr>
    </w:lvl>
    <w:lvl w:ilvl="3" w:tplc="83961251" w:tentative="1">
      <w:start w:val="1"/>
      <w:numFmt w:val="decimal"/>
      <w:lvlText w:val="%4."/>
      <w:lvlJc w:val="left"/>
      <w:pPr>
        <w:ind w:left="2880" w:hanging="360"/>
      </w:pPr>
    </w:lvl>
    <w:lvl w:ilvl="4" w:tplc="83961251" w:tentative="1">
      <w:start w:val="1"/>
      <w:numFmt w:val="lowerLetter"/>
      <w:lvlText w:val="%5."/>
      <w:lvlJc w:val="left"/>
      <w:pPr>
        <w:ind w:left="3600" w:hanging="360"/>
      </w:pPr>
    </w:lvl>
    <w:lvl w:ilvl="5" w:tplc="83961251" w:tentative="1">
      <w:start w:val="1"/>
      <w:numFmt w:val="lowerRoman"/>
      <w:lvlText w:val="%6."/>
      <w:lvlJc w:val="right"/>
      <w:pPr>
        <w:ind w:left="4320" w:hanging="180"/>
      </w:pPr>
    </w:lvl>
    <w:lvl w:ilvl="6" w:tplc="83961251" w:tentative="1">
      <w:start w:val="1"/>
      <w:numFmt w:val="decimal"/>
      <w:lvlText w:val="%7."/>
      <w:lvlJc w:val="left"/>
      <w:pPr>
        <w:ind w:left="5040" w:hanging="360"/>
      </w:pPr>
    </w:lvl>
    <w:lvl w:ilvl="7" w:tplc="83961251" w:tentative="1">
      <w:start w:val="1"/>
      <w:numFmt w:val="lowerLetter"/>
      <w:lvlText w:val="%8."/>
      <w:lvlJc w:val="left"/>
      <w:pPr>
        <w:ind w:left="5760" w:hanging="360"/>
      </w:pPr>
    </w:lvl>
    <w:lvl w:ilvl="8" w:tplc="83961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4">
    <w:multiLevelType w:val="hybridMultilevel"/>
    <w:lvl w:ilvl="0" w:tplc="66093950">
      <w:start w:val="1"/>
      <w:numFmt w:val="decimal"/>
      <w:lvlText w:val="%1."/>
      <w:lvlJc w:val="left"/>
      <w:pPr>
        <w:ind w:left="720" w:hanging="360"/>
      </w:pPr>
    </w:lvl>
    <w:lvl w:ilvl="1" w:tplc="66093950" w:tentative="1">
      <w:start w:val="1"/>
      <w:numFmt w:val="lowerLetter"/>
      <w:lvlText w:val="%2."/>
      <w:lvlJc w:val="left"/>
      <w:pPr>
        <w:ind w:left="1440" w:hanging="360"/>
      </w:pPr>
    </w:lvl>
    <w:lvl w:ilvl="2" w:tplc="66093950" w:tentative="1">
      <w:start w:val="1"/>
      <w:numFmt w:val="lowerRoman"/>
      <w:lvlText w:val="%3."/>
      <w:lvlJc w:val="right"/>
      <w:pPr>
        <w:ind w:left="2160" w:hanging="180"/>
      </w:pPr>
    </w:lvl>
    <w:lvl w:ilvl="3" w:tplc="66093950" w:tentative="1">
      <w:start w:val="1"/>
      <w:numFmt w:val="decimal"/>
      <w:lvlText w:val="%4."/>
      <w:lvlJc w:val="left"/>
      <w:pPr>
        <w:ind w:left="2880" w:hanging="360"/>
      </w:pPr>
    </w:lvl>
    <w:lvl w:ilvl="4" w:tplc="66093950" w:tentative="1">
      <w:start w:val="1"/>
      <w:numFmt w:val="lowerLetter"/>
      <w:lvlText w:val="%5."/>
      <w:lvlJc w:val="left"/>
      <w:pPr>
        <w:ind w:left="3600" w:hanging="360"/>
      </w:pPr>
    </w:lvl>
    <w:lvl w:ilvl="5" w:tplc="66093950" w:tentative="1">
      <w:start w:val="1"/>
      <w:numFmt w:val="lowerRoman"/>
      <w:lvlText w:val="%6."/>
      <w:lvlJc w:val="right"/>
      <w:pPr>
        <w:ind w:left="4320" w:hanging="180"/>
      </w:pPr>
    </w:lvl>
    <w:lvl w:ilvl="6" w:tplc="66093950" w:tentative="1">
      <w:start w:val="1"/>
      <w:numFmt w:val="decimal"/>
      <w:lvlText w:val="%7."/>
      <w:lvlJc w:val="left"/>
      <w:pPr>
        <w:ind w:left="5040" w:hanging="360"/>
      </w:pPr>
    </w:lvl>
    <w:lvl w:ilvl="7" w:tplc="66093950" w:tentative="1">
      <w:start w:val="1"/>
      <w:numFmt w:val="lowerLetter"/>
      <w:lvlText w:val="%8."/>
      <w:lvlJc w:val="left"/>
      <w:pPr>
        <w:ind w:left="5760" w:hanging="360"/>
      </w:pPr>
    </w:lvl>
    <w:lvl w:ilvl="8" w:tplc="66093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3">
    <w:multiLevelType w:val="hybridMultilevel"/>
    <w:lvl w:ilvl="0" w:tplc="76386488">
      <w:start w:val="1"/>
      <w:numFmt w:val="decimal"/>
      <w:lvlText w:val="%1."/>
      <w:lvlJc w:val="left"/>
      <w:pPr>
        <w:ind w:left="720" w:hanging="360"/>
      </w:pPr>
    </w:lvl>
    <w:lvl w:ilvl="1" w:tplc="76386488" w:tentative="1">
      <w:start w:val="1"/>
      <w:numFmt w:val="lowerLetter"/>
      <w:lvlText w:val="%2."/>
      <w:lvlJc w:val="left"/>
      <w:pPr>
        <w:ind w:left="1440" w:hanging="360"/>
      </w:pPr>
    </w:lvl>
    <w:lvl w:ilvl="2" w:tplc="76386488" w:tentative="1">
      <w:start w:val="1"/>
      <w:numFmt w:val="lowerRoman"/>
      <w:lvlText w:val="%3."/>
      <w:lvlJc w:val="right"/>
      <w:pPr>
        <w:ind w:left="2160" w:hanging="180"/>
      </w:pPr>
    </w:lvl>
    <w:lvl w:ilvl="3" w:tplc="76386488" w:tentative="1">
      <w:start w:val="1"/>
      <w:numFmt w:val="decimal"/>
      <w:lvlText w:val="%4."/>
      <w:lvlJc w:val="left"/>
      <w:pPr>
        <w:ind w:left="2880" w:hanging="360"/>
      </w:pPr>
    </w:lvl>
    <w:lvl w:ilvl="4" w:tplc="76386488" w:tentative="1">
      <w:start w:val="1"/>
      <w:numFmt w:val="lowerLetter"/>
      <w:lvlText w:val="%5."/>
      <w:lvlJc w:val="left"/>
      <w:pPr>
        <w:ind w:left="3600" w:hanging="360"/>
      </w:pPr>
    </w:lvl>
    <w:lvl w:ilvl="5" w:tplc="76386488" w:tentative="1">
      <w:start w:val="1"/>
      <w:numFmt w:val="lowerRoman"/>
      <w:lvlText w:val="%6."/>
      <w:lvlJc w:val="right"/>
      <w:pPr>
        <w:ind w:left="4320" w:hanging="180"/>
      </w:pPr>
    </w:lvl>
    <w:lvl w:ilvl="6" w:tplc="76386488" w:tentative="1">
      <w:start w:val="1"/>
      <w:numFmt w:val="decimal"/>
      <w:lvlText w:val="%7."/>
      <w:lvlJc w:val="left"/>
      <w:pPr>
        <w:ind w:left="5040" w:hanging="360"/>
      </w:pPr>
    </w:lvl>
    <w:lvl w:ilvl="7" w:tplc="76386488" w:tentative="1">
      <w:start w:val="1"/>
      <w:numFmt w:val="lowerLetter"/>
      <w:lvlText w:val="%8."/>
      <w:lvlJc w:val="left"/>
      <w:pPr>
        <w:ind w:left="5760" w:hanging="360"/>
      </w:pPr>
    </w:lvl>
    <w:lvl w:ilvl="8" w:tplc="76386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2">
    <w:multiLevelType w:val="hybridMultilevel"/>
    <w:lvl w:ilvl="0" w:tplc="34054838">
      <w:start w:val="1"/>
      <w:numFmt w:val="decimal"/>
      <w:lvlText w:val="%1."/>
      <w:lvlJc w:val="left"/>
      <w:pPr>
        <w:ind w:left="720" w:hanging="360"/>
      </w:pPr>
    </w:lvl>
    <w:lvl w:ilvl="1" w:tplc="34054838" w:tentative="1">
      <w:start w:val="1"/>
      <w:numFmt w:val="lowerLetter"/>
      <w:lvlText w:val="%2."/>
      <w:lvlJc w:val="left"/>
      <w:pPr>
        <w:ind w:left="1440" w:hanging="360"/>
      </w:pPr>
    </w:lvl>
    <w:lvl w:ilvl="2" w:tplc="34054838" w:tentative="1">
      <w:start w:val="1"/>
      <w:numFmt w:val="lowerRoman"/>
      <w:lvlText w:val="%3."/>
      <w:lvlJc w:val="right"/>
      <w:pPr>
        <w:ind w:left="2160" w:hanging="180"/>
      </w:pPr>
    </w:lvl>
    <w:lvl w:ilvl="3" w:tplc="34054838" w:tentative="1">
      <w:start w:val="1"/>
      <w:numFmt w:val="decimal"/>
      <w:lvlText w:val="%4."/>
      <w:lvlJc w:val="left"/>
      <w:pPr>
        <w:ind w:left="2880" w:hanging="360"/>
      </w:pPr>
    </w:lvl>
    <w:lvl w:ilvl="4" w:tplc="34054838" w:tentative="1">
      <w:start w:val="1"/>
      <w:numFmt w:val="lowerLetter"/>
      <w:lvlText w:val="%5."/>
      <w:lvlJc w:val="left"/>
      <w:pPr>
        <w:ind w:left="3600" w:hanging="360"/>
      </w:pPr>
    </w:lvl>
    <w:lvl w:ilvl="5" w:tplc="34054838" w:tentative="1">
      <w:start w:val="1"/>
      <w:numFmt w:val="lowerRoman"/>
      <w:lvlText w:val="%6."/>
      <w:lvlJc w:val="right"/>
      <w:pPr>
        <w:ind w:left="4320" w:hanging="180"/>
      </w:pPr>
    </w:lvl>
    <w:lvl w:ilvl="6" w:tplc="34054838" w:tentative="1">
      <w:start w:val="1"/>
      <w:numFmt w:val="decimal"/>
      <w:lvlText w:val="%7."/>
      <w:lvlJc w:val="left"/>
      <w:pPr>
        <w:ind w:left="5040" w:hanging="360"/>
      </w:pPr>
    </w:lvl>
    <w:lvl w:ilvl="7" w:tplc="34054838" w:tentative="1">
      <w:start w:val="1"/>
      <w:numFmt w:val="lowerLetter"/>
      <w:lvlText w:val="%8."/>
      <w:lvlJc w:val="left"/>
      <w:pPr>
        <w:ind w:left="5760" w:hanging="360"/>
      </w:pPr>
    </w:lvl>
    <w:lvl w:ilvl="8" w:tplc="34054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1">
    <w:multiLevelType w:val="hybridMultilevel"/>
    <w:lvl w:ilvl="0" w:tplc="54378991">
      <w:start w:val="1"/>
      <w:numFmt w:val="decimal"/>
      <w:lvlText w:val="%1."/>
      <w:lvlJc w:val="left"/>
      <w:pPr>
        <w:ind w:left="720" w:hanging="360"/>
      </w:pPr>
    </w:lvl>
    <w:lvl w:ilvl="1" w:tplc="54378991" w:tentative="1">
      <w:start w:val="1"/>
      <w:numFmt w:val="lowerLetter"/>
      <w:lvlText w:val="%2."/>
      <w:lvlJc w:val="left"/>
      <w:pPr>
        <w:ind w:left="1440" w:hanging="360"/>
      </w:pPr>
    </w:lvl>
    <w:lvl w:ilvl="2" w:tplc="54378991" w:tentative="1">
      <w:start w:val="1"/>
      <w:numFmt w:val="lowerRoman"/>
      <w:lvlText w:val="%3."/>
      <w:lvlJc w:val="right"/>
      <w:pPr>
        <w:ind w:left="2160" w:hanging="180"/>
      </w:pPr>
    </w:lvl>
    <w:lvl w:ilvl="3" w:tplc="54378991" w:tentative="1">
      <w:start w:val="1"/>
      <w:numFmt w:val="decimal"/>
      <w:lvlText w:val="%4."/>
      <w:lvlJc w:val="left"/>
      <w:pPr>
        <w:ind w:left="2880" w:hanging="360"/>
      </w:pPr>
    </w:lvl>
    <w:lvl w:ilvl="4" w:tplc="54378991" w:tentative="1">
      <w:start w:val="1"/>
      <w:numFmt w:val="lowerLetter"/>
      <w:lvlText w:val="%5."/>
      <w:lvlJc w:val="left"/>
      <w:pPr>
        <w:ind w:left="3600" w:hanging="360"/>
      </w:pPr>
    </w:lvl>
    <w:lvl w:ilvl="5" w:tplc="54378991" w:tentative="1">
      <w:start w:val="1"/>
      <w:numFmt w:val="lowerRoman"/>
      <w:lvlText w:val="%6."/>
      <w:lvlJc w:val="right"/>
      <w:pPr>
        <w:ind w:left="4320" w:hanging="180"/>
      </w:pPr>
    </w:lvl>
    <w:lvl w:ilvl="6" w:tplc="54378991" w:tentative="1">
      <w:start w:val="1"/>
      <w:numFmt w:val="decimal"/>
      <w:lvlText w:val="%7."/>
      <w:lvlJc w:val="left"/>
      <w:pPr>
        <w:ind w:left="5040" w:hanging="360"/>
      </w:pPr>
    </w:lvl>
    <w:lvl w:ilvl="7" w:tplc="54378991" w:tentative="1">
      <w:start w:val="1"/>
      <w:numFmt w:val="lowerLetter"/>
      <w:lvlText w:val="%8."/>
      <w:lvlJc w:val="left"/>
      <w:pPr>
        <w:ind w:left="5760" w:hanging="360"/>
      </w:pPr>
    </w:lvl>
    <w:lvl w:ilvl="8" w:tplc="54378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0">
    <w:multiLevelType w:val="hybridMultilevel"/>
    <w:lvl w:ilvl="0" w:tplc="18975503">
      <w:start w:val="1"/>
      <w:numFmt w:val="decimal"/>
      <w:lvlText w:val="%1."/>
      <w:lvlJc w:val="left"/>
      <w:pPr>
        <w:ind w:left="720" w:hanging="360"/>
      </w:pPr>
    </w:lvl>
    <w:lvl w:ilvl="1" w:tplc="18975503" w:tentative="1">
      <w:start w:val="1"/>
      <w:numFmt w:val="lowerLetter"/>
      <w:lvlText w:val="%2."/>
      <w:lvlJc w:val="left"/>
      <w:pPr>
        <w:ind w:left="1440" w:hanging="360"/>
      </w:pPr>
    </w:lvl>
    <w:lvl w:ilvl="2" w:tplc="18975503" w:tentative="1">
      <w:start w:val="1"/>
      <w:numFmt w:val="lowerRoman"/>
      <w:lvlText w:val="%3."/>
      <w:lvlJc w:val="right"/>
      <w:pPr>
        <w:ind w:left="2160" w:hanging="180"/>
      </w:pPr>
    </w:lvl>
    <w:lvl w:ilvl="3" w:tplc="18975503" w:tentative="1">
      <w:start w:val="1"/>
      <w:numFmt w:val="decimal"/>
      <w:lvlText w:val="%4."/>
      <w:lvlJc w:val="left"/>
      <w:pPr>
        <w:ind w:left="2880" w:hanging="360"/>
      </w:pPr>
    </w:lvl>
    <w:lvl w:ilvl="4" w:tplc="18975503" w:tentative="1">
      <w:start w:val="1"/>
      <w:numFmt w:val="lowerLetter"/>
      <w:lvlText w:val="%5."/>
      <w:lvlJc w:val="left"/>
      <w:pPr>
        <w:ind w:left="3600" w:hanging="360"/>
      </w:pPr>
    </w:lvl>
    <w:lvl w:ilvl="5" w:tplc="18975503" w:tentative="1">
      <w:start w:val="1"/>
      <w:numFmt w:val="lowerRoman"/>
      <w:lvlText w:val="%6."/>
      <w:lvlJc w:val="right"/>
      <w:pPr>
        <w:ind w:left="4320" w:hanging="180"/>
      </w:pPr>
    </w:lvl>
    <w:lvl w:ilvl="6" w:tplc="18975503" w:tentative="1">
      <w:start w:val="1"/>
      <w:numFmt w:val="decimal"/>
      <w:lvlText w:val="%7."/>
      <w:lvlJc w:val="left"/>
      <w:pPr>
        <w:ind w:left="5040" w:hanging="360"/>
      </w:pPr>
    </w:lvl>
    <w:lvl w:ilvl="7" w:tplc="18975503" w:tentative="1">
      <w:start w:val="1"/>
      <w:numFmt w:val="lowerLetter"/>
      <w:lvlText w:val="%8."/>
      <w:lvlJc w:val="left"/>
      <w:pPr>
        <w:ind w:left="5760" w:hanging="360"/>
      </w:pPr>
    </w:lvl>
    <w:lvl w:ilvl="8" w:tplc="18975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9">
    <w:multiLevelType w:val="hybridMultilevel"/>
    <w:lvl w:ilvl="0" w:tplc="21983315">
      <w:start w:val="1"/>
      <w:numFmt w:val="decimal"/>
      <w:lvlText w:val="%1."/>
      <w:lvlJc w:val="left"/>
      <w:pPr>
        <w:ind w:left="720" w:hanging="360"/>
      </w:pPr>
    </w:lvl>
    <w:lvl w:ilvl="1" w:tplc="21983315" w:tentative="1">
      <w:start w:val="1"/>
      <w:numFmt w:val="lowerLetter"/>
      <w:lvlText w:val="%2."/>
      <w:lvlJc w:val="left"/>
      <w:pPr>
        <w:ind w:left="1440" w:hanging="360"/>
      </w:pPr>
    </w:lvl>
    <w:lvl w:ilvl="2" w:tplc="21983315" w:tentative="1">
      <w:start w:val="1"/>
      <w:numFmt w:val="lowerRoman"/>
      <w:lvlText w:val="%3."/>
      <w:lvlJc w:val="right"/>
      <w:pPr>
        <w:ind w:left="2160" w:hanging="180"/>
      </w:pPr>
    </w:lvl>
    <w:lvl w:ilvl="3" w:tplc="21983315" w:tentative="1">
      <w:start w:val="1"/>
      <w:numFmt w:val="decimal"/>
      <w:lvlText w:val="%4."/>
      <w:lvlJc w:val="left"/>
      <w:pPr>
        <w:ind w:left="2880" w:hanging="360"/>
      </w:pPr>
    </w:lvl>
    <w:lvl w:ilvl="4" w:tplc="21983315" w:tentative="1">
      <w:start w:val="1"/>
      <w:numFmt w:val="lowerLetter"/>
      <w:lvlText w:val="%5."/>
      <w:lvlJc w:val="left"/>
      <w:pPr>
        <w:ind w:left="3600" w:hanging="360"/>
      </w:pPr>
    </w:lvl>
    <w:lvl w:ilvl="5" w:tplc="21983315" w:tentative="1">
      <w:start w:val="1"/>
      <w:numFmt w:val="lowerRoman"/>
      <w:lvlText w:val="%6."/>
      <w:lvlJc w:val="right"/>
      <w:pPr>
        <w:ind w:left="4320" w:hanging="180"/>
      </w:pPr>
    </w:lvl>
    <w:lvl w:ilvl="6" w:tplc="21983315" w:tentative="1">
      <w:start w:val="1"/>
      <w:numFmt w:val="decimal"/>
      <w:lvlText w:val="%7."/>
      <w:lvlJc w:val="left"/>
      <w:pPr>
        <w:ind w:left="5040" w:hanging="360"/>
      </w:pPr>
    </w:lvl>
    <w:lvl w:ilvl="7" w:tplc="21983315" w:tentative="1">
      <w:start w:val="1"/>
      <w:numFmt w:val="lowerLetter"/>
      <w:lvlText w:val="%8."/>
      <w:lvlJc w:val="left"/>
      <w:pPr>
        <w:ind w:left="5760" w:hanging="360"/>
      </w:pPr>
    </w:lvl>
    <w:lvl w:ilvl="8" w:tplc="21983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8">
    <w:multiLevelType w:val="hybridMultilevel"/>
    <w:lvl w:ilvl="0" w:tplc="50058898">
      <w:start w:val="1"/>
      <w:numFmt w:val="decimal"/>
      <w:lvlText w:val="%1."/>
      <w:lvlJc w:val="left"/>
      <w:pPr>
        <w:ind w:left="720" w:hanging="360"/>
      </w:pPr>
    </w:lvl>
    <w:lvl w:ilvl="1" w:tplc="50058898" w:tentative="1">
      <w:start w:val="1"/>
      <w:numFmt w:val="lowerLetter"/>
      <w:lvlText w:val="%2."/>
      <w:lvlJc w:val="left"/>
      <w:pPr>
        <w:ind w:left="1440" w:hanging="360"/>
      </w:pPr>
    </w:lvl>
    <w:lvl w:ilvl="2" w:tplc="50058898" w:tentative="1">
      <w:start w:val="1"/>
      <w:numFmt w:val="lowerRoman"/>
      <w:lvlText w:val="%3."/>
      <w:lvlJc w:val="right"/>
      <w:pPr>
        <w:ind w:left="2160" w:hanging="180"/>
      </w:pPr>
    </w:lvl>
    <w:lvl w:ilvl="3" w:tplc="50058898" w:tentative="1">
      <w:start w:val="1"/>
      <w:numFmt w:val="decimal"/>
      <w:lvlText w:val="%4."/>
      <w:lvlJc w:val="left"/>
      <w:pPr>
        <w:ind w:left="2880" w:hanging="360"/>
      </w:pPr>
    </w:lvl>
    <w:lvl w:ilvl="4" w:tplc="50058898" w:tentative="1">
      <w:start w:val="1"/>
      <w:numFmt w:val="lowerLetter"/>
      <w:lvlText w:val="%5."/>
      <w:lvlJc w:val="left"/>
      <w:pPr>
        <w:ind w:left="3600" w:hanging="360"/>
      </w:pPr>
    </w:lvl>
    <w:lvl w:ilvl="5" w:tplc="50058898" w:tentative="1">
      <w:start w:val="1"/>
      <w:numFmt w:val="lowerRoman"/>
      <w:lvlText w:val="%6."/>
      <w:lvlJc w:val="right"/>
      <w:pPr>
        <w:ind w:left="4320" w:hanging="180"/>
      </w:pPr>
    </w:lvl>
    <w:lvl w:ilvl="6" w:tplc="50058898" w:tentative="1">
      <w:start w:val="1"/>
      <w:numFmt w:val="decimal"/>
      <w:lvlText w:val="%7."/>
      <w:lvlJc w:val="left"/>
      <w:pPr>
        <w:ind w:left="5040" w:hanging="360"/>
      </w:pPr>
    </w:lvl>
    <w:lvl w:ilvl="7" w:tplc="50058898" w:tentative="1">
      <w:start w:val="1"/>
      <w:numFmt w:val="lowerLetter"/>
      <w:lvlText w:val="%8."/>
      <w:lvlJc w:val="left"/>
      <w:pPr>
        <w:ind w:left="5760" w:hanging="360"/>
      </w:pPr>
    </w:lvl>
    <w:lvl w:ilvl="8" w:tplc="50058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7">
    <w:multiLevelType w:val="hybridMultilevel"/>
    <w:lvl w:ilvl="0" w:tplc="55209764">
      <w:start w:val="1"/>
      <w:numFmt w:val="decimal"/>
      <w:lvlText w:val="%1."/>
      <w:lvlJc w:val="left"/>
      <w:pPr>
        <w:ind w:left="720" w:hanging="360"/>
      </w:pPr>
    </w:lvl>
    <w:lvl w:ilvl="1" w:tplc="55209764" w:tentative="1">
      <w:start w:val="1"/>
      <w:numFmt w:val="lowerLetter"/>
      <w:lvlText w:val="%2."/>
      <w:lvlJc w:val="left"/>
      <w:pPr>
        <w:ind w:left="1440" w:hanging="360"/>
      </w:pPr>
    </w:lvl>
    <w:lvl w:ilvl="2" w:tplc="55209764" w:tentative="1">
      <w:start w:val="1"/>
      <w:numFmt w:val="lowerRoman"/>
      <w:lvlText w:val="%3."/>
      <w:lvlJc w:val="right"/>
      <w:pPr>
        <w:ind w:left="2160" w:hanging="180"/>
      </w:pPr>
    </w:lvl>
    <w:lvl w:ilvl="3" w:tplc="55209764" w:tentative="1">
      <w:start w:val="1"/>
      <w:numFmt w:val="decimal"/>
      <w:lvlText w:val="%4."/>
      <w:lvlJc w:val="left"/>
      <w:pPr>
        <w:ind w:left="2880" w:hanging="360"/>
      </w:pPr>
    </w:lvl>
    <w:lvl w:ilvl="4" w:tplc="55209764" w:tentative="1">
      <w:start w:val="1"/>
      <w:numFmt w:val="lowerLetter"/>
      <w:lvlText w:val="%5."/>
      <w:lvlJc w:val="left"/>
      <w:pPr>
        <w:ind w:left="3600" w:hanging="360"/>
      </w:pPr>
    </w:lvl>
    <w:lvl w:ilvl="5" w:tplc="55209764" w:tentative="1">
      <w:start w:val="1"/>
      <w:numFmt w:val="lowerRoman"/>
      <w:lvlText w:val="%6."/>
      <w:lvlJc w:val="right"/>
      <w:pPr>
        <w:ind w:left="4320" w:hanging="180"/>
      </w:pPr>
    </w:lvl>
    <w:lvl w:ilvl="6" w:tplc="55209764" w:tentative="1">
      <w:start w:val="1"/>
      <w:numFmt w:val="decimal"/>
      <w:lvlText w:val="%7."/>
      <w:lvlJc w:val="left"/>
      <w:pPr>
        <w:ind w:left="5040" w:hanging="360"/>
      </w:pPr>
    </w:lvl>
    <w:lvl w:ilvl="7" w:tplc="55209764" w:tentative="1">
      <w:start w:val="1"/>
      <w:numFmt w:val="lowerLetter"/>
      <w:lvlText w:val="%8."/>
      <w:lvlJc w:val="left"/>
      <w:pPr>
        <w:ind w:left="5760" w:hanging="360"/>
      </w:pPr>
    </w:lvl>
    <w:lvl w:ilvl="8" w:tplc="55209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6">
    <w:multiLevelType w:val="hybridMultilevel"/>
    <w:lvl w:ilvl="0" w:tplc="22336602">
      <w:start w:val="1"/>
      <w:numFmt w:val="decimal"/>
      <w:lvlText w:val="%1."/>
      <w:lvlJc w:val="left"/>
      <w:pPr>
        <w:ind w:left="720" w:hanging="360"/>
      </w:pPr>
    </w:lvl>
    <w:lvl w:ilvl="1" w:tplc="22336602" w:tentative="1">
      <w:start w:val="1"/>
      <w:numFmt w:val="lowerLetter"/>
      <w:lvlText w:val="%2."/>
      <w:lvlJc w:val="left"/>
      <w:pPr>
        <w:ind w:left="1440" w:hanging="360"/>
      </w:pPr>
    </w:lvl>
    <w:lvl w:ilvl="2" w:tplc="22336602" w:tentative="1">
      <w:start w:val="1"/>
      <w:numFmt w:val="lowerRoman"/>
      <w:lvlText w:val="%3."/>
      <w:lvlJc w:val="right"/>
      <w:pPr>
        <w:ind w:left="2160" w:hanging="180"/>
      </w:pPr>
    </w:lvl>
    <w:lvl w:ilvl="3" w:tplc="22336602" w:tentative="1">
      <w:start w:val="1"/>
      <w:numFmt w:val="decimal"/>
      <w:lvlText w:val="%4."/>
      <w:lvlJc w:val="left"/>
      <w:pPr>
        <w:ind w:left="2880" w:hanging="360"/>
      </w:pPr>
    </w:lvl>
    <w:lvl w:ilvl="4" w:tplc="22336602" w:tentative="1">
      <w:start w:val="1"/>
      <w:numFmt w:val="lowerLetter"/>
      <w:lvlText w:val="%5."/>
      <w:lvlJc w:val="left"/>
      <w:pPr>
        <w:ind w:left="3600" w:hanging="360"/>
      </w:pPr>
    </w:lvl>
    <w:lvl w:ilvl="5" w:tplc="22336602" w:tentative="1">
      <w:start w:val="1"/>
      <w:numFmt w:val="lowerRoman"/>
      <w:lvlText w:val="%6."/>
      <w:lvlJc w:val="right"/>
      <w:pPr>
        <w:ind w:left="4320" w:hanging="180"/>
      </w:pPr>
    </w:lvl>
    <w:lvl w:ilvl="6" w:tplc="22336602" w:tentative="1">
      <w:start w:val="1"/>
      <w:numFmt w:val="decimal"/>
      <w:lvlText w:val="%7."/>
      <w:lvlJc w:val="left"/>
      <w:pPr>
        <w:ind w:left="5040" w:hanging="360"/>
      </w:pPr>
    </w:lvl>
    <w:lvl w:ilvl="7" w:tplc="22336602" w:tentative="1">
      <w:start w:val="1"/>
      <w:numFmt w:val="lowerLetter"/>
      <w:lvlText w:val="%8."/>
      <w:lvlJc w:val="left"/>
      <w:pPr>
        <w:ind w:left="5760" w:hanging="360"/>
      </w:pPr>
    </w:lvl>
    <w:lvl w:ilvl="8" w:tplc="22336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5">
    <w:multiLevelType w:val="hybridMultilevel"/>
    <w:lvl w:ilvl="0" w:tplc="20871185">
      <w:start w:val="1"/>
      <w:numFmt w:val="decimal"/>
      <w:lvlText w:val="%1."/>
      <w:lvlJc w:val="left"/>
      <w:pPr>
        <w:ind w:left="720" w:hanging="360"/>
      </w:pPr>
    </w:lvl>
    <w:lvl w:ilvl="1" w:tplc="20871185" w:tentative="1">
      <w:start w:val="1"/>
      <w:numFmt w:val="lowerLetter"/>
      <w:lvlText w:val="%2."/>
      <w:lvlJc w:val="left"/>
      <w:pPr>
        <w:ind w:left="1440" w:hanging="360"/>
      </w:pPr>
    </w:lvl>
    <w:lvl w:ilvl="2" w:tplc="20871185" w:tentative="1">
      <w:start w:val="1"/>
      <w:numFmt w:val="lowerRoman"/>
      <w:lvlText w:val="%3."/>
      <w:lvlJc w:val="right"/>
      <w:pPr>
        <w:ind w:left="2160" w:hanging="180"/>
      </w:pPr>
    </w:lvl>
    <w:lvl w:ilvl="3" w:tplc="20871185" w:tentative="1">
      <w:start w:val="1"/>
      <w:numFmt w:val="decimal"/>
      <w:lvlText w:val="%4."/>
      <w:lvlJc w:val="left"/>
      <w:pPr>
        <w:ind w:left="2880" w:hanging="360"/>
      </w:pPr>
    </w:lvl>
    <w:lvl w:ilvl="4" w:tplc="20871185" w:tentative="1">
      <w:start w:val="1"/>
      <w:numFmt w:val="lowerLetter"/>
      <w:lvlText w:val="%5."/>
      <w:lvlJc w:val="left"/>
      <w:pPr>
        <w:ind w:left="3600" w:hanging="360"/>
      </w:pPr>
    </w:lvl>
    <w:lvl w:ilvl="5" w:tplc="20871185" w:tentative="1">
      <w:start w:val="1"/>
      <w:numFmt w:val="lowerRoman"/>
      <w:lvlText w:val="%6."/>
      <w:lvlJc w:val="right"/>
      <w:pPr>
        <w:ind w:left="4320" w:hanging="180"/>
      </w:pPr>
    </w:lvl>
    <w:lvl w:ilvl="6" w:tplc="20871185" w:tentative="1">
      <w:start w:val="1"/>
      <w:numFmt w:val="decimal"/>
      <w:lvlText w:val="%7."/>
      <w:lvlJc w:val="left"/>
      <w:pPr>
        <w:ind w:left="5040" w:hanging="360"/>
      </w:pPr>
    </w:lvl>
    <w:lvl w:ilvl="7" w:tplc="20871185" w:tentative="1">
      <w:start w:val="1"/>
      <w:numFmt w:val="lowerLetter"/>
      <w:lvlText w:val="%8."/>
      <w:lvlJc w:val="left"/>
      <w:pPr>
        <w:ind w:left="5760" w:hanging="360"/>
      </w:pPr>
    </w:lvl>
    <w:lvl w:ilvl="8" w:tplc="20871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4">
    <w:multiLevelType w:val="hybridMultilevel"/>
    <w:lvl w:ilvl="0" w:tplc="45566684">
      <w:start w:val="1"/>
      <w:numFmt w:val="decimal"/>
      <w:lvlText w:val="%1."/>
      <w:lvlJc w:val="left"/>
      <w:pPr>
        <w:ind w:left="720" w:hanging="360"/>
      </w:pPr>
    </w:lvl>
    <w:lvl w:ilvl="1" w:tplc="45566684" w:tentative="1">
      <w:start w:val="1"/>
      <w:numFmt w:val="lowerLetter"/>
      <w:lvlText w:val="%2."/>
      <w:lvlJc w:val="left"/>
      <w:pPr>
        <w:ind w:left="1440" w:hanging="360"/>
      </w:pPr>
    </w:lvl>
    <w:lvl w:ilvl="2" w:tplc="45566684" w:tentative="1">
      <w:start w:val="1"/>
      <w:numFmt w:val="lowerRoman"/>
      <w:lvlText w:val="%3."/>
      <w:lvlJc w:val="right"/>
      <w:pPr>
        <w:ind w:left="2160" w:hanging="180"/>
      </w:pPr>
    </w:lvl>
    <w:lvl w:ilvl="3" w:tplc="45566684" w:tentative="1">
      <w:start w:val="1"/>
      <w:numFmt w:val="decimal"/>
      <w:lvlText w:val="%4."/>
      <w:lvlJc w:val="left"/>
      <w:pPr>
        <w:ind w:left="2880" w:hanging="360"/>
      </w:pPr>
    </w:lvl>
    <w:lvl w:ilvl="4" w:tplc="45566684" w:tentative="1">
      <w:start w:val="1"/>
      <w:numFmt w:val="lowerLetter"/>
      <w:lvlText w:val="%5."/>
      <w:lvlJc w:val="left"/>
      <w:pPr>
        <w:ind w:left="3600" w:hanging="360"/>
      </w:pPr>
    </w:lvl>
    <w:lvl w:ilvl="5" w:tplc="45566684" w:tentative="1">
      <w:start w:val="1"/>
      <w:numFmt w:val="lowerRoman"/>
      <w:lvlText w:val="%6."/>
      <w:lvlJc w:val="right"/>
      <w:pPr>
        <w:ind w:left="4320" w:hanging="180"/>
      </w:pPr>
    </w:lvl>
    <w:lvl w:ilvl="6" w:tplc="45566684" w:tentative="1">
      <w:start w:val="1"/>
      <w:numFmt w:val="decimal"/>
      <w:lvlText w:val="%7."/>
      <w:lvlJc w:val="left"/>
      <w:pPr>
        <w:ind w:left="5040" w:hanging="360"/>
      </w:pPr>
    </w:lvl>
    <w:lvl w:ilvl="7" w:tplc="45566684" w:tentative="1">
      <w:start w:val="1"/>
      <w:numFmt w:val="lowerLetter"/>
      <w:lvlText w:val="%8."/>
      <w:lvlJc w:val="left"/>
      <w:pPr>
        <w:ind w:left="5760" w:hanging="360"/>
      </w:pPr>
    </w:lvl>
    <w:lvl w:ilvl="8" w:tplc="45566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3">
    <w:multiLevelType w:val="hybridMultilevel"/>
    <w:lvl w:ilvl="0" w:tplc="28319063">
      <w:start w:val="1"/>
      <w:numFmt w:val="decimal"/>
      <w:lvlText w:val="%1."/>
      <w:lvlJc w:val="left"/>
      <w:pPr>
        <w:ind w:left="720" w:hanging="360"/>
      </w:pPr>
    </w:lvl>
    <w:lvl w:ilvl="1" w:tplc="28319063" w:tentative="1">
      <w:start w:val="1"/>
      <w:numFmt w:val="lowerLetter"/>
      <w:lvlText w:val="%2."/>
      <w:lvlJc w:val="left"/>
      <w:pPr>
        <w:ind w:left="1440" w:hanging="360"/>
      </w:pPr>
    </w:lvl>
    <w:lvl w:ilvl="2" w:tplc="28319063" w:tentative="1">
      <w:start w:val="1"/>
      <w:numFmt w:val="lowerRoman"/>
      <w:lvlText w:val="%3."/>
      <w:lvlJc w:val="right"/>
      <w:pPr>
        <w:ind w:left="2160" w:hanging="180"/>
      </w:pPr>
    </w:lvl>
    <w:lvl w:ilvl="3" w:tplc="28319063" w:tentative="1">
      <w:start w:val="1"/>
      <w:numFmt w:val="decimal"/>
      <w:lvlText w:val="%4."/>
      <w:lvlJc w:val="left"/>
      <w:pPr>
        <w:ind w:left="2880" w:hanging="360"/>
      </w:pPr>
    </w:lvl>
    <w:lvl w:ilvl="4" w:tplc="28319063" w:tentative="1">
      <w:start w:val="1"/>
      <w:numFmt w:val="lowerLetter"/>
      <w:lvlText w:val="%5."/>
      <w:lvlJc w:val="left"/>
      <w:pPr>
        <w:ind w:left="3600" w:hanging="360"/>
      </w:pPr>
    </w:lvl>
    <w:lvl w:ilvl="5" w:tplc="28319063" w:tentative="1">
      <w:start w:val="1"/>
      <w:numFmt w:val="lowerRoman"/>
      <w:lvlText w:val="%6."/>
      <w:lvlJc w:val="right"/>
      <w:pPr>
        <w:ind w:left="4320" w:hanging="180"/>
      </w:pPr>
    </w:lvl>
    <w:lvl w:ilvl="6" w:tplc="28319063" w:tentative="1">
      <w:start w:val="1"/>
      <w:numFmt w:val="decimal"/>
      <w:lvlText w:val="%7."/>
      <w:lvlJc w:val="left"/>
      <w:pPr>
        <w:ind w:left="5040" w:hanging="360"/>
      </w:pPr>
    </w:lvl>
    <w:lvl w:ilvl="7" w:tplc="28319063" w:tentative="1">
      <w:start w:val="1"/>
      <w:numFmt w:val="lowerLetter"/>
      <w:lvlText w:val="%8."/>
      <w:lvlJc w:val="left"/>
      <w:pPr>
        <w:ind w:left="5760" w:hanging="360"/>
      </w:pPr>
    </w:lvl>
    <w:lvl w:ilvl="8" w:tplc="28319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2">
    <w:multiLevelType w:val="hybridMultilevel"/>
    <w:lvl w:ilvl="0" w:tplc="59057355">
      <w:start w:val="1"/>
      <w:numFmt w:val="decimal"/>
      <w:lvlText w:val="%1."/>
      <w:lvlJc w:val="left"/>
      <w:pPr>
        <w:ind w:left="720" w:hanging="360"/>
      </w:pPr>
    </w:lvl>
    <w:lvl w:ilvl="1" w:tplc="59057355" w:tentative="1">
      <w:start w:val="1"/>
      <w:numFmt w:val="lowerLetter"/>
      <w:lvlText w:val="%2."/>
      <w:lvlJc w:val="left"/>
      <w:pPr>
        <w:ind w:left="1440" w:hanging="360"/>
      </w:pPr>
    </w:lvl>
    <w:lvl w:ilvl="2" w:tplc="59057355" w:tentative="1">
      <w:start w:val="1"/>
      <w:numFmt w:val="lowerRoman"/>
      <w:lvlText w:val="%3."/>
      <w:lvlJc w:val="right"/>
      <w:pPr>
        <w:ind w:left="2160" w:hanging="180"/>
      </w:pPr>
    </w:lvl>
    <w:lvl w:ilvl="3" w:tplc="59057355" w:tentative="1">
      <w:start w:val="1"/>
      <w:numFmt w:val="decimal"/>
      <w:lvlText w:val="%4."/>
      <w:lvlJc w:val="left"/>
      <w:pPr>
        <w:ind w:left="2880" w:hanging="360"/>
      </w:pPr>
    </w:lvl>
    <w:lvl w:ilvl="4" w:tplc="59057355" w:tentative="1">
      <w:start w:val="1"/>
      <w:numFmt w:val="lowerLetter"/>
      <w:lvlText w:val="%5."/>
      <w:lvlJc w:val="left"/>
      <w:pPr>
        <w:ind w:left="3600" w:hanging="360"/>
      </w:pPr>
    </w:lvl>
    <w:lvl w:ilvl="5" w:tplc="59057355" w:tentative="1">
      <w:start w:val="1"/>
      <w:numFmt w:val="lowerRoman"/>
      <w:lvlText w:val="%6."/>
      <w:lvlJc w:val="right"/>
      <w:pPr>
        <w:ind w:left="4320" w:hanging="180"/>
      </w:pPr>
    </w:lvl>
    <w:lvl w:ilvl="6" w:tplc="59057355" w:tentative="1">
      <w:start w:val="1"/>
      <w:numFmt w:val="decimal"/>
      <w:lvlText w:val="%7."/>
      <w:lvlJc w:val="left"/>
      <w:pPr>
        <w:ind w:left="5040" w:hanging="360"/>
      </w:pPr>
    </w:lvl>
    <w:lvl w:ilvl="7" w:tplc="59057355" w:tentative="1">
      <w:start w:val="1"/>
      <w:numFmt w:val="lowerLetter"/>
      <w:lvlText w:val="%8."/>
      <w:lvlJc w:val="left"/>
      <w:pPr>
        <w:ind w:left="5760" w:hanging="360"/>
      </w:pPr>
    </w:lvl>
    <w:lvl w:ilvl="8" w:tplc="59057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1">
    <w:multiLevelType w:val="hybridMultilevel"/>
    <w:lvl w:ilvl="0" w:tplc="24971854">
      <w:start w:val="1"/>
      <w:numFmt w:val="decimal"/>
      <w:lvlText w:val="%1."/>
      <w:lvlJc w:val="left"/>
      <w:pPr>
        <w:ind w:left="720" w:hanging="360"/>
      </w:pPr>
    </w:lvl>
    <w:lvl w:ilvl="1" w:tplc="24971854" w:tentative="1">
      <w:start w:val="1"/>
      <w:numFmt w:val="lowerLetter"/>
      <w:lvlText w:val="%2."/>
      <w:lvlJc w:val="left"/>
      <w:pPr>
        <w:ind w:left="1440" w:hanging="360"/>
      </w:pPr>
    </w:lvl>
    <w:lvl w:ilvl="2" w:tplc="24971854" w:tentative="1">
      <w:start w:val="1"/>
      <w:numFmt w:val="lowerRoman"/>
      <w:lvlText w:val="%3."/>
      <w:lvlJc w:val="right"/>
      <w:pPr>
        <w:ind w:left="2160" w:hanging="180"/>
      </w:pPr>
    </w:lvl>
    <w:lvl w:ilvl="3" w:tplc="24971854" w:tentative="1">
      <w:start w:val="1"/>
      <w:numFmt w:val="decimal"/>
      <w:lvlText w:val="%4."/>
      <w:lvlJc w:val="left"/>
      <w:pPr>
        <w:ind w:left="2880" w:hanging="360"/>
      </w:pPr>
    </w:lvl>
    <w:lvl w:ilvl="4" w:tplc="24971854" w:tentative="1">
      <w:start w:val="1"/>
      <w:numFmt w:val="lowerLetter"/>
      <w:lvlText w:val="%5."/>
      <w:lvlJc w:val="left"/>
      <w:pPr>
        <w:ind w:left="3600" w:hanging="360"/>
      </w:pPr>
    </w:lvl>
    <w:lvl w:ilvl="5" w:tplc="24971854" w:tentative="1">
      <w:start w:val="1"/>
      <w:numFmt w:val="lowerRoman"/>
      <w:lvlText w:val="%6."/>
      <w:lvlJc w:val="right"/>
      <w:pPr>
        <w:ind w:left="4320" w:hanging="180"/>
      </w:pPr>
    </w:lvl>
    <w:lvl w:ilvl="6" w:tplc="24971854" w:tentative="1">
      <w:start w:val="1"/>
      <w:numFmt w:val="decimal"/>
      <w:lvlText w:val="%7."/>
      <w:lvlJc w:val="left"/>
      <w:pPr>
        <w:ind w:left="5040" w:hanging="360"/>
      </w:pPr>
    </w:lvl>
    <w:lvl w:ilvl="7" w:tplc="24971854" w:tentative="1">
      <w:start w:val="1"/>
      <w:numFmt w:val="lowerLetter"/>
      <w:lvlText w:val="%8."/>
      <w:lvlJc w:val="left"/>
      <w:pPr>
        <w:ind w:left="5760" w:hanging="360"/>
      </w:pPr>
    </w:lvl>
    <w:lvl w:ilvl="8" w:tplc="24971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0">
    <w:multiLevelType w:val="hybridMultilevel"/>
    <w:lvl w:ilvl="0" w:tplc="19763933">
      <w:start w:val="1"/>
      <w:numFmt w:val="decimal"/>
      <w:lvlText w:val="%1."/>
      <w:lvlJc w:val="left"/>
      <w:pPr>
        <w:ind w:left="720" w:hanging="360"/>
      </w:pPr>
    </w:lvl>
    <w:lvl w:ilvl="1" w:tplc="19763933" w:tentative="1">
      <w:start w:val="1"/>
      <w:numFmt w:val="lowerLetter"/>
      <w:lvlText w:val="%2."/>
      <w:lvlJc w:val="left"/>
      <w:pPr>
        <w:ind w:left="1440" w:hanging="360"/>
      </w:pPr>
    </w:lvl>
    <w:lvl w:ilvl="2" w:tplc="19763933" w:tentative="1">
      <w:start w:val="1"/>
      <w:numFmt w:val="lowerRoman"/>
      <w:lvlText w:val="%3."/>
      <w:lvlJc w:val="right"/>
      <w:pPr>
        <w:ind w:left="2160" w:hanging="180"/>
      </w:pPr>
    </w:lvl>
    <w:lvl w:ilvl="3" w:tplc="19763933" w:tentative="1">
      <w:start w:val="1"/>
      <w:numFmt w:val="decimal"/>
      <w:lvlText w:val="%4."/>
      <w:lvlJc w:val="left"/>
      <w:pPr>
        <w:ind w:left="2880" w:hanging="360"/>
      </w:pPr>
    </w:lvl>
    <w:lvl w:ilvl="4" w:tplc="19763933" w:tentative="1">
      <w:start w:val="1"/>
      <w:numFmt w:val="lowerLetter"/>
      <w:lvlText w:val="%5."/>
      <w:lvlJc w:val="left"/>
      <w:pPr>
        <w:ind w:left="3600" w:hanging="360"/>
      </w:pPr>
    </w:lvl>
    <w:lvl w:ilvl="5" w:tplc="19763933" w:tentative="1">
      <w:start w:val="1"/>
      <w:numFmt w:val="lowerRoman"/>
      <w:lvlText w:val="%6."/>
      <w:lvlJc w:val="right"/>
      <w:pPr>
        <w:ind w:left="4320" w:hanging="180"/>
      </w:pPr>
    </w:lvl>
    <w:lvl w:ilvl="6" w:tplc="19763933" w:tentative="1">
      <w:start w:val="1"/>
      <w:numFmt w:val="decimal"/>
      <w:lvlText w:val="%7."/>
      <w:lvlJc w:val="left"/>
      <w:pPr>
        <w:ind w:left="5040" w:hanging="360"/>
      </w:pPr>
    </w:lvl>
    <w:lvl w:ilvl="7" w:tplc="19763933" w:tentative="1">
      <w:start w:val="1"/>
      <w:numFmt w:val="lowerLetter"/>
      <w:lvlText w:val="%8."/>
      <w:lvlJc w:val="left"/>
      <w:pPr>
        <w:ind w:left="5760" w:hanging="360"/>
      </w:pPr>
    </w:lvl>
    <w:lvl w:ilvl="8" w:tplc="19763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9">
    <w:multiLevelType w:val="hybridMultilevel"/>
    <w:lvl w:ilvl="0" w:tplc="10086043">
      <w:start w:val="1"/>
      <w:numFmt w:val="decimal"/>
      <w:lvlText w:val="%1."/>
      <w:lvlJc w:val="left"/>
      <w:pPr>
        <w:ind w:left="720" w:hanging="360"/>
      </w:pPr>
    </w:lvl>
    <w:lvl w:ilvl="1" w:tplc="10086043" w:tentative="1">
      <w:start w:val="1"/>
      <w:numFmt w:val="lowerLetter"/>
      <w:lvlText w:val="%2."/>
      <w:lvlJc w:val="left"/>
      <w:pPr>
        <w:ind w:left="1440" w:hanging="360"/>
      </w:pPr>
    </w:lvl>
    <w:lvl w:ilvl="2" w:tplc="10086043" w:tentative="1">
      <w:start w:val="1"/>
      <w:numFmt w:val="lowerRoman"/>
      <w:lvlText w:val="%3."/>
      <w:lvlJc w:val="right"/>
      <w:pPr>
        <w:ind w:left="2160" w:hanging="180"/>
      </w:pPr>
    </w:lvl>
    <w:lvl w:ilvl="3" w:tplc="10086043" w:tentative="1">
      <w:start w:val="1"/>
      <w:numFmt w:val="decimal"/>
      <w:lvlText w:val="%4."/>
      <w:lvlJc w:val="left"/>
      <w:pPr>
        <w:ind w:left="2880" w:hanging="360"/>
      </w:pPr>
    </w:lvl>
    <w:lvl w:ilvl="4" w:tplc="10086043" w:tentative="1">
      <w:start w:val="1"/>
      <w:numFmt w:val="lowerLetter"/>
      <w:lvlText w:val="%5."/>
      <w:lvlJc w:val="left"/>
      <w:pPr>
        <w:ind w:left="3600" w:hanging="360"/>
      </w:pPr>
    </w:lvl>
    <w:lvl w:ilvl="5" w:tplc="10086043" w:tentative="1">
      <w:start w:val="1"/>
      <w:numFmt w:val="lowerRoman"/>
      <w:lvlText w:val="%6."/>
      <w:lvlJc w:val="right"/>
      <w:pPr>
        <w:ind w:left="4320" w:hanging="180"/>
      </w:pPr>
    </w:lvl>
    <w:lvl w:ilvl="6" w:tplc="10086043" w:tentative="1">
      <w:start w:val="1"/>
      <w:numFmt w:val="decimal"/>
      <w:lvlText w:val="%7."/>
      <w:lvlJc w:val="left"/>
      <w:pPr>
        <w:ind w:left="5040" w:hanging="360"/>
      </w:pPr>
    </w:lvl>
    <w:lvl w:ilvl="7" w:tplc="10086043" w:tentative="1">
      <w:start w:val="1"/>
      <w:numFmt w:val="lowerLetter"/>
      <w:lvlText w:val="%8."/>
      <w:lvlJc w:val="left"/>
      <w:pPr>
        <w:ind w:left="5760" w:hanging="360"/>
      </w:pPr>
    </w:lvl>
    <w:lvl w:ilvl="8" w:tplc="10086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8">
    <w:multiLevelType w:val="hybridMultilevel"/>
    <w:lvl w:ilvl="0" w:tplc="85613957">
      <w:start w:val="1"/>
      <w:numFmt w:val="decimal"/>
      <w:lvlText w:val="%1."/>
      <w:lvlJc w:val="left"/>
      <w:pPr>
        <w:ind w:left="720" w:hanging="360"/>
      </w:pPr>
    </w:lvl>
    <w:lvl w:ilvl="1" w:tplc="85613957" w:tentative="1">
      <w:start w:val="1"/>
      <w:numFmt w:val="lowerLetter"/>
      <w:lvlText w:val="%2."/>
      <w:lvlJc w:val="left"/>
      <w:pPr>
        <w:ind w:left="1440" w:hanging="360"/>
      </w:pPr>
    </w:lvl>
    <w:lvl w:ilvl="2" w:tplc="85613957" w:tentative="1">
      <w:start w:val="1"/>
      <w:numFmt w:val="lowerRoman"/>
      <w:lvlText w:val="%3."/>
      <w:lvlJc w:val="right"/>
      <w:pPr>
        <w:ind w:left="2160" w:hanging="180"/>
      </w:pPr>
    </w:lvl>
    <w:lvl w:ilvl="3" w:tplc="85613957" w:tentative="1">
      <w:start w:val="1"/>
      <w:numFmt w:val="decimal"/>
      <w:lvlText w:val="%4."/>
      <w:lvlJc w:val="left"/>
      <w:pPr>
        <w:ind w:left="2880" w:hanging="360"/>
      </w:pPr>
    </w:lvl>
    <w:lvl w:ilvl="4" w:tplc="85613957" w:tentative="1">
      <w:start w:val="1"/>
      <w:numFmt w:val="lowerLetter"/>
      <w:lvlText w:val="%5."/>
      <w:lvlJc w:val="left"/>
      <w:pPr>
        <w:ind w:left="3600" w:hanging="360"/>
      </w:pPr>
    </w:lvl>
    <w:lvl w:ilvl="5" w:tplc="85613957" w:tentative="1">
      <w:start w:val="1"/>
      <w:numFmt w:val="lowerRoman"/>
      <w:lvlText w:val="%6."/>
      <w:lvlJc w:val="right"/>
      <w:pPr>
        <w:ind w:left="4320" w:hanging="180"/>
      </w:pPr>
    </w:lvl>
    <w:lvl w:ilvl="6" w:tplc="85613957" w:tentative="1">
      <w:start w:val="1"/>
      <w:numFmt w:val="decimal"/>
      <w:lvlText w:val="%7."/>
      <w:lvlJc w:val="left"/>
      <w:pPr>
        <w:ind w:left="5040" w:hanging="360"/>
      </w:pPr>
    </w:lvl>
    <w:lvl w:ilvl="7" w:tplc="85613957" w:tentative="1">
      <w:start w:val="1"/>
      <w:numFmt w:val="lowerLetter"/>
      <w:lvlText w:val="%8."/>
      <w:lvlJc w:val="left"/>
      <w:pPr>
        <w:ind w:left="5760" w:hanging="360"/>
      </w:pPr>
    </w:lvl>
    <w:lvl w:ilvl="8" w:tplc="85613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7">
    <w:multiLevelType w:val="hybridMultilevel"/>
    <w:lvl w:ilvl="0" w:tplc="36370671">
      <w:start w:val="1"/>
      <w:numFmt w:val="decimal"/>
      <w:lvlText w:val="%1."/>
      <w:lvlJc w:val="left"/>
      <w:pPr>
        <w:ind w:left="720" w:hanging="360"/>
      </w:pPr>
    </w:lvl>
    <w:lvl w:ilvl="1" w:tplc="36370671" w:tentative="1">
      <w:start w:val="1"/>
      <w:numFmt w:val="lowerLetter"/>
      <w:lvlText w:val="%2."/>
      <w:lvlJc w:val="left"/>
      <w:pPr>
        <w:ind w:left="1440" w:hanging="360"/>
      </w:pPr>
    </w:lvl>
    <w:lvl w:ilvl="2" w:tplc="36370671" w:tentative="1">
      <w:start w:val="1"/>
      <w:numFmt w:val="lowerRoman"/>
      <w:lvlText w:val="%3."/>
      <w:lvlJc w:val="right"/>
      <w:pPr>
        <w:ind w:left="2160" w:hanging="180"/>
      </w:pPr>
    </w:lvl>
    <w:lvl w:ilvl="3" w:tplc="36370671" w:tentative="1">
      <w:start w:val="1"/>
      <w:numFmt w:val="decimal"/>
      <w:lvlText w:val="%4."/>
      <w:lvlJc w:val="left"/>
      <w:pPr>
        <w:ind w:left="2880" w:hanging="360"/>
      </w:pPr>
    </w:lvl>
    <w:lvl w:ilvl="4" w:tplc="36370671" w:tentative="1">
      <w:start w:val="1"/>
      <w:numFmt w:val="lowerLetter"/>
      <w:lvlText w:val="%5."/>
      <w:lvlJc w:val="left"/>
      <w:pPr>
        <w:ind w:left="3600" w:hanging="360"/>
      </w:pPr>
    </w:lvl>
    <w:lvl w:ilvl="5" w:tplc="36370671" w:tentative="1">
      <w:start w:val="1"/>
      <w:numFmt w:val="lowerRoman"/>
      <w:lvlText w:val="%6."/>
      <w:lvlJc w:val="right"/>
      <w:pPr>
        <w:ind w:left="4320" w:hanging="180"/>
      </w:pPr>
    </w:lvl>
    <w:lvl w:ilvl="6" w:tplc="36370671" w:tentative="1">
      <w:start w:val="1"/>
      <w:numFmt w:val="decimal"/>
      <w:lvlText w:val="%7."/>
      <w:lvlJc w:val="left"/>
      <w:pPr>
        <w:ind w:left="5040" w:hanging="360"/>
      </w:pPr>
    </w:lvl>
    <w:lvl w:ilvl="7" w:tplc="36370671" w:tentative="1">
      <w:start w:val="1"/>
      <w:numFmt w:val="lowerLetter"/>
      <w:lvlText w:val="%8."/>
      <w:lvlJc w:val="left"/>
      <w:pPr>
        <w:ind w:left="5760" w:hanging="360"/>
      </w:pPr>
    </w:lvl>
    <w:lvl w:ilvl="8" w:tplc="36370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6">
    <w:multiLevelType w:val="hybridMultilevel"/>
    <w:lvl w:ilvl="0" w:tplc="30401384">
      <w:start w:val="1"/>
      <w:numFmt w:val="decimal"/>
      <w:lvlText w:val="%1."/>
      <w:lvlJc w:val="left"/>
      <w:pPr>
        <w:ind w:left="720" w:hanging="360"/>
      </w:pPr>
    </w:lvl>
    <w:lvl w:ilvl="1" w:tplc="30401384" w:tentative="1">
      <w:start w:val="1"/>
      <w:numFmt w:val="lowerLetter"/>
      <w:lvlText w:val="%2."/>
      <w:lvlJc w:val="left"/>
      <w:pPr>
        <w:ind w:left="1440" w:hanging="360"/>
      </w:pPr>
    </w:lvl>
    <w:lvl w:ilvl="2" w:tplc="30401384" w:tentative="1">
      <w:start w:val="1"/>
      <w:numFmt w:val="lowerRoman"/>
      <w:lvlText w:val="%3."/>
      <w:lvlJc w:val="right"/>
      <w:pPr>
        <w:ind w:left="2160" w:hanging="180"/>
      </w:pPr>
    </w:lvl>
    <w:lvl w:ilvl="3" w:tplc="30401384" w:tentative="1">
      <w:start w:val="1"/>
      <w:numFmt w:val="decimal"/>
      <w:lvlText w:val="%4."/>
      <w:lvlJc w:val="left"/>
      <w:pPr>
        <w:ind w:left="2880" w:hanging="360"/>
      </w:pPr>
    </w:lvl>
    <w:lvl w:ilvl="4" w:tplc="30401384" w:tentative="1">
      <w:start w:val="1"/>
      <w:numFmt w:val="lowerLetter"/>
      <w:lvlText w:val="%5."/>
      <w:lvlJc w:val="left"/>
      <w:pPr>
        <w:ind w:left="3600" w:hanging="360"/>
      </w:pPr>
    </w:lvl>
    <w:lvl w:ilvl="5" w:tplc="30401384" w:tentative="1">
      <w:start w:val="1"/>
      <w:numFmt w:val="lowerRoman"/>
      <w:lvlText w:val="%6."/>
      <w:lvlJc w:val="right"/>
      <w:pPr>
        <w:ind w:left="4320" w:hanging="180"/>
      </w:pPr>
    </w:lvl>
    <w:lvl w:ilvl="6" w:tplc="30401384" w:tentative="1">
      <w:start w:val="1"/>
      <w:numFmt w:val="decimal"/>
      <w:lvlText w:val="%7."/>
      <w:lvlJc w:val="left"/>
      <w:pPr>
        <w:ind w:left="5040" w:hanging="360"/>
      </w:pPr>
    </w:lvl>
    <w:lvl w:ilvl="7" w:tplc="30401384" w:tentative="1">
      <w:start w:val="1"/>
      <w:numFmt w:val="lowerLetter"/>
      <w:lvlText w:val="%8."/>
      <w:lvlJc w:val="left"/>
      <w:pPr>
        <w:ind w:left="5760" w:hanging="360"/>
      </w:pPr>
    </w:lvl>
    <w:lvl w:ilvl="8" w:tplc="30401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5">
    <w:multiLevelType w:val="hybridMultilevel"/>
    <w:lvl w:ilvl="0" w:tplc="30915363">
      <w:start w:val="1"/>
      <w:numFmt w:val="decimal"/>
      <w:lvlText w:val="%1."/>
      <w:lvlJc w:val="left"/>
      <w:pPr>
        <w:ind w:left="720" w:hanging="360"/>
      </w:pPr>
    </w:lvl>
    <w:lvl w:ilvl="1" w:tplc="30915363" w:tentative="1">
      <w:start w:val="1"/>
      <w:numFmt w:val="lowerLetter"/>
      <w:lvlText w:val="%2."/>
      <w:lvlJc w:val="left"/>
      <w:pPr>
        <w:ind w:left="1440" w:hanging="360"/>
      </w:pPr>
    </w:lvl>
    <w:lvl w:ilvl="2" w:tplc="30915363" w:tentative="1">
      <w:start w:val="1"/>
      <w:numFmt w:val="lowerRoman"/>
      <w:lvlText w:val="%3."/>
      <w:lvlJc w:val="right"/>
      <w:pPr>
        <w:ind w:left="2160" w:hanging="180"/>
      </w:pPr>
    </w:lvl>
    <w:lvl w:ilvl="3" w:tplc="30915363" w:tentative="1">
      <w:start w:val="1"/>
      <w:numFmt w:val="decimal"/>
      <w:lvlText w:val="%4."/>
      <w:lvlJc w:val="left"/>
      <w:pPr>
        <w:ind w:left="2880" w:hanging="360"/>
      </w:pPr>
    </w:lvl>
    <w:lvl w:ilvl="4" w:tplc="30915363" w:tentative="1">
      <w:start w:val="1"/>
      <w:numFmt w:val="lowerLetter"/>
      <w:lvlText w:val="%5."/>
      <w:lvlJc w:val="left"/>
      <w:pPr>
        <w:ind w:left="3600" w:hanging="360"/>
      </w:pPr>
    </w:lvl>
    <w:lvl w:ilvl="5" w:tplc="30915363" w:tentative="1">
      <w:start w:val="1"/>
      <w:numFmt w:val="lowerRoman"/>
      <w:lvlText w:val="%6."/>
      <w:lvlJc w:val="right"/>
      <w:pPr>
        <w:ind w:left="4320" w:hanging="180"/>
      </w:pPr>
    </w:lvl>
    <w:lvl w:ilvl="6" w:tplc="30915363" w:tentative="1">
      <w:start w:val="1"/>
      <w:numFmt w:val="decimal"/>
      <w:lvlText w:val="%7."/>
      <w:lvlJc w:val="left"/>
      <w:pPr>
        <w:ind w:left="5040" w:hanging="360"/>
      </w:pPr>
    </w:lvl>
    <w:lvl w:ilvl="7" w:tplc="30915363" w:tentative="1">
      <w:start w:val="1"/>
      <w:numFmt w:val="lowerLetter"/>
      <w:lvlText w:val="%8."/>
      <w:lvlJc w:val="left"/>
      <w:pPr>
        <w:ind w:left="5760" w:hanging="360"/>
      </w:pPr>
    </w:lvl>
    <w:lvl w:ilvl="8" w:tplc="30915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4">
    <w:multiLevelType w:val="hybridMultilevel"/>
    <w:lvl w:ilvl="0" w:tplc="40282439">
      <w:start w:val="1"/>
      <w:numFmt w:val="decimal"/>
      <w:lvlText w:val="%1."/>
      <w:lvlJc w:val="left"/>
      <w:pPr>
        <w:ind w:left="720" w:hanging="360"/>
      </w:pPr>
    </w:lvl>
    <w:lvl w:ilvl="1" w:tplc="40282439" w:tentative="1">
      <w:start w:val="1"/>
      <w:numFmt w:val="lowerLetter"/>
      <w:lvlText w:val="%2."/>
      <w:lvlJc w:val="left"/>
      <w:pPr>
        <w:ind w:left="1440" w:hanging="360"/>
      </w:pPr>
    </w:lvl>
    <w:lvl w:ilvl="2" w:tplc="40282439" w:tentative="1">
      <w:start w:val="1"/>
      <w:numFmt w:val="lowerRoman"/>
      <w:lvlText w:val="%3."/>
      <w:lvlJc w:val="right"/>
      <w:pPr>
        <w:ind w:left="2160" w:hanging="180"/>
      </w:pPr>
    </w:lvl>
    <w:lvl w:ilvl="3" w:tplc="40282439" w:tentative="1">
      <w:start w:val="1"/>
      <w:numFmt w:val="decimal"/>
      <w:lvlText w:val="%4."/>
      <w:lvlJc w:val="left"/>
      <w:pPr>
        <w:ind w:left="2880" w:hanging="360"/>
      </w:pPr>
    </w:lvl>
    <w:lvl w:ilvl="4" w:tplc="40282439" w:tentative="1">
      <w:start w:val="1"/>
      <w:numFmt w:val="lowerLetter"/>
      <w:lvlText w:val="%5."/>
      <w:lvlJc w:val="left"/>
      <w:pPr>
        <w:ind w:left="3600" w:hanging="360"/>
      </w:pPr>
    </w:lvl>
    <w:lvl w:ilvl="5" w:tplc="40282439" w:tentative="1">
      <w:start w:val="1"/>
      <w:numFmt w:val="lowerRoman"/>
      <w:lvlText w:val="%6."/>
      <w:lvlJc w:val="right"/>
      <w:pPr>
        <w:ind w:left="4320" w:hanging="180"/>
      </w:pPr>
    </w:lvl>
    <w:lvl w:ilvl="6" w:tplc="40282439" w:tentative="1">
      <w:start w:val="1"/>
      <w:numFmt w:val="decimal"/>
      <w:lvlText w:val="%7."/>
      <w:lvlJc w:val="left"/>
      <w:pPr>
        <w:ind w:left="5040" w:hanging="360"/>
      </w:pPr>
    </w:lvl>
    <w:lvl w:ilvl="7" w:tplc="40282439" w:tentative="1">
      <w:start w:val="1"/>
      <w:numFmt w:val="lowerLetter"/>
      <w:lvlText w:val="%8."/>
      <w:lvlJc w:val="left"/>
      <w:pPr>
        <w:ind w:left="5760" w:hanging="360"/>
      </w:pPr>
    </w:lvl>
    <w:lvl w:ilvl="8" w:tplc="40282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3">
    <w:multiLevelType w:val="hybridMultilevel"/>
    <w:lvl w:ilvl="0" w:tplc="50453409">
      <w:start w:val="1"/>
      <w:numFmt w:val="decimal"/>
      <w:lvlText w:val="%1."/>
      <w:lvlJc w:val="left"/>
      <w:pPr>
        <w:ind w:left="720" w:hanging="360"/>
      </w:pPr>
    </w:lvl>
    <w:lvl w:ilvl="1" w:tplc="50453409" w:tentative="1">
      <w:start w:val="1"/>
      <w:numFmt w:val="lowerLetter"/>
      <w:lvlText w:val="%2."/>
      <w:lvlJc w:val="left"/>
      <w:pPr>
        <w:ind w:left="1440" w:hanging="360"/>
      </w:pPr>
    </w:lvl>
    <w:lvl w:ilvl="2" w:tplc="50453409" w:tentative="1">
      <w:start w:val="1"/>
      <w:numFmt w:val="lowerRoman"/>
      <w:lvlText w:val="%3."/>
      <w:lvlJc w:val="right"/>
      <w:pPr>
        <w:ind w:left="2160" w:hanging="180"/>
      </w:pPr>
    </w:lvl>
    <w:lvl w:ilvl="3" w:tplc="50453409" w:tentative="1">
      <w:start w:val="1"/>
      <w:numFmt w:val="decimal"/>
      <w:lvlText w:val="%4."/>
      <w:lvlJc w:val="left"/>
      <w:pPr>
        <w:ind w:left="2880" w:hanging="360"/>
      </w:pPr>
    </w:lvl>
    <w:lvl w:ilvl="4" w:tplc="50453409" w:tentative="1">
      <w:start w:val="1"/>
      <w:numFmt w:val="lowerLetter"/>
      <w:lvlText w:val="%5."/>
      <w:lvlJc w:val="left"/>
      <w:pPr>
        <w:ind w:left="3600" w:hanging="360"/>
      </w:pPr>
    </w:lvl>
    <w:lvl w:ilvl="5" w:tplc="50453409" w:tentative="1">
      <w:start w:val="1"/>
      <w:numFmt w:val="lowerRoman"/>
      <w:lvlText w:val="%6."/>
      <w:lvlJc w:val="right"/>
      <w:pPr>
        <w:ind w:left="4320" w:hanging="180"/>
      </w:pPr>
    </w:lvl>
    <w:lvl w:ilvl="6" w:tplc="50453409" w:tentative="1">
      <w:start w:val="1"/>
      <w:numFmt w:val="decimal"/>
      <w:lvlText w:val="%7."/>
      <w:lvlJc w:val="left"/>
      <w:pPr>
        <w:ind w:left="5040" w:hanging="360"/>
      </w:pPr>
    </w:lvl>
    <w:lvl w:ilvl="7" w:tplc="50453409" w:tentative="1">
      <w:start w:val="1"/>
      <w:numFmt w:val="lowerLetter"/>
      <w:lvlText w:val="%8."/>
      <w:lvlJc w:val="left"/>
      <w:pPr>
        <w:ind w:left="5760" w:hanging="360"/>
      </w:pPr>
    </w:lvl>
    <w:lvl w:ilvl="8" w:tplc="50453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2">
    <w:multiLevelType w:val="hybridMultilevel"/>
    <w:lvl w:ilvl="0" w:tplc="76550945">
      <w:start w:val="1"/>
      <w:numFmt w:val="decimal"/>
      <w:lvlText w:val="%1."/>
      <w:lvlJc w:val="left"/>
      <w:pPr>
        <w:ind w:left="720" w:hanging="360"/>
      </w:pPr>
    </w:lvl>
    <w:lvl w:ilvl="1" w:tplc="76550945" w:tentative="1">
      <w:start w:val="1"/>
      <w:numFmt w:val="lowerLetter"/>
      <w:lvlText w:val="%2."/>
      <w:lvlJc w:val="left"/>
      <w:pPr>
        <w:ind w:left="1440" w:hanging="360"/>
      </w:pPr>
    </w:lvl>
    <w:lvl w:ilvl="2" w:tplc="76550945" w:tentative="1">
      <w:start w:val="1"/>
      <w:numFmt w:val="lowerRoman"/>
      <w:lvlText w:val="%3."/>
      <w:lvlJc w:val="right"/>
      <w:pPr>
        <w:ind w:left="2160" w:hanging="180"/>
      </w:pPr>
    </w:lvl>
    <w:lvl w:ilvl="3" w:tplc="76550945" w:tentative="1">
      <w:start w:val="1"/>
      <w:numFmt w:val="decimal"/>
      <w:lvlText w:val="%4."/>
      <w:lvlJc w:val="left"/>
      <w:pPr>
        <w:ind w:left="2880" w:hanging="360"/>
      </w:pPr>
    </w:lvl>
    <w:lvl w:ilvl="4" w:tplc="76550945" w:tentative="1">
      <w:start w:val="1"/>
      <w:numFmt w:val="lowerLetter"/>
      <w:lvlText w:val="%5."/>
      <w:lvlJc w:val="left"/>
      <w:pPr>
        <w:ind w:left="3600" w:hanging="360"/>
      </w:pPr>
    </w:lvl>
    <w:lvl w:ilvl="5" w:tplc="76550945" w:tentative="1">
      <w:start w:val="1"/>
      <w:numFmt w:val="lowerRoman"/>
      <w:lvlText w:val="%6."/>
      <w:lvlJc w:val="right"/>
      <w:pPr>
        <w:ind w:left="4320" w:hanging="180"/>
      </w:pPr>
    </w:lvl>
    <w:lvl w:ilvl="6" w:tplc="76550945" w:tentative="1">
      <w:start w:val="1"/>
      <w:numFmt w:val="decimal"/>
      <w:lvlText w:val="%7."/>
      <w:lvlJc w:val="left"/>
      <w:pPr>
        <w:ind w:left="5040" w:hanging="360"/>
      </w:pPr>
    </w:lvl>
    <w:lvl w:ilvl="7" w:tplc="76550945" w:tentative="1">
      <w:start w:val="1"/>
      <w:numFmt w:val="lowerLetter"/>
      <w:lvlText w:val="%8."/>
      <w:lvlJc w:val="left"/>
      <w:pPr>
        <w:ind w:left="5760" w:hanging="360"/>
      </w:pPr>
    </w:lvl>
    <w:lvl w:ilvl="8" w:tplc="76550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1">
    <w:multiLevelType w:val="hybridMultilevel"/>
    <w:lvl w:ilvl="0" w:tplc="60390378">
      <w:start w:val="1"/>
      <w:numFmt w:val="decimal"/>
      <w:lvlText w:val="%1."/>
      <w:lvlJc w:val="left"/>
      <w:pPr>
        <w:ind w:left="720" w:hanging="360"/>
      </w:pPr>
    </w:lvl>
    <w:lvl w:ilvl="1" w:tplc="60390378" w:tentative="1">
      <w:start w:val="1"/>
      <w:numFmt w:val="lowerLetter"/>
      <w:lvlText w:val="%2."/>
      <w:lvlJc w:val="left"/>
      <w:pPr>
        <w:ind w:left="1440" w:hanging="360"/>
      </w:pPr>
    </w:lvl>
    <w:lvl w:ilvl="2" w:tplc="60390378" w:tentative="1">
      <w:start w:val="1"/>
      <w:numFmt w:val="lowerRoman"/>
      <w:lvlText w:val="%3."/>
      <w:lvlJc w:val="right"/>
      <w:pPr>
        <w:ind w:left="2160" w:hanging="180"/>
      </w:pPr>
    </w:lvl>
    <w:lvl w:ilvl="3" w:tplc="60390378" w:tentative="1">
      <w:start w:val="1"/>
      <w:numFmt w:val="decimal"/>
      <w:lvlText w:val="%4."/>
      <w:lvlJc w:val="left"/>
      <w:pPr>
        <w:ind w:left="2880" w:hanging="360"/>
      </w:pPr>
    </w:lvl>
    <w:lvl w:ilvl="4" w:tplc="60390378" w:tentative="1">
      <w:start w:val="1"/>
      <w:numFmt w:val="lowerLetter"/>
      <w:lvlText w:val="%5."/>
      <w:lvlJc w:val="left"/>
      <w:pPr>
        <w:ind w:left="3600" w:hanging="360"/>
      </w:pPr>
    </w:lvl>
    <w:lvl w:ilvl="5" w:tplc="60390378" w:tentative="1">
      <w:start w:val="1"/>
      <w:numFmt w:val="lowerRoman"/>
      <w:lvlText w:val="%6."/>
      <w:lvlJc w:val="right"/>
      <w:pPr>
        <w:ind w:left="4320" w:hanging="180"/>
      </w:pPr>
    </w:lvl>
    <w:lvl w:ilvl="6" w:tplc="60390378" w:tentative="1">
      <w:start w:val="1"/>
      <w:numFmt w:val="decimal"/>
      <w:lvlText w:val="%7."/>
      <w:lvlJc w:val="left"/>
      <w:pPr>
        <w:ind w:left="5040" w:hanging="360"/>
      </w:pPr>
    </w:lvl>
    <w:lvl w:ilvl="7" w:tplc="60390378" w:tentative="1">
      <w:start w:val="1"/>
      <w:numFmt w:val="lowerLetter"/>
      <w:lvlText w:val="%8."/>
      <w:lvlJc w:val="left"/>
      <w:pPr>
        <w:ind w:left="5760" w:hanging="360"/>
      </w:pPr>
    </w:lvl>
    <w:lvl w:ilvl="8" w:tplc="60390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0">
    <w:multiLevelType w:val="hybridMultilevel"/>
    <w:lvl w:ilvl="0" w:tplc="53943618">
      <w:start w:val="1"/>
      <w:numFmt w:val="decimal"/>
      <w:lvlText w:val="%1."/>
      <w:lvlJc w:val="left"/>
      <w:pPr>
        <w:ind w:left="720" w:hanging="360"/>
      </w:pPr>
    </w:lvl>
    <w:lvl w:ilvl="1" w:tplc="53943618" w:tentative="1">
      <w:start w:val="1"/>
      <w:numFmt w:val="lowerLetter"/>
      <w:lvlText w:val="%2."/>
      <w:lvlJc w:val="left"/>
      <w:pPr>
        <w:ind w:left="1440" w:hanging="360"/>
      </w:pPr>
    </w:lvl>
    <w:lvl w:ilvl="2" w:tplc="53943618" w:tentative="1">
      <w:start w:val="1"/>
      <w:numFmt w:val="lowerRoman"/>
      <w:lvlText w:val="%3."/>
      <w:lvlJc w:val="right"/>
      <w:pPr>
        <w:ind w:left="2160" w:hanging="180"/>
      </w:pPr>
    </w:lvl>
    <w:lvl w:ilvl="3" w:tplc="53943618" w:tentative="1">
      <w:start w:val="1"/>
      <w:numFmt w:val="decimal"/>
      <w:lvlText w:val="%4."/>
      <w:lvlJc w:val="left"/>
      <w:pPr>
        <w:ind w:left="2880" w:hanging="360"/>
      </w:pPr>
    </w:lvl>
    <w:lvl w:ilvl="4" w:tplc="53943618" w:tentative="1">
      <w:start w:val="1"/>
      <w:numFmt w:val="lowerLetter"/>
      <w:lvlText w:val="%5."/>
      <w:lvlJc w:val="left"/>
      <w:pPr>
        <w:ind w:left="3600" w:hanging="360"/>
      </w:pPr>
    </w:lvl>
    <w:lvl w:ilvl="5" w:tplc="53943618" w:tentative="1">
      <w:start w:val="1"/>
      <w:numFmt w:val="lowerRoman"/>
      <w:lvlText w:val="%6."/>
      <w:lvlJc w:val="right"/>
      <w:pPr>
        <w:ind w:left="4320" w:hanging="180"/>
      </w:pPr>
    </w:lvl>
    <w:lvl w:ilvl="6" w:tplc="53943618" w:tentative="1">
      <w:start w:val="1"/>
      <w:numFmt w:val="decimal"/>
      <w:lvlText w:val="%7."/>
      <w:lvlJc w:val="left"/>
      <w:pPr>
        <w:ind w:left="5040" w:hanging="360"/>
      </w:pPr>
    </w:lvl>
    <w:lvl w:ilvl="7" w:tplc="53943618" w:tentative="1">
      <w:start w:val="1"/>
      <w:numFmt w:val="lowerLetter"/>
      <w:lvlText w:val="%8."/>
      <w:lvlJc w:val="left"/>
      <w:pPr>
        <w:ind w:left="5760" w:hanging="360"/>
      </w:pPr>
    </w:lvl>
    <w:lvl w:ilvl="8" w:tplc="53943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9">
    <w:multiLevelType w:val="hybridMultilevel"/>
    <w:lvl w:ilvl="0" w:tplc="11584236">
      <w:start w:val="1"/>
      <w:numFmt w:val="decimal"/>
      <w:lvlText w:val="%1."/>
      <w:lvlJc w:val="left"/>
      <w:pPr>
        <w:ind w:left="720" w:hanging="360"/>
      </w:pPr>
    </w:lvl>
    <w:lvl w:ilvl="1" w:tplc="11584236" w:tentative="1">
      <w:start w:val="1"/>
      <w:numFmt w:val="lowerLetter"/>
      <w:lvlText w:val="%2."/>
      <w:lvlJc w:val="left"/>
      <w:pPr>
        <w:ind w:left="1440" w:hanging="360"/>
      </w:pPr>
    </w:lvl>
    <w:lvl w:ilvl="2" w:tplc="11584236" w:tentative="1">
      <w:start w:val="1"/>
      <w:numFmt w:val="lowerRoman"/>
      <w:lvlText w:val="%3."/>
      <w:lvlJc w:val="right"/>
      <w:pPr>
        <w:ind w:left="2160" w:hanging="180"/>
      </w:pPr>
    </w:lvl>
    <w:lvl w:ilvl="3" w:tplc="11584236" w:tentative="1">
      <w:start w:val="1"/>
      <w:numFmt w:val="decimal"/>
      <w:lvlText w:val="%4."/>
      <w:lvlJc w:val="left"/>
      <w:pPr>
        <w:ind w:left="2880" w:hanging="360"/>
      </w:pPr>
    </w:lvl>
    <w:lvl w:ilvl="4" w:tplc="11584236" w:tentative="1">
      <w:start w:val="1"/>
      <w:numFmt w:val="lowerLetter"/>
      <w:lvlText w:val="%5."/>
      <w:lvlJc w:val="left"/>
      <w:pPr>
        <w:ind w:left="3600" w:hanging="360"/>
      </w:pPr>
    </w:lvl>
    <w:lvl w:ilvl="5" w:tplc="11584236" w:tentative="1">
      <w:start w:val="1"/>
      <w:numFmt w:val="lowerRoman"/>
      <w:lvlText w:val="%6."/>
      <w:lvlJc w:val="right"/>
      <w:pPr>
        <w:ind w:left="4320" w:hanging="180"/>
      </w:pPr>
    </w:lvl>
    <w:lvl w:ilvl="6" w:tplc="11584236" w:tentative="1">
      <w:start w:val="1"/>
      <w:numFmt w:val="decimal"/>
      <w:lvlText w:val="%7."/>
      <w:lvlJc w:val="left"/>
      <w:pPr>
        <w:ind w:left="5040" w:hanging="360"/>
      </w:pPr>
    </w:lvl>
    <w:lvl w:ilvl="7" w:tplc="11584236" w:tentative="1">
      <w:start w:val="1"/>
      <w:numFmt w:val="lowerLetter"/>
      <w:lvlText w:val="%8."/>
      <w:lvlJc w:val="left"/>
      <w:pPr>
        <w:ind w:left="5760" w:hanging="360"/>
      </w:pPr>
    </w:lvl>
    <w:lvl w:ilvl="8" w:tplc="11584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8">
    <w:multiLevelType w:val="hybridMultilevel"/>
    <w:lvl w:ilvl="0" w:tplc="74347275">
      <w:start w:val="1"/>
      <w:numFmt w:val="decimal"/>
      <w:lvlText w:val="%1."/>
      <w:lvlJc w:val="left"/>
      <w:pPr>
        <w:ind w:left="720" w:hanging="360"/>
      </w:pPr>
    </w:lvl>
    <w:lvl w:ilvl="1" w:tplc="74347275" w:tentative="1">
      <w:start w:val="1"/>
      <w:numFmt w:val="lowerLetter"/>
      <w:lvlText w:val="%2."/>
      <w:lvlJc w:val="left"/>
      <w:pPr>
        <w:ind w:left="1440" w:hanging="360"/>
      </w:pPr>
    </w:lvl>
    <w:lvl w:ilvl="2" w:tplc="74347275" w:tentative="1">
      <w:start w:val="1"/>
      <w:numFmt w:val="lowerRoman"/>
      <w:lvlText w:val="%3."/>
      <w:lvlJc w:val="right"/>
      <w:pPr>
        <w:ind w:left="2160" w:hanging="180"/>
      </w:pPr>
    </w:lvl>
    <w:lvl w:ilvl="3" w:tplc="74347275" w:tentative="1">
      <w:start w:val="1"/>
      <w:numFmt w:val="decimal"/>
      <w:lvlText w:val="%4."/>
      <w:lvlJc w:val="left"/>
      <w:pPr>
        <w:ind w:left="2880" w:hanging="360"/>
      </w:pPr>
    </w:lvl>
    <w:lvl w:ilvl="4" w:tplc="74347275" w:tentative="1">
      <w:start w:val="1"/>
      <w:numFmt w:val="lowerLetter"/>
      <w:lvlText w:val="%5."/>
      <w:lvlJc w:val="left"/>
      <w:pPr>
        <w:ind w:left="3600" w:hanging="360"/>
      </w:pPr>
    </w:lvl>
    <w:lvl w:ilvl="5" w:tplc="74347275" w:tentative="1">
      <w:start w:val="1"/>
      <w:numFmt w:val="lowerRoman"/>
      <w:lvlText w:val="%6."/>
      <w:lvlJc w:val="right"/>
      <w:pPr>
        <w:ind w:left="4320" w:hanging="180"/>
      </w:pPr>
    </w:lvl>
    <w:lvl w:ilvl="6" w:tplc="74347275" w:tentative="1">
      <w:start w:val="1"/>
      <w:numFmt w:val="decimal"/>
      <w:lvlText w:val="%7."/>
      <w:lvlJc w:val="left"/>
      <w:pPr>
        <w:ind w:left="5040" w:hanging="360"/>
      </w:pPr>
    </w:lvl>
    <w:lvl w:ilvl="7" w:tplc="74347275" w:tentative="1">
      <w:start w:val="1"/>
      <w:numFmt w:val="lowerLetter"/>
      <w:lvlText w:val="%8."/>
      <w:lvlJc w:val="left"/>
      <w:pPr>
        <w:ind w:left="5760" w:hanging="360"/>
      </w:pPr>
    </w:lvl>
    <w:lvl w:ilvl="8" w:tplc="74347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7">
    <w:multiLevelType w:val="hybridMultilevel"/>
    <w:lvl w:ilvl="0" w:tplc="76382092">
      <w:start w:val="1"/>
      <w:numFmt w:val="decimal"/>
      <w:lvlText w:val="%1."/>
      <w:lvlJc w:val="left"/>
      <w:pPr>
        <w:ind w:left="720" w:hanging="360"/>
      </w:pPr>
    </w:lvl>
    <w:lvl w:ilvl="1" w:tplc="76382092" w:tentative="1">
      <w:start w:val="1"/>
      <w:numFmt w:val="lowerLetter"/>
      <w:lvlText w:val="%2."/>
      <w:lvlJc w:val="left"/>
      <w:pPr>
        <w:ind w:left="1440" w:hanging="360"/>
      </w:pPr>
    </w:lvl>
    <w:lvl w:ilvl="2" w:tplc="76382092" w:tentative="1">
      <w:start w:val="1"/>
      <w:numFmt w:val="lowerRoman"/>
      <w:lvlText w:val="%3."/>
      <w:lvlJc w:val="right"/>
      <w:pPr>
        <w:ind w:left="2160" w:hanging="180"/>
      </w:pPr>
    </w:lvl>
    <w:lvl w:ilvl="3" w:tplc="76382092" w:tentative="1">
      <w:start w:val="1"/>
      <w:numFmt w:val="decimal"/>
      <w:lvlText w:val="%4."/>
      <w:lvlJc w:val="left"/>
      <w:pPr>
        <w:ind w:left="2880" w:hanging="360"/>
      </w:pPr>
    </w:lvl>
    <w:lvl w:ilvl="4" w:tplc="76382092" w:tentative="1">
      <w:start w:val="1"/>
      <w:numFmt w:val="lowerLetter"/>
      <w:lvlText w:val="%5."/>
      <w:lvlJc w:val="left"/>
      <w:pPr>
        <w:ind w:left="3600" w:hanging="360"/>
      </w:pPr>
    </w:lvl>
    <w:lvl w:ilvl="5" w:tplc="76382092" w:tentative="1">
      <w:start w:val="1"/>
      <w:numFmt w:val="lowerRoman"/>
      <w:lvlText w:val="%6."/>
      <w:lvlJc w:val="right"/>
      <w:pPr>
        <w:ind w:left="4320" w:hanging="180"/>
      </w:pPr>
    </w:lvl>
    <w:lvl w:ilvl="6" w:tplc="76382092" w:tentative="1">
      <w:start w:val="1"/>
      <w:numFmt w:val="decimal"/>
      <w:lvlText w:val="%7."/>
      <w:lvlJc w:val="left"/>
      <w:pPr>
        <w:ind w:left="5040" w:hanging="360"/>
      </w:pPr>
    </w:lvl>
    <w:lvl w:ilvl="7" w:tplc="76382092" w:tentative="1">
      <w:start w:val="1"/>
      <w:numFmt w:val="lowerLetter"/>
      <w:lvlText w:val="%8."/>
      <w:lvlJc w:val="left"/>
      <w:pPr>
        <w:ind w:left="5760" w:hanging="360"/>
      </w:pPr>
    </w:lvl>
    <w:lvl w:ilvl="8" w:tplc="76382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6">
    <w:multiLevelType w:val="hybridMultilevel"/>
    <w:lvl w:ilvl="0" w:tplc="16707303">
      <w:start w:val="1"/>
      <w:numFmt w:val="decimal"/>
      <w:lvlText w:val="%1."/>
      <w:lvlJc w:val="left"/>
      <w:pPr>
        <w:ind w:left="720" w:hanging="360"/>
      </w:pPr>
    </w:lvl>
    <w:lvl w:ilvl="1" w:tplc="16707303" w:tentative="1">
      <w:start w:val="1"/>
      <w:numFmt w:val="lowerLetter"/>
      <w:lvlText w:val="%2."/>
      <w:lvlJc w:val="left"/>
      <w:pPr>
        <w:ind w:left="1440" w:hanging="360"/>
      </w:pPr>
    </w:lvl>
    <w:lvl w:ilvl="2" w:tplc="16707303" w:tentative="1">
      <w:start w:val="1"/>
      <w:numFmt w:val="lowerRoman"/>
      <w:lvlText w:val="%3."/>
      <w:lvlJc w:val="right"/>
      <w:pPr>
        <w:ind w:left="2160" w:hanging="180"/>
      </w:pPr>
    </w:lvl>
    <w:lvl w:ilvl="3" w:tplc="16707303" w:tentative="1">
      <w:start w:val="1"/>
      <w:numFmt w:val="decimal"/>
      <w:lvlText w:val="%4."/>
      <w:lvlJc w:val="left"/>
      <w:pPr>
        <w:ind w:left="2880" w:hanging="360"/>
      </w:pPr>
    </w:lvl>
    <w:lvl w:ilvl="4" w:tplc="16707303" w:tentative="1">
      <w:start w:val="1"/>
      <w:numFmt w:val="lowerLetter"/>
      <w:lvlText w:val="%5."/>
      <w:lvlJc w:val="left"/>
      <w:pPr>
        <w:ind w:left="3600" w:hanging="360"/>
      </w:pPr>
    </w:lvl>
    <w:lvl w:ilvl="5" w:tplc="16707303" w:tentative="1">
      <w:start w:val="1"/>
      <w:numFmt w:val="lowerRoman"/>
      <w:lvlText w:val="%6."/>
      <w:lvlJc w:val="right"/>
      <w:pPr>
        <w:ind w:left="4320" w:hanging="180"/>
      </w:pPr>
    </w:lvl>
    <w:lvl w:ilvl="6" w:tplc="16707303" w:tentative="1">
      <w:start w:val="1"/>
      <w:numFmt w:val="decimal"/>
      <w:lvlText w:val="%7."/>
      <w:lvlJc w:val="left"/>
      <w:pPr>
        <w:ind w:left="5040" w:hanging="360"/>
      </w:pPr>
    </w:lvl>
    <w:lvl w:ilvl="7" w:tplc="16707303" w:tentative="1">
      <w:start w:val="1"/>
      <w:numFmt w:val="lowerLetter"/>
      <w:lvlText w:val="%8."/>
      <w:lvlJc w:val="left"/>
      <w:pPr>
        <w:ind w:left="5760" w:hanging="360"/>
      </w:pPr>
    </w:lvl>
    <w:lvl w:ilvl="8" w:tplc="16707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5">
    <w:multiLevelType w:val="hybridMultilevel"/>
    <w:lvl w:ilvl="0" w:tplc="12323468">
      <w:start w:val="1"/>
      <w:numFmt w:val="decimal"/>
      <w:lvlText w:val="%1."/>
      <w:lvlJc w:val="left"/>
      <w:pPr>
        <w:ind w:left="720" w:hanging="360"/>
      </w:pPr>
    </w:lvl>
    <w:lvl w:ilvl="1" w:tplc="12323468" w:tentative="1">
      <w:start w:val="1"/>
      <w:numFmt w:val="lowerLetter"/>
      <w:lvlText w:val="%2."/>
      <w:lvlJc w:val="left"/>
      <w:pPr>
        <w:ind w:left="1440" w:hanging="360"/>
      </w:pPr>
    </w:lvl>
    <w:lvl w:ilvl="2" w:tplc="12323468" w:tentative="1">
      <w:start w:val="1"/>
      <w:numFmt w:val="lowerRoman"/>
      <w:lvlText w:val="%3."/>
      <w:lvlJc w:val="right"/>
      <w:pPr>
        <w:ind w:left="2160" w:hanging="180"/>
      </w:pPr>
    </w:lvl>
    <w:lvl w:ilvl="3" w:tplc="12323468" w:tentative="1">
      <w:start w:val="1"/>
      <w:numFmt w:val="decimal"/>
      <w:lvlText w:val="%4."/>
      <w:lvlJc w:val="left"/>
      <w:pPr>
        <w:ind w:left="2880" w:hanging="360"/>
      </w:pPr>
    </w:lvl>
    <w:lvl w:ilvl="4" w:tplc="12323468" w:tentative="1">
      <w:start w:val="1"/>
      <w:numFmt w:val="lowerLetter"/>
      <w:lvlText w:val="%5."/>
      <w:lvlJc w:val="left"/>
      <w:pPr>
        <w:ind w:left="3600" w:hanging="360"/>
      </w:pPr>
    </w:lvl>
    <w:lvl w:ilvl="5" w:tplc="12323468" w:tentative="1">
      <w:start w:val="1"/>
      <w:numFmt w:val="lowerRoman"/>
      <w:lvlText w:val="%6."/>
      <w:lvlJc w:val="right"/>
      <w:pPr>
        <w:ind w:left="4320" w:hanging="180"/>
      </w:pPr>
    </w:lvl>
    <w:lvl w:ilvl="6" w:tplc="12323468" w:tentative="1">
      <w:start w:val="1"/>
      <w:numFmt w:val="decimal"/>
      <w:lvlText w:val="%7."/>
      <w:lvlJc w:val="left"/>
      <w:pPr>
        <w:ind w:left="5040" w:hanging="360"/>
      </w:pPr>
    </w:lvl>
    <w:lvl w:ilvl="7" w:tplc="12323468" w:tentative="1">
      <w:start w:val="1"/>
      <w:numFmt w:val="lowerLetter"/>
      <w:lvlText w:val="%8."/>
      <w:lvlJc w:val="left"/>
      <w:pPr>
        <w:ind w:left="5760" w:hanging="360"/>
      </w:pPr>
    </w:lvl>
    <w:lvl w:ilvl="8" w:tplc="12323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4">
    <w:multiLevelType w:val="hybridMultilevel"/>
    <w:lvl w:ilvl="0" w:tplc="16668358">
      <w:start w:val="1"/>
      <w:numFmt w:val="decimal"/>
      <w:lvlText w:val="%1."/>
      <w:lvlJc w:val="left"/>
      <w:pPr>
        <w:ind w:left="720" w:hanging="360"/>
      </w:pPr>
    </w:lvl>
    <w:lvl w:ilvl="1" w:tplc="16668358" w:tentative="1">
      <w:start w:val="1"/>
      <w:numFmt w:val="lowerLetter"/>
      <w:lvlText w:val="%2."/>
      <w:lvlJc w:val="left"/>
      <w:pPr>
        <w:ind w:left="1440" w:hanging="360"/>
      </w:pPr>
    </w:lvl>
    <w:lvl w:ilvl="2" w:tplc="16668358" w:tentative="1">
      <w:start w:val="1"/>
      <w:numFmt w:val="lowerRoman"/>
      <w:lvlText w:val="%3."/>
      <w:lvlJc w:val="right"/>
      <w:pPr>
        <w:ind w:left="2160" w:hanging="180"/>
      </w:pPr>
    </w:lvl>
    <w:lvl w:ilvl="3" w:tplc="16668358" w:tentative="1">
      <w:start w:val="1"/>
      <w:numFmt w:val="decimal"/>
      <w:lvlText w:val="%4."/>
      <w:lvlJc w:val="left"/>
      <w:pPr>
        <w:ind w:left="2880" w:hanging="360"/>
      </w:pPr>
    </w:lvl>
    <w:lvl w:ilvl="4" w:tplc="16668358" w:tentative="1">
      <w:start w:val="1"/>
      <w:numFmt w:val="lowerLetter"/>
      <w:lvlText w:val="%5."/>
      <w:lvlJc w:val="left"/>
      <w:pPr>
        <w:ind w:left="3600" w:hanging="360"/>
      </w:pPr>
    </w:lvl>
    <w:lvl w:ilvl="5" w:tplc="16668358" w:tentative="1">
      <w:start w:val="1"/>
      <w:numFmt w:val="lowerRoman"/>
      <w:lvlText w:val="%6."/>
      <w:lvlJc w:val="right"/>
      <w:pPr>
        <w:ind w:left="4320" w:hanging="180"/>
      </w:pPr>
    </w:lvl>
    <w:lvl w:ilvl="6" w:tplc="16668358" w:tentative="1">
      <w:start w:val="1"/>
      <w:numFmt w:val="decimal"/>
      <w:lvlText w:val="%7."/>
      <w:lvlJc w:val="left"/>
      <w:pPr>
        <w:ind w:left="5040" w:hanging="360"/>
      </w:pPr>
    </w:lvl>
    <w:lvl w:ilvl="7" w:tplc="16668358" w:tentative="1">
      <w:start w:val="1"/>
      <w:numFmt w:val="lowerLetter"/>
      <w:lvlText w:val="%8."/>
      <w:lvlJc w:val="left"/>
      <w:pPr>
        <w:ind w:left="5760" w:hanging="360"/>
      </w:pPr>
    </w:lvl>
    <w:lvl w:ilvl="8" w:tplc="16668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3">
    <w:multiLevelType w:val="hybridMultilevel"/>
    <w:lvl w:ilvl="0" w:tplc="92500986">
      <w:start w:val="1"/>
      <w:numFmt w:val="decimal"/>
      <w:lvlText w:val="%1."/>
      <w:lvlJc w:val="left"/>
      <w:pPr>
        <w:ind w:left="720" w:hanging="360"/>
      </w:pPr>
    </w:lvl>
    <w:lvl w:ilvl="1" w:tplc="92500986" w:tentative="1">
      <w:start w:val="1"/>
      <w:numFmt w:val="lowerLetter"/>
      <w:lvlText w:val="%2."/>
      <w:lvlJc w:val="left"/>
      <w:pPr>
        <w:ind w:left="1440" w:hanging="360"/>
      </w:pPr>
    </w:lvl>
    <w:lvl w:ilvl="2" w:tplc="92500986" w:tentative="1">
      <w:start w:val="1"/>
      <w:numFmt w:val="lowerRoman"/>
      <w:lvlText w:val="%3."/>
      <w:lvlJc w:val="right"/>
      <w:pPr>
        <w:ind w:left="2160" w:hanging="180"/>
      </w:pPr>
    </w:lvl>
    <w:lvl w:ilvl="3" w:tplc="92500986" w:tentative="1">
      <w:start w:val="1"/>
      <w:numFmt w:val="decimal"/>
      <w:lvlText w:val="%4."/>
      <w:lvlJc w:val="left"/>
      <w:pPr>
        <w:ind w:left="2880" w:hanging="360"/>
      </w:pPr>
    </w:lvl>
    <w:lvl w:ilvl="4" w:tplc="92500986" w:tentative="1">
      <w:start w:val="1"/>
      <w:numFmt w:val="lowerLetter"/>
      <w:lvlText w:val="%5."/>
      <w:lvlJc w:val="left"/>
      <w:pPr>
        <w:ind w:left="3600" w:hanging="360"/>
      </w:pPr>
    </w:lvl>
    <w:lvl w:ilvl="5" w:tplc="92500986" w:tentative="1">
      <w:start w:val="1"/>
      <w:numFmt w:val="lowerRoman"/>
      <w:lvlText w:val="%6."/>
      <w:lvlJc w:val="right"/>
      <w:pPr>
        <w:ind w:left="4320" w:hanging="180"/>
      </w:pPr>
    </w:lvl>
    <w:lvl w:ilvl="6" w:tplc="92500986" w:tentative="1">
      <w:start w:val="1"/>
      <w:numFmt w:val="decimal"/>
      <w:lvlText w:val="%7."/>
      <w:lvlJc w:val="left"/>
      <w:pPr>
        <w:ind w:left="5040" w:hanging="360"/>
      </w:pPr>
    </w:lvl>
    <w:lvl w:ilvl="7" w:tplc="92500986" w:tentative="1">
      <w:start w:val="1"/>
      <w:numFmt w:val="lowerLetter"/>
      <w:lvlText w:val="%8."/>
      <w:lvlJc w:val="left"/>
      <w:pPr>
        <w:ind w:left="5760" w:hanging="360"/>
      </w:pPr>
    </w:lvl>
    <w:lvl w:ilvl="8" w:tplc="92500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2">
    <w:multiLevelType w:val="hybridMultilevel"/>
    <w:lvl w:ilvl="0" w:tplc="90304352">
      <w:start w:val="1"/>
      <w:numFmt w:val="decimal"/>
      <w:lvlText w:val="%1."/>
      <w:lvlJc w:val="left"/>
      <w:pPr>
        <w:ind w:left="720" w:hanging="360"/>
      </w:pPr>
    </w:lvl>
    <w:lvl w:ilvl="1" w:tplc="90304352" w:tentative="1">
      <w:start w:val="1"/>
      <w:numFmt w:val="lowerLetter"/>
      <w:lvlText w:val="%2."/>
      <w:lvlJc w:val="left"/>
      <w:pPr>
        <w:ind w:left="1440" w:hanging="360"/>
      </w:pPr>
    </w:lvl>
    <w:lvl w:ilvl="2" w:tplc="90304352" w:tentative="1">
      <w:start w:val="1"/>
      <w:numFmt w:val="lowerRoman"/>
      <w:lvlText w:val="%3."/>
      <w:lvlJc w:val="right"/>
      <w:pPr>
        <w:ind w:left="2160" w:hanging="180"/>
      </w:pPr>
    </w:lvl>
    <w:lvl w:ilvl="3" w:tplc="90304352" w:tentative="1">
      <w:start w:val="1"/>
      <w:numFmt w:val="decimal"/>
      <w:lvlText w:val="%4."/>
      <w:lvlJc w:val="left"/>
      <w:pPr>
        <w:ind w:left="2880" w:hanging="360"/>
      </w:pPr>
    </w:lvl>
    <w:lvl w:ilvl="4" w:tplc="90304352" w:tentative="1">
      <w:start w:val="1"/>
      <w:numFmt w:val="lowerLetter"/>
      <w:lvlText w:val="%5."/>
      <w:lvlJc w:val="left"/>
      <w:pPr>
        <w:ind w:left="3600" w:hanging="360"/>
      </w:pPr>
    </w:lvl>
    <w:lvl w:ilvl="5" w:tplc="90304352" w:tentative="1">
      <w:start w:val="1"/>
      <w:numFmt w:val="lowerRoman"/>
      <w:lvlText w:val="%6."/>
      <w:lvlJc w:val="right"/>
      <w:pPr>
        <w:ind w:left="4320" w:hanging="180"/>
      </w:pPr>
    </w:lvl>
    <w:lvl w:ilvl="6" w:tplc="90304352" w:tentative="1">
      <w:start w:val="1"/>
      <w:numFmt w:val="decimal"/>
      <w:lvlText w:val="%7."/>
      <w:lvlJc w:val="left"/>
      <w:pPr>
        <w:ind w:left="5040" w:hanging="360"/>
      </w:pPr>
    </w:lvl>
    <w:lvl w:ilvl="7" w:tplc="90304352" w:tentative="1">
      <w:start w:val="1"/>
      <w:numFmt w:val="lowerLetter"/>
      <w:lvlText w:val="%8."/>
      <w:lvlJc w:val="left"/>
      <w:pPr>
        <w:ind w:left="5760" w:hanging="360"/>
      </w:pPr>
    </w:lvl>
    <w:lvl w:ilvl="8" w:tplc="90304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1">
    <w:multiLevelType w:val="hybridMultilevel"/>
    <w:lvl w:ilvl="0" w:tplc="94898612">
      <w:start w:val="1"/>
      <w:numFmt w:val="decimal"/>
      <w:lvlText w:val="%1."/>
      <w:lvlJc w:val="left"/>
      <w:pPr>
        <w:ind w:left="720" w:hanging="360"/>
      </w:pPr>
    </w:lvl>
    <w:lvl w:ilvl="1" w:tplc="94898612" w:tentative="1">
      <w:start w:val="1"/>
      <w:numFmt w:val="lowerLetter"/>
      <w:lvlText w:val="%2."/>
      <w:lvlJc w:val="left"/>
      <w:pPr>
        <w:ind w:left="1440" w:hanging="360"/>
      </w:pPr>
    </w:lvl>
    <w:lvl w:ilvl="2" w:tplc="94898612" w:tentative="1">
      <w:start w:val="1"/>
      <w:numFmt w:val="lowerRoman"/>
      <w:lvlText w:val="%3."/>
      <w:lvlJc w:val="right"/>
      <w:pPr>
        <w:ind w:left="2160" w:hanging="180"/>
      </w:pPr>
    </w:lvl>
    <w:lvl w:ilvl="3" w:tplc="94898612" w:tentative="1">
      <w:start w:val="1"/>
      <w:numFmt w:val="decimal"/>
      <w:lvlText w:val="%4."/>
      <w:lvlJc w:val="left"/>
      <w:pPr>
        <w:ind w:left="2880" w:hanging="360"/>
      </w:pPr>
    </w:lvl>
    <w:lvl w:ilvl="4" w:tplc="94898612" w:tentative="1">
      <w:start w:val="1"/>
      <w:numFmt w:val="lowerLetter"/>
      <w:lvlText w:val="%5."/>
      <w:lvlJc w:val="left"/>
      <w:pPr>
        <w:ind w:left="3600" w:hanging="360"/>
      </w:pPr>
    </w:lvl>
    <w:lvl w:ilvl="5" w:tplc="94898612" w:tentative="1">
      <w:start w:val="1"/>
      <w:numFmt w:val="lowerRoman"/>
      <w:lvlText w:val="%6."/>
      <w:lvlJc w:val="right"/>
      <w:pPr>
        <w:ind w:left="4320" w:hanging="180"/>
      </w:pPr>
    </w:lvl>
    <w:lvl w:ilvl="6" w:tplc="94898612" w:tentative="1">
      <w:start w:val="1"/>
      <w:numFmt w:val="decimal"/>
      <w:lvlText w:val="%7."/>
      <w:lvlJc w:val="left"/>
      <w:pPr>
        <w:ind w:left="5040" w:hanging="360"/>
      </w:pPr>
    </w:lvl>
    <w:lvl w:ilvl="7" w:tplc="94898612" w:tentative="1">
      <w:start w:val="1"/>
      <w:numFmt w:val="lowerLetter"/>
      <w:lvlText w:val="%8."/>
      <w:lvlJc w:val="left"/>
      <w:pPr>
        <w:ind w:left="5760" w:hanging="360"/>
      </w:pPr>
    </w:lvl>
    <w:lvl w:ilvl="8" w:tplc="94898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0">
    <w:multiLevelType w:val="hybridMultilevel"/>
    <w:lvl w:ilvl="0" w:tplc="51845054">
      <w:start w:val="1"/>
      <w:numFmt w:val="decimal"/>
      <w:lvlText w:val="%1."/>
      <w:lvlJc w:val="left"/>
      <w:pPr>
        <w:ind w:left="720" w:hanging="360"/>
      </w:pPr>
    </w:lvl>
    <w:lvl w:ilvl="1" w:tplc="51845054" w:tentative="1">
      <w:start w:val="1"/>
      <w:numFmt w:val="lowerLetter"/>
      <w:lvlText w:val="%2."/>
      <w:lvlJc w:val="left"/>
      <w:pPr>
        <w:ind w:left="1440" w:hanging="360"/>
      </w:pPr>
    </w:lvl>
    <w:lvl w:ilvl="2" w:tplc="51845054" w:tentative="1">
      <w:start w:val="1"/>
      <w:numFmt w:val="lowerRoman"/>
      <w:lvlText w:val="%3."/>
      <w:lvlJc w:val="right"/>
      <w:pPr>
        <w:ind w:left="2160" w:hanging="180"/>
      </w:pPr>
    </w:lvl>
    <w:lvl w:ilvl="3" w:tplc="51845054" w:tentative="1">
      <w:start w:val="1"/>
      <w:numFmt w:val="decimal"/>
      <w:lvlText w:val="%4."/>
      <w:lvlJc w:val="left"/>
      <w:pPr>
        <w:ind w:left="2880" w:hanging="360"/>
      </w:pPr>
    </w:lvl>
    <w:lvl w:ilvl="4" w:tplc="51845054" w:tentative="1">
      <w:start w:val="1"/>
      <w:numFmt w:val="lowerLetter"/>
      <w:lvlText w:val="%5."/>
      <w:lvlJc w:val="left"/>
      <w:pPr>
        <w:ind w:left="3600" w:hanging="360"/>
      </w:pPr>
    </w:lvl>
    <w:lvl w:ilvl="5" w:tplc="51845054" w:tentative="1">
      <w:start w:val="1"/>
      <w:numFmt w:val="lowerRoman"/>
      <w:lvlText w:val="%6."/>
      <w:lvlJc w:val="right"/>
      <w:pPr>
        <w:ind w:left="4320" w:hanging="180"/>
      </w:pPr>
    </w:lvl>
    <w:lvl w:ilvl="6" w:tplc="51845054" w:tentative="1">
      <w:start w:val="1"/>
      <w:numFmt w:val="decimal"/>
      <w:lvlText w:val="%7."/>
      <w:lvlJc w:val="left"/>
      <w:pPr>
        <w:ind w:left="5040" w:hanging="360"/>
      </w:pPr>
    </w:lvl>
    <w:lvl w:ilvl="7" w:tplc="51845054" w:tentative="1">
      <w:start w:val="1"/>
      <w:numFmt w:val="lowerLetter"/>
      <w:lvlText w:val="%8."/>
      <w:lvlJc w:val="left"/>
      <w:pPr>
        <w:ind w:left="5760" w:hanging="360"/>
      </w:pPr>
    </w:lvl>
    <w:lvl w:ilvl="8" w:tplc="51845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9">
    <w:multiLevelType w:val="hybridMultilevel"/>
    <w:lvl w:ilvl="0" w:tplc="33689906">
      <w:start w:val="1"/>
      <w:numFmt w:val="decimal"/>
      <w:lvlText w:val="%1."/>
      <w:lvlJc w:val="left"/>
      <w:pPr>
        <w:ind w:left="720" w:hanging="360"/>
      </w:pPr>
    </w:lvl>
    <w:lvl w:ilvl="1" w:tplc="33689906" w:tentative="1">
      <w:start w:val="1"/>
      <w:numFmt w:val="lowerLetter"/>
      <w:lvlText w:val="%2."/>
      <w:lvlJc w:val="left"/>
      <w:pPr>
        <w:ind w:left="1440" w:hanging="360"/>
      </w:pPr>
    </w:lvl>
    <w:lvl w:ilvl="2" w:tplc="33689906" w:tentative="1">
      <w:start w:val="1"/>
      <w:numFmt w:val="lowerRoman"/>
      <w:lvlText w:val="%3."/>
      <w:lvlJc w:val="right"/>
      <w:pPr>
        <w:ind w:left="2160" w:hanging="180"/>
      </w:pPr>
    </w:lvl>
    <w:lvl w:ilvl="3" w:tplc="33689906" w:tentative="1">
      <w:start w:val="1"/>
      <w:numFmt w:val="decimal"/>
      <w:lvlText w:val="%4."/>
      <w:lvlJc w:val="left"/>
      <w:pPr>
        <w:ind w:left="2880" w:hanging="360"/>
      </w:pPr>
    </w:lvl>
    <w:lvl w:ilvl="4" w:tplc="33689906" w:tentative="1">
      <w:start w:val="1"/>
      <w:numFmt w:val="lowerLetter"/>
      <w:lvlText w:val="%5."/>
      <w:lvlJc w:val="left"/>
      <w:pPr>
        <w:ind w:left="3600" w:hanging="360"/>
      </w:pPr>
    </w:lvl>
    <w:lvl w:ilvl="5" w:tplc="33689906" w:tentative="1">
      <w:start w:val="1"/>
      <w:numFmt w:val="lowerRoman"/>
      <w:lvlText w:val="%6."/>
      <w:lvlJc w:val="right"/>
      <w:pPr>
        <w:ind w:left="4320" w:hanging="180"/>
      </w:pPr>
    </w:lvl>
    <w:lvl w:ilvl="6" w:tplc="33689906" w:tentative="1">
      <w:start w:val="1"/>
      <w:numFmt w:val="decimal"/>
      <w:lvlText w:val="%7."/>
      <w:lvlJc w:val="left"/>
      <w:pPr>
        <w:ind w:left="5040" w:hanging="360"/>
      </w:pPr>
    </w:lvl>
    <w:lvl w:ilvl="7" w:tplc="33689906" w:tentative="1">
      <w:start w:val="1"/>
      <w:numFmt w:val="lowerLetter"/>
      <w:lvlText w:val="%8."/>
      <w:lvlJc w:val="left"/>
      <w:pPr>
        <w:ind w:left="5760" w:hanging="360"/>
      </w:pPr>
    </w:lvl>
    <w:lvl w:ilvl="8" w:tplc="33689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8">
    <w:multiLevelType w:val="hybridMultilevel"/>
    <w:lvl w:ilvl="0" w:tplc="46918904">
      <w:start w:val="1"/>
      <w:numFmt w:val="decimal"/>
      <w:lvlText w:val="%1."/>
      <w:lvlJc w:val="left"/>
      <w:pPr>
        <w:ind w:left="720" w:hanging="360"/>
      </w:pPr>
    </w:lvl>
    <w:lvl w:ilvl="1" w:tplc="46918904" w:tentative="1">
      <w:start w:val="1"/>
      <w:numFmt w:val="lowerLetter"/>
      <w:lvlText w:val="%2."/>
      <w:lvlJc w:val="left"/>
      <w:pPr>
        <w:ind w:left="1440" w:hanging="360"/>
      </w:pPr>
    </w:lvl>
    <w:lvl w:ilvl="2" w:tplc="46918904" w:tentative="1">
      <w:start w:val="1"/>
      <w:numFmt w:val="lowerRoman"/>
      <w:lvlText w:val="%3."/>
      <w:lvlJc w:val="right"/>
      <w:pPr>
        <w:ind w:left="2160" w:hanging="180"/>
      </w:pPr>
    </w:lvl>
    <w:lvl w:ilvl="3" w:tplc="46918904" w:tentative="1">
      <w:start w:val="1"/>
      <w:numFmt w:val="decimal"/>
      <w:lvlText w:val="%4."/>
      <w:lvlJc w:val="left"/>
      <w:pPr>
        <w:ind w:left="2880" w:hanging="360"/>
      </w:pPr>
    </w:lvl>
    <w:lvl w:ilvl="4" w:tplc="46918904" w:tentative="1">
      <w:start w:val="1"/>
      <w:numFmt w:val="lowerLetter"/>
      <w:lvlText w:val="%5."/>
      <w:lvlJc w:val="left"/>
      <w:pPr>
        <w:ind w:left="3600" w:hanging="360"/>
      </w:pPr>
    </w:lvl>
    <w:lvl w:ilvl="5" w:tplc="46918904" w:tentative="1">
      <w:start w:val="1"/>
      <w:numFmt w:val="lowerRoman"/>
      <w:lvlText w:val="%6."/>
      <w:lvlJc w:val="right"/>
      <w:pPr>
        <w:ind w:left="4320" w:hanging="180"/>
      </w:pPr>
    </w:lvl>
    <w:lvl w:ilvl="6" w:tplc="46918904" w:tentative="1">
      <w:start w:val="1"/>
      <w:numFmt w:val="decimal"/>
      <w:lvlText w:val="%7."/>
      <w:lvlJc w:val="left"/>
      <w:pPr>
        <w:ind w:left="5040" w:hanging="360"/>
      </w:pPr>
    </w:lvl>
    <w:lvl w:ilvl="7" w:tplc="46918904" w:tentative="1">
      <w:start w:val="1"/>
      <w:numFmt w:val="lowerLetter"/>
      <w:lvlText w:val="%8."/>
      <w:lvlJc w:val="left"/>
      <w:pPr>
        <w:ind w:left="5760" w:hanging="360"/>
      </w:pPr>
    </w:lvl>
    <w:lvl w:ilvl="8" w:tplc="46918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7">
    <w:multiLevelType w:val="hybridMultilevel"/>
    <w:lvl w:ilvl="0" w:tplc="27908300">
      <w:start w:val="1"/>
      <w:numFmt w:val="decimal"/>
      <w:lvlText w:val="%1."/>
      <w:lvlJc w:val="left"/>
      <w:pPr>
        <w:ind w:left="720" w:hanging="360"/>
      </w:pPr>
    </w:lvl>
    <w:lvl w:ilvl="1" w:tplc="27908300" w:tentative="1">
      <w:start w:val="1"/>
      <w:numFmt w:val="lowerLetter"/>
      <w:lvlText w:val="%2."/>
      <w:lvlJc w:val="left"/>
      <w:pPr>
        <w:ind w:left="1440" w:hanging="360"/>
      </w:pPr>
    </w:lvl>
    <w:lvl w:ilvl="2" w:tplc="27908300" w:tentative="1">
      <w:start w:val="1"/>
      <w:numFmt w:val="lowerRoman"/>
      <w:lvlText w:val="%3."/>
      <w:lvlJc w:val="right"/>
      <w:pPr>
        <w:ind w:left="2160" w:hanging="180"/>
      </w:pPr>
    </w:lvl>
    <w:lvl w:ilvl="3" w:tplc="27908300" w:tentative="1">
      <w:start w:val="1"/>
      <w:numFmt w:val="decimal"/>
      <w:lvlText w:val="%4."/>
      <w:lvlJc w:val="left"/>
      <w:pPr>
        <w:ind w:left="2880" w:hanging="360"/>
      </w:pPr>
    </w:lvl>
    <w:lvl w:ilvl="4" w:tplc="27908300" w:tentative="1">
      <w:start w:val="1"/>
      <w:numFmt w:val="lowerLetter"/>
      <w:lvlText w:val="%5."/>
      <w:lvlJc w:val="left"/>
      <w:pPr>
        <w:ind w:left="3600" w:hanging="360"/>
      </w:pPr>
    </w:lvl>
    <w:lvl w:ilvl="5" w:tplc="27908300" w:tentative="1">
      <w:start w:val="1"/>
      <w:numFmt w:val="lowerRoman"/>
      <w:lvlText w:val="%6."/>
      <w:lvlJc w:val="right"/>
      <w:pPr>
        <w:ind w:left="4320" w:hanging="180"/>
      </w:pPr>
    </w:lvl>
    <w:lvl w:ilvl="6" w:tplc="27908300" w:tentative="1">
      <w:start w:val="1"/>
      <w:numFmt w:val="decimal"/>
      <w:lvlText w:val="%7."/>
      <w:lvlJc w:val="left"/>
      <w:pPr>
        <w:ind w:left="5040" w:hanging="360"/>
      </w:pPr>
    </w:lvl>
    <w:lvl w:ilvl="7" w:tplc="27908300" w:tentative="1">
      <w:start w:val="1"/>
      <w:numFmt w:val="lowerLetter"/>
      <w:lvlText w:val="%8."/>
      <w:lvlJc w:val="left"/>
      <w:pPr>
        <w:ind w:left="5760" w:hanging="360"/>
      </w:pPr>
    </w:lvl>
    <w:lvl w:ilvl="8" w:tplc="27908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6">
    <w:multiLevelType w:val="hybridMultilevel"/>
    <w:lvl w:ilvl="0" w:tplc="78932208">
      <w:start w:val="1"/>
      <w:numFmt w:val="decimal"/>
      <w:lvlText w:val="%1."/>
      <w:lvlJc w:val="left"/>
      <w:pPr>
        <w:ind w:left="720" w:hanging="360"/>
      </w:pPr>
    </w:lvl>
    <w:lvl w:ilvl="1" w:tplc="78932208" w:tentative="1">
      <w:start w:val="1"/>
      <w:numFmt w:val="lowerLetter"/>
      <w:lvlText w:val="%2."/>
      <w:lvlJc w:val="left"/>
      <w:pPr>
        <w:ind w:left="1440" w:hanging="360"/>
      </w:pPr>
    </w:lvl>
    <w:lvl w:ilvl="2" w:tplc="78932208" w:tentative="1">
      <w:start w:val="1"/>
      <w:numFmt w:val="lowerRoman"/>
      <w:lvlText w:val="%3."/>
      <w:lvlJc w:val="right"/>
      <w:pPr>
        <w:ind w:left="2160" w:hanging="180"/>
      </w:pPr>
    </w:lvl>
    <w:lvl w:ilvl="3" w:tplc="78932208" w:tentative="1">
      <w:start w:val="1"/>
      <w:numFmt w:val="decimal"/>
      <w:lvlText w:val="%4."/>
      <w:lvlJc w:val="left"/>
      <w:pPr>
        <w:ind w:left="2880" w:hanging="360"/>
      </w:pPr>
    </w:lvl>
    <w:lvl w:ilvl="4" w:tplc="78932208" w:tentative="1">
      <w:start w:val="1"/>
      <w:numFmt w:val="lowerLetter"/>
      <w:lvlText w:val="%5."/>
      <w:lvlJc w:val="left"/>
      <w:pPr>
        <w:ind w:left="3600" w:hanging="360"/>
      </w:pPr>
    </w:lvl>
    <w:lvl w:ilvl="5" w:tplc="78932208" w:tentative="1">
      <w:start w:val="1"/>
      <w:numFmt w:val="lowerRoman"/>
      <w:lvlText w:val="%6."/>
      <w:lvlJc w:val="right"/>
      <w:pPr>
        <w:ind w:left="4320" w:hanging="180"/>
      </w:pPr>
    </w:lvl>
    <w:lvl w:ilvl="6" w:tplc="78932208" w:tentative="1">
      <w:start w:val="1"/>
      <w:numFmt w:val="decimal"/>
      <w:lvlText w:val="%7."/>
      <w:lvlJc w:val="left"/>
      <w:pPr>
        <w:ind w:left="5040" w:hanging="360"/>
      </w:pPr>
    </w:lvl>
    <w:lvl w:ilvl="7" w:tplc="78932208" w:tentative="1">
      <w:start w:val="1"/>
      <w:numFmt w:val="lowerLetter"/>
      <w:lvlText w:val="%8."/>
      <w:lvlJc w:val="left"/>
      <w:pPr>
        <w:ind w:left="5760" w:hanging="360"/>
      </w:pPr>
    </w:lvl>
    <w:lvl w:ilvl="8" w:tplc="78932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5">
    <w:multiLevelType w:val="hybridMultilevel"/>
    <w:lvl w:ilvl="0" w:tplc="10309415">
      <w:start w:val="1"/>
      <w:numFmt w:val="decimal"/>
      <w:lvlText w:val="%1."/>
      <w:lvlJc w:val="left"/>
      <w:pPr>
        <w:ind w:left="720" w:hanging="360"/>
      </w:pPr>
    </w:lvl>
    <w:lvl w:ilvl="1" w:tplc="10309415" w:tentative="1">
      <w:start w:val="1"/>
      <w:numFmt w:val="lowerLetter"/>
      <w:lvlText w:val="%2."/>
      <w:lvlJc w:val="left"/>
      <w:pPr>
        <w:ind w:left="1440" w:hanging="360"/>
      </w:pPr>
    </w:lvl>
    <w:lvl w:ilvl="2" w:tplc="10309415" w:tentative="1">
      <w:start w:val="1"/>
      <w:numFmt w:val="lowerRoman"/>
      <w:lvlText w:val="%3."/>
      <w:lvlJc w:val="right"/>
      <w:pPr>
        <w:ind w:left="2160" w:hanging="180"/>
      </w:pPr>
    </w:lvl>
    <w:lvl w:ilvl="3" w:tplc="10309415" w:tentative="1">
      <w:start w:val="1"/>
      <w:numFmt w:val="decimal"/>
      <w:lvlText w:val="%4."/>
      <w:lvlJc w:val="left"/>
      <w:pPr>
        <w:ind w:left="2880" w:hanging="360"/>
      </w:pPr>
    </w:lvl>
    <w:lvl w:ilvl="4" w:tplc="10309415" w:tentative="1">
      <w:start w:val="1"/>
      <w:numFmt w:val="lowerLetter"/>
      <w:lvlText w:val="%5."/>
      <w:lvlJc w:val="left"/>
      <w:pPr>
        <w:ind w:left="3600" w:hanging="360"/>
      </w:pPr>
    </w:lvl>
    <w:lvl w:ilvl="5" w:tplc="10309415" w:tentative="1">
      <w:start w:val="1"/>
      <w:numFmt w:val="lowerRoman"/>
      <w:lvlText w:val="%6."/>
      <w:lvlJc w:val="right"/>
      <w:pPr>
        <w:ind w:left="4320" w:hanging="180"/>
      </w:pPr>
    </w:lvl>
    <w:lvl w:ilvl="6" w:tplc="10309415" w:tentative="1">
      <w:start w:val="1"/>
      <w:numFmt w:val="decimal"/>
      <w:lvlText w:val="%7."/>
      <w:lvlJc w:val="left"/>
      <w:pPr>
        <w:ind w:left="5040" w:hanging="360"/>
      </w:pPr>
    </w:lvl>
    <w:lvl w:ilvl="7" w:tplc="10309415" w:tentative="1">
      <w:start w:val="1"/>
      <w:numFmt w:val="lowerLetter"/>
      <w:lvlText w:val="%8."/>
      <w:lvlJc w:val="left"/>
      <w:pPr>
        <w:ind w:left="5760" w:hanging="360"/>
      </w:pPr>
    </w:lvl>
    <w:lvl w:ilvl="8" w:tplc="10309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4">
    <w:multiLevelType w:val="hybridMultilevel"/>
    <w:lvl w:ilvl="0" w:tplc="32455606">
      <w:start w:val="1"/>
      <w:numFmt w:val="decimal"/>
      <w:lvlText w:val="%1."/>
      <w:lvlJc w:val="left"/>
      <w:pPr>
        <w:ind w:left="720" w:hanging="360"/>
      </w:pPr>
    </w:lvl>
    <w:lvl w:ilvl="1" w:tplc="32455606" w:tentative="1">
      <w:start w:val="1"/>
      <w:numFmt w:val="lowerLetter"/>
      <w:lvlText w:val="%2."/>
      <w:lvlJc w:val="left"/>
      <w:pPr>
        <w:ind w:left="1440" w:hanging="360"/>
      </w:pPr>
    </w:lvl>
    <w:lvl w:ilvl="2" w:tplc="32455606" w:tentative="1">
      <w:start w:val="1"/>
      <w:numFmt w:val="lowerRoman"/>
      <w:lvlText w:val="%3."/>
      <w:lvlJc w:val="right"/>
      <w:pPr>
        <w:ind w:left="2160" w:hanging="180"/>
      </w:pPr>
    </w:lvl>
    <w:lvl w:ilvl="3" w:tplc="32455606" w:tentative="1">
      <w:start w:val="1"/>
      <w:numFmt w:val="decimal"/>
      <w:lvlText w:val="%4."/>
      <w:lvlJc w:val="left"/>
      <w:pPr>
        <w:ind w:left="2880" w:hanging="360"/>
      </w:pPr>
    </w:lvl>
    <w:lvl w:ilvl="4" w:tplc="32455606" w:tentative="1">
      <w:start w:val="1"/>
      <w:numFmt w:val="lowerLetter"/>
      <w:lvlText w:val="%5."/>
      <w:lvlJc w:val="left"/>
      <w:pPr>
        <w:ind w:left="3600" w:hanging="360"/>
      </w:pPr>
    </w:lvl>
    <w:lvl w:ilvl="5" w:tplc="32455606" w:tentative="1">
      <w:start w:val="1"/>
      <w:numFmt w:val="lowerRoman"/>
      <w:lvlText w:val="%6."/>
      <w:lvlJc w:val="right"/>
      <w:pPr>
        <w:ind w:left="4320" w:hanging="180"/>
      </w:pPr>
    </w:lvl>
    <w:lvl w:ilvl="6" w:tplc="32455606" w:tentative="1">
      <w:start w:val="1"/>
      <w:numFmt w:val="decimal"/>
      <w:lvlText w:val="%7."/>
      <w:lvlJc w:val="left"/>
      <w:pPr>
        <w:ind w:left="5040" w:hanging="360"/>
      </w:pPr>
    </w:lvl>
    <w:lvl w:ilvl="7" w:tplc="32455606" w:tentative="1">
      <w:start w:val="1"/>
      <w:numFmt w:val="lowerLetter"/>
      <w:lvlText w:val="%8."/>
      <w:lvlJc w:val="left"/>
      <w:pPr>
        <w:ind w:left="5760" w:hanging="360"/>
      </w:pPr>
    </w:lvl>
    <w:lvl w:ilvl="8" w:tplc="32455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3">
    <w:multiLevelType w:val="hybridMultilevel"/>
    <w:lvl w:ilvl="0" w:tplc="16465150">
      <w:start w:val="1"/>
      <w:numFmt w:val="decimal"/>
      <w:lvlText w:val="%1."/>
      <w:lvlJc w:val="left"/>
      <w:pPr>
        <w:ind w:left="720" w:hanging="360"/>
      </w:pPr>
    </w:lvl>
    <w:lvl w:ilvl="1" w:tplc="16465150" w:tentative="1">
      <w:start w:val="1"/>
      <w:numFmt w:val="lowerLetter"/>
      <w:lvlText w:val="%2."/>
      <w:lvlJc w:val="left"/>
      <w:pPr>
        <w:ind w:left="1440" w:hanging="360"/>
      </w:pPr>
    </w:lvl>
    <w:lvl w:ilvl="2" w:tplc="16465150" w:tentative="1">
      <w:start w:val="1"/>
      <w:numFmt w:val="lowerRoman"/>
      <w:lvlText w:val="%3."/>
      <w:lvlJc w:val="right"/>
      <w:pPr>
        <w:ind w:left="2160" w:hanging="180"/>
      </w:pPr>
    </w:lvl>
    <w:lvl w:ilvl="3" w:tplc="16465150" w:tentative="1">
      <w:start w:val="1"/>
      <w:numFmt w:val="decimal"/>
      <w:lvlText w:val="%4."/>
      <w:lvlJc w:val="left"/>
      <w:pPr>
        <w:ind w:left="2880" w:hanging="360"/>
      </w:pPr>
    </w:lvl>
    <w:lvl w:ilvl="4" w:tplc="16465150" w:tentative="1">
      <w:start w:val="1"/>
      <w:numFmt w:val="lowerLetter"/>
      <w:lvlText w:val="%5."/>
      <w:lvlJc w:val="left"/>
      <w:pPr>
        <w:ind w:left="3600" w:hanging="360"/>
      </w:pPr>
    </w:lvl>
    <w:lvl w:ilvl="5" w:tplc="16465150" w:tentative="1">
      <w:start w:val="1"/>
      <w:numFmt w:val="lowerRoman"/>
      <w:lvlText w:val="%6."/>
      <w:lvlJc w:val="right"/>
      <w:pPr>
        <w:ind w:left="4320" w:hanging="180"/>
      </w:pPr>
    </w:lvl>
    <w:lvl w:ilvl="6" w:tplc="16465150" w:tentative="1">
      <w:start w:val="1"/>
      <w:numFmt w:val="decimal"/>
      <w:lvlText w:val="%7."/>
      <w:lvlJc w:val="left"/>
      <w:pPr>
        <w:ind w:left="5040" w:hanging="360"/>
      </w:pPr>
    </w:lvl>
    <w:lvl w:ilvl="7" w:tplc="16465150" w:tentative="1">
      <w:start w:val="1"/>
      <w:numFmt w:val="lowerLetter"/>
      <w:lvlText w:val="%8."/>
      <w:lvlJc w:val="left"/>
      <w:pPr>
        <w:ind w:left="5760" w:hanging="360"/>
      </w:pPr>
    </w:lvl>
    <w:lvl w:ilvl="8" w:tplc="16465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2">
    <w:multiLevelType w:val="hybridMultilevel"/>
    <w:lvl w:ilvl="0" w:tplc="44249887">
      <w:start w:val="1"/>
      <w:numFmt w:val="decimal"/>
      <w:lvlText w:val="%1."/>
      <w:lvlJc w:val="left"/>
      <w:pPr>
        <w:ind w:left="720" w:hanging="360"/>
      </w:pPr>
    </w:lvl>
    <w:lvl w:ilvl="1" w:tplc="44249887" w:tentative="1">
      <w:start w:val="1"/>
      <w:numFmt w:val="lowerLetter"/>
      <w:lvlText w:val="%2."/>
      <w:lvlJc w:val="left"/>
      <w:pPr>
        <w:ind w:left="1440" w:hanging="360"/>
      </w:pPr>
    </w:lvl>
    <w:lvl w:ilvl="2" w:tplc="44249887" w:tentative="1">
      <w:start w:val="1"/>
      <w:numFmt w:val="lowerRoman"/>
      <w:lvlText w:val="%3."/>
      <w:lvlJc w:val="right"/>
      <w:pPr>
        <w:ind w:left="2160" w:hanging="180"/>
      </w:pPr>
    </w:lvl>
    <w:lvl w:ilvl="3" w:tplc="44249887" w:tentative="1">
      <w:start w:val="1"/>
      <w:numFmt w:val="decimal"/>
      <w:lvlText w:val="%4."/>
      <w:lvlJc w:val="left"/>
      <w:pPr>
        <w:ind w:left="2880" w:hanging="360"/>
      </w:pPr>
    </w:lvl>
    <w:lvl w:ilvl="4" w:tplc="44249887" w:tentative="1">
      <w:start w:val="1"/>
      <w:numFmt w:val="lowerLetter"/>
      <w:lvlText w:val="%5."/>
      <w:lvlJc w:val="left"/>
      <w:pPr>
        <w:ind w:left="3600" w:hanging="360"/>
      </w:pPr>
    </w:lvl>
    <w:lvl w:ilvl="5" w:tplc="44249887" w:tentative="1">
      <w:start w:val="1"/>
      <w:numFmt w:val="lowerRoman"/>
      <w:lvlText w:val="%6."/>
      <w:lvlJc w:val="right"/>
      <w:pPr>
        <w:ind w:left="4320" w:hanging="180"/>
      </w:pPr>
    </w:lvl>
    <w:lvl w:ilvl="6" w:tplc="44249887" w:tentative="1">
      <w:start w:val="1"/>
      <w:numFmt w:val="decimal"/>
      <w:lvlText w:val="%7."/>
      <w:lvlJc w:val="left"/>
      <w:pPr>
        <w:ind w:left="5040" w:hanging="360"/>
      </w:pPr>
    </w:lvl>
    <w:lvl w:ilvl="7" w:tplc="44249887" w:tentative="1">
      <w:start w:val="1"/>
      <w:numFmt w:val="lowerLetter"/>
      <w:lvlText w:val="%8."/>
      <w:lvlJc w:val="left"/>
      <w:pPr>
        <w:ind w:left="5760" w:hanging="360"/>
      </w:pPr>
    </w:lvl>
    <w:lvl w:ilvl="8" w:tplc="44249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1">
    <w:multiLevelType w:val="hybridMultilevel"/>
    <w:lvl w:ilvl="0" w:tplc="27933978">
      <w:start w:val="1"/>
      <w:numFmt w:val="decimal"/>
      <w:lvlText w:val="%1."/>
      <w:lvlJc w:val="left"/>
      <w:pPr>
        <w:ind w:left="720" w:hanging="360"/>
      </w:pPr>
    </w:lvl>
    <w:lvl w:ilvl="1" w:tplc="27933978" w:tentative="1">
      <w:start w:val="1"/>
      <w:numFmt w:val="lowerLetter"/>
      <w:lvlText w:val="%2."/>
      <w:lvlJc w:val="left"/>
      <w:pPr>
        <w:ind w:left="1440" w:hanging="360"/>
      </w:pPr>
    </w:lvl>
    <w:lvl w:ilvl="2" w:tplc="27933978" w:tentative="1">
      <w:start w:val="1"/>
      <w:numFmt w:val="lowerRoman"/>
      <w:lvlText w:val="%3."/>
      <w:lvlJc w:val="right"/>
      <w:pPr>
        <w:ind w:left="2160" w:hanging="180"/>
      </w:pPr>
    </w:lvl>
    <w:lvl w:ilvl="3" w:tplc="27933978" w:tentative="1">
      <w:start w:val="1"/>
      <w:numFmt w:val="decimal"/>
      <w:lvlText w:val="%4."/>
      <w:lvlJc w:val="left"/>
      <w:pPr>
        <w:ind w:left="2880" w:hanging="360"/>
      </w:pPr>
    </w:lvl>
    <w:lvl w:ilvl="4" w:tplc="27933978" w:tentative="1">
      <w:start w:val="1"/>
      <w:numFmt w:val="lowerLetter"/>
      <w:lvlText w:val="%5."/>
      <w:lvlJc w:val="left"/>
      <w:pPr>
        <w:ind w:left="3600" w:hanging="360"/>
      </w:pPr>
    </w:lvl>
    <w:lvl w:ilvl="5" w:tplc="27933978" w:tentative="1">
      <w:start w:val="1"/>
      <w:numFmt w:val="lowerRoman"/>
      <w:lvlText w:val="%6."/>
      <w:lvlJc w:val="right"/>
      <w:pPr>
        <w:ind w:left="4320" w:hanging="180"/>
      </w:pPr>
    </w:lvl>
    <w:lvl w:ilvl="6" w:tplc="27933978" w:tentative="1">
      <w:start w:val="1"/>
      <w:numFmt w:val="decimal"/>
      <w:lvlText w:val="%7."/>
      <w:lvlJc w:val="left"/>
      <w:pPr>
        <w:ind w:left="5040" w:hanging="360"/>
      </w:pPr>
    </w:lvl>
    <w:lvl w:ilvl="7" w:tplc="27933978" w:tentative="1">
      <w:start w:val="1"/>
      <w:numFmt w:val="lowerLetter"/>
      <w:lvlText w:val="%8."/>
      <w:lvlJc w:val="left"/>
      <w:pPr>
        <w:ind w:left="5760" w:hanging="360"/>
      </w:pPr>
    </w:lvl>
    <w:lvl w:ilvl="8" w:tplc="27933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0">
    <w:multiLevelType w:val="hybridMultilevel"/>
    <w:lvl w:ilvl="0" w:tplc="72388880">
      <w:start w:val="1"/>
      <w:numFmt w:val="decimal"/>
      <w:lvlText w:val="%1."/>
      <w:lvlJc w:val="left"/>
      <w:pPr>
        <w:ind w:left="720" w:hanging="360"/>
      </w:pPr>
    </w:lvl>
    <w:lvl w:ilvl="1" w:tplc="72388880" w:tentative="1">
      <w:start w:val="1"/>
      <w:numFmt w:val="lowerLetter"/>
      <w:lvlText w:val="%2."/>
      <w:lvlJc w:val="left"/>
      <w:pPr>
        <w:ind w:left="1440" w:hanging="360"/>
      </w:pPr>
    </w:lvl>
    <w:lvl w:ilvl="2" w:tplc="72388880" w:tentative="1">
      <w:start w:val="1"/>
      <w:numFmt w:val="lowerRoman"/>
      <w:lvlText w:val="%3."/>
      <w:lvlJc w:val="right"/>
      <w:pPr>
        <w:ind w:left="2160" w:hanging="180"/>
      </w:pPr>
    </w:lvl>
    <w:lvl w:ilvl="3" w:tplc="72388880" w:tentative="1">
      <w:start w:val="1"/>
      <w:numFmt w:val="decimal"/>
      <w:lvlText w:val="%4."/>
      <w:lvlJc w:val="left"/>
      <w:pPr>
        <w:ind w:left="2880" w:hanging="360"/>
      </w:pPr>
    </w:lvl>
    <w:lvl w:ilvl="4" w:tplc="72388880" w:tentative="1">
      <w:start w:val="1"/>
      <w:numFmt w:val="lowerLetter"/>
      <w:lvlText w:val="%5."/>
      <w:lvlJc w:val="left"/>
      <w:pPr>
        <w:ind w:left="3600" w:hanging="360"/>
      </w:pPr>
    </w:lvl>
    <w:lvl w:ilvl="5" w:tplc="72388880" w:tentative="1">
      <w:start w:val="1"/>
      <w:numFmt w:val="lowerRoman"/>
      <w:lvlText w:val="%6."/>
      <w:lvlJc w:val="right"/>
      <w:pPr>
        <w:ind w:left="4320" w:hanging="180"/>
      </w:pPr>
    </w:lvl>
    <w:lvl w:ilvl="6" w:tplc="72388880" w:tentative="1">
      <w:start w:val="1"/>
      <w:numFmt w:val="decimal"/>
      <w:lvlText w:val="%7."/>
      <w:lvlJc w:val="left"/>
      <w:pPr>
        <w:ind w:left="5040" w:hanging="360"/>
      </w:pPr>
    </w:lvl>
    <w:lvl w:ilvl="7" w:tplc="72388880" w:tentative="1">
      <w:start w:val="1"/>
      <w:numFmt w:val="lowerLetter"/>
      <w:lvlText w:val="%8."/>
      <w:lvlJc w:val="left"/>
      <w:pPr>
        <w:ind w:left="5760" w:hanging="360"/>
      </w:pPr>
    </w:lvl>
    <w:lvl w:ilvl="8" w:tplc="72388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9">
    <w:multiLevelType w:val="hybridMultilevel"/>
    <w:lvl w:ilvl="0" w:tplc="45363647">
      <w:start w:val="1"/>
      <w:numFmt w:val="decimal"/>
      <w:lvlText w:val="%1."/>
      <w:lvlJc w:val="left"/>
      <w:pPr>
        <w:ind w:left="720" w:hanging="360"/>
      </w:pPr>
    </w:lvl>
    <w:lvl w:ilvl="1" w:tplc="45363647" w:tentative="1">
      <w:start w:val="1"/>
      <w:numFmt w:val="lowerLetter"/>
      <w:lvlText w:val="%2."/>
      <w:lvlJc w:val="left"/>
      <w:pPr>
        <w:ind w:left="1440" w:hanging="360"/>
      </w:pPr>
    </w:lvl>
    <w:lvl w:ilvl="2" w:tplc="45363647" w:tentative="1">
      <w:start w:val="1"/>
      <w:numFmt w:val="lowerRoman"/>
      <w:lvlText w:val="%3."/>
      <w:lvlJc w:val="right"/>
      <w:pPr>
        <w:ind w:left="2160" w:hanging="180"/>
      </w:pPr>
    </w:lvl>
    <w:lvl w:ilvl="3" w:tplc="45363647" w:tentative="1">
      <w:start w:val="1"/>
      <w:numFmt w:val="decimal"/>
      <w:lvlText w:val="%4."/>
      <w:lvlJc w:val="left"/>
      <w:pPr>
        <w:ind w:left="2880" w:hanging="360"/>
      </w:pPr>
    </w:lvl>
    <w:lvl w:ilvl="4" w:tplc="45363647" w:tentative="1">
      <w:start w:val="1"/>
      <w:numFmt w:val="lowerLetter"/>
      <w:lvlText w:val="%5."/>
      <w:lvlJc w:val="left"/>
      <w:pPr>
        <w:ind w:left="3600" w:hanging="360"/>
      </w:pPr>
    </w:lvl>
    <w:lvl w:ilvl="5" w:tplc="45363647" w:tentative="1">
      <w:start w:val="1"/>
      <w:numFmt w:val="lowerRoman"/>
      <w:lvlText w:val="%6."/>
      <w:lvlJc w:val="right"/>
      <w:pPr>
        <w:ind w:left="4320" w:hanging="180"/>
      </w:pPr>
    </w:lvl>
    <w:lvl w:ilvl="6" w:tplc="45363647" w:tentative="1">
      <w:start w:val="1"/>
      <w:numFmt w:val="decimal"/>
      <w:lvlText w:val="%7."/>
      <w:lvlJc w:val="left"/>
      <w:pPr>
        <w:ind w:left="5040" w:hanging="360"/>
      </w:pPr>
    </w:lvl>
    <w:lvl w:ilvl="7" w:tplc="45363647" w:tentative="1">
      <w:start w:val="1"/>
      <w:numFmt w:val="lowerLetter"/>
      <w:lvlText w:val="%8."/>
      <w:lvlJc w:val="left"/>
      <w:pPr>
        <w:ind w:left="5760" w:hanging="360"/>
      </w:pPr>
    </w:lvl>
    <w:lvl w:ilvl="8" w:tplc="45363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8">
    <w:multiLevelType w:val="hybridMultilevel"/>
    <w:lvl w:ilvl="0" w:tplc="13616779">
      <w:start w:val="1"/>
      <w:numFmt w:val="decimal"/>
      <w:lvlText w:val="%1."/>
      <w:lvlJc w:val="left"/>
      <w:pPr>
        <w:ind w:left="720" w:hanging="360"/>
      </w:pPr>
    </w:lvl>
    <w:lvl w:ilvl="1" w:tplc="13616779" w:tentative="1">
      <w:start w:val="1"/>
      <w:numFmt w:val="lowerLetter"/>
      <w:lvlText w:val="%2."/>
      <w:lvlJc w:val="left"/>
      <w:pPr>
        <w:ind w:left="1440" w:hanging="360"/>
      </w:pPr>
    </w:lvl>
    <w:lvl w:ilvl="2" w:tplc="13616779" w:tentative="1">
      <w:start w:val="1"/>
      <w:numFmt w:val="lowerRoman"/>
      <w:lvlText w:val="%3."/>
      <w:lvlJc w:val="right"/>
      <w:pPr>
        <w:ind w:left="2160" w:hanging="180"/>
      </w:pPr>
    </w:lvl>
    <w:lvl w:ilvl="3" w:tplc="13616779" w:tentative="1">
      <w:start w:val="1"/>
      <w:numFmt w:val="decimal"/>
      <w:lvlText w:val="%4."/>
      <w:lvlJc w:val="left"/>
      <w:pPr>
        <w:ind w:left="2880" w:hanging="360"/>
      </w:pPr>
    </w:lvl>
    <w:lvl w:ilvl="4" w:tplc="13616779" w:tentative="1">
      <w:start w:val="1"/>
      <w:numFmt w:val="lowerLetter"/>
      <w:lvlText w:val="%5."/>
      <w:lvlJc w:val="left"/>
      <w:pPr>
        <w:ind w:left="3600" w:hanging="360"/>
      </w:pPr>
    </w:lvl>
    <w:lvl w:ilvl="5" w:tplc="13616779" w:tentative="1">
      <w:start w:val="1"/>
      <w:numFmt w:val="lowerRoman"/>
      <w:lvlText w:val="%6."/>
      <w:lvlJc w:val="right"/>
      <w:pPr>
        <w:ind w:left="4320" w:hanging="180"/>
      </w:pPr>
    </w:lvl>
    <w:lvl w:ilvl="6" w:tplc="13616779" w:tentative="1">
      <w:start w:val="1"/>
      <w:numFmt w:val="decimal"/>
      <w:lvlText w:val="%7."/>
      <w:lvlJc w:val="left"/>
      <w:pPr>
        <w:ind w:left="5040" w:hanging="360"/>
      </w:pPr>
    </w:lvl>
    <w:lvl w:ilvl="7" w:tplc="13616779" w:tentative="1">
      <w:start w:val="1"/>
      <w:numFmt w:val="lowerLetter"/>
      <w:lvlText w:val="%8."/>
      <w:lvlJc w:val="left"/>
      <w:pPr>
        <w:ind w:left="5760" w:hanging="360"/>
      </w:pPr>
    </w:lvl>
    <w:lvl w:ilvl="8" w:tplc="13616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7">
    <w:multiLevelType w:val="hybridMultilevel"/>
    <w:lvl w:ilvl="0" w:tplc="49578533">
      <w:start w:val="1"/>
      <w:numFmt w:val="decimal"/>
      <w:lvlText w:val="%1."/>
      <w:lvlJc w:val="left"/>
      <w:pPr>
        <w:ind w:left="720" w:hanging="360"/>
      </w:pPr>
    </w:lvl>
    <w:lvl w:ilvl="1" w:tplc="49578533" w:tentative="1">
      <w:start w:val="1"/>
      <w:numFmt w:val="lowerLetter"/>
      <w:lvlText w:val="%2."/>
      <w:lvlJc w:val="left"/>
      <w:pPr>
        <w:ind w:left="1440" w:hanging="360"/>
      </w:pPr>
    </w:lvl>
    <w:lvl w:ilvl="2" w:tplc="49578533" w:tentative="1">
      <w:start w:val="1"/>
      <w:numFmt w:val="lowerRoman"/>
      <w:lvlText w:val="%3."/>
      <w:lvlJc w:val="right"/>
      <w:pPr>
        <w:ind w:left="2160" w:hanging="180"/>
      </w:pPr>
    </w:lvl>
    <w:lvl w:ilvl="3" w:tplc="49578533" w:tentative="1">
      <w:start w:val="1"/>
      <w:numFmt w:val="decimal"/>
      <w:lvlText w:val="%4."/>
      <w:lvlJc w:val="left"/>
      <w:pPr>
        <w:ind w:left="2880" w:hanging="360"/>
      </w:pPr>
    </w:lvl>
    <w:lvl w:ilvl="4" w:tplc="49578533" w:tentative="1">
      <w:start w:val="1"/>
      <w:numFmt w:val="lowerLetter"/>
      <w:lvlText w:val="%5."/>
      <w:lvlJc w:val="left"/>
      <w:pPr>
        <w:ind w:left="3600" w:hanging="360"/>
      </w:pPr>
    </w:lvl>
    <w:lvl w:ilvl="5" w:tplc="49578533" w:tentative="1">
      <w:start w:val="1"/>
      <w:numFmt w:val="lowerRoman"/>
      <w:lvlText w:val="%6."/>
      <w:lvlJc w:val="right"/>
      <w:pPr>
        <w:ind w:left="4320" w:hanging="180"/>
      </w:pPr>
    </w:lvl>
    <w:lvl w:ilvl="6" w:tplc="49578533" w:tentative="1">
      <w:start w:val="1"/>
      <w:numFmt w:val="decimal"/>
      <w:lvlText w:val="%7."/>
      <w:lvlJc w:val="left"/>
      <w:pPr>
        <w:ind w:left="5040" w:hanging="360"/>
      </w:pPr>
    </w:lvl>
    <w:lvl w:ilvl="7" w:tplc="49578533" w:tentative="1">
      <w:start w:val="1"/>
      <w:numFmt w:val="lowerLetter"/>
      <w:lvlText w:val="%8."/>
      <w:lvlJc w:val="left"/>
      <w:pPr>
        <w:ind w:left="5760" w:hanging="360"/>
      </w:pPr>
    </w:lvl>
    <w:lvl w:ilvl="8" w:tplc="49578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6">
    <w:multiLevelType w:val="hybridMultilevel"/>
    <w:lvl w:ilvl="0" w:tplc="75891616">
      <w:start w:val="1"/>
      <w:numFmt w:val="decimal"/>
      <w:lvlText w:val="%1."/>
      <w:lvlJc w:val="left"/>
      <w:pPr>
        <w:ind w:left="720" w:hanging="360"/>
      </w:pPr>
    </w:lvl>
    <w:lvl w:ilvl="1" w:tplc="75891616" w:tentative="1">
      <w:start w:val="1"/>
      <w:numFmt w:val="lowerLetter"/>
      <w:lvlText w:val="%2."/>
      <w:lvlJc w:val="left"/>
      <w:pPr>
        <w:ind w:left="1440" w:hanging="360"/>
      </w:pPr>
    </w:lvl>
    <w:lvl w:ilvl="2" w:tplc="75891616" w:tentative="1">
      <w:start w:val="1"/>
      <w:numFmt w:val="lowerRoman"/>
      <w:lvlText w:val="%3."/>
      <w:lvlJc w:val="right"/>
      <w:pPr>
        <w:ind w:left="2160" w:hanging="180"/>
      </w:pPr>
    </w:lvl>
    <w:lvl w:ilvl="3" w:tplc="75891616" w:tentative="1">
      <w:start w:val="1"/>
      <w:numFmt w:val="decimal"/>
      <w:lvlText w:val="%4."/>
      <w:lvlJc w:val="left"/>
      <w:pPr>
        <w:ind w:left="2880" w:hanging="360"/>
      </w:pPr>
    </w:lvl>
    <w:lvl w:ilvl="4" w:tplc="75891616" w:tentative="1">
      <w:start w:val="1"/>
      <w:numFmt w:val="lowerLetter"/>
      <w:lvlText w:val="%5."/>
      <w:lvlJc w:val="left"/>
      <w:pPr>
        <w:ind w:left="3600" w:hanging="360"/>
      </w:pPr>
    </w:lvl>
    <w:lvl w:ilvl="5" w:tplc="75891616" w:tentative="1">
      <w:start w:val="1"/>
      <w:numFmt w:val="lowerRoman"/>
      <w:lvlText w:val="%6."/>
      <w:lvlJc w:val="right"/>
      <w:pPr>
        <w:ind w:left="4320" w:hanging="180"/>
      </w:pPr>
    </w:lvl>
    <w:lvl w:ilvl="6" w:tplc="75891616" w:tentative="1">
      <w:start w:val="1"/>
      <w:numFmt w:val="decimal"/>
      <w:lvlText w:val="%7."/>
      <w:lvlJc w:val="left"/>
      <w:pPr>
        <w:ind w:left="5040" w:hanging="360"/>
      </w:pPr>
    </w:lvl>
    <w:lvl w:ilvl="7" w:tplc="75891616" w:tentative="1">
      <w:start w:val="1"/>
      <w:numFmt w:val="lowerLetter"/>
      <w:lvlText w:val="%8."/>
      <w:lvlJc w:val="left"/>
      <w:pPr>
        <w:ind w:left="5760" w:hanging="360"/>
      </w:pPr>
    </w:lvl>
    <w:lvl w:ilvl="8" w:tplc="75891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5">
    <w:multiLevelType w:val="hybridMultilevel"/>
    <w:lvl w:ilvl="0" w:tplc="86278859">
      <w:start w:val="1"/>
      <w:numFmt w:val="decimal"/>
      <w:lvlText w:val="%1."/>
      <w:lvlJc w:val="left"/>
      <w:pPr>
        <w:ind w:left="720" w:hanging="360"/>
      </w:pPr>
    </w:lvl>
    <w:lvl w:ilvl="1" w:tplc="86278859" w:tentative="1">
      <w:start w:val="1"/>
      <w:numFmt w:val="lowerLetter"/>
      <w:lvlText w:val="%2."/>
      <w:lvlJc w:val="left"/>
      <w:pPr>
        <w:ind w:left="1440" w:hanging="360"/>
      </w:pPr>
    </w:lvl>
    <w:lvl w:ilvl="2" w:tplc="86278859" w:tentative="1">
      <w:start w:val="1"/>
      <w:numFmt w:val="lowerRoman"/>
      <w:lvlText w:val="%3."/>
      <w:lvlJc w:val="right"/>
      <w:pPr>
        <w:ind w:left="2160" w:hanging="180"/>
      </w:pPr>
    </w:lvl>
    <w:lvl w:ilvl="3" w:tplc="86278859" w:tentative="1">
      <w:start w:val="1"/>
      <w:numFmt w:val="decimal"/>
      <w:lvlText w:val="%4."/>
      <w:lvlJc w:val="left"/>
      <w:pPr>
        <w:ind w:left="2880" w:hanging="360"/>
      </w:pPr>
    </w:lvl>
    <w:lvl w:ilvl="4" w:tplc="86278859" w:tentative="1">
      <w:start w:val="1"/>
      <w:numFmt w:val="lowerLetter"/>
      <w:lvlText w:val="%5."/>
      <w:lvlJc w:val="left"/>
      <w:pPr>
        <w:ind w:left="3600" w:hanging="360"/>
      </w:pPr>
    </w:lvl>
    <w:lvl w:ilvl="5" w:tplc="86278859" w:tentative="1">
      <w:start w:val="1"/>
      <w:numFmt w:val="lowerRoman"/>
      <w:lvlText w:val="%6."/>
      <w:lvlJc w:val="right"/>
      <w:pPr>
        <w:ind w:left="4320" w:hanging="180"/>
      </w:pPr>
    </w:lvl>
    <w:lvl w:ilvl="6" w:tplc="86278859" w:tentative="1">
      <w:start w:val="1"/>
      <w:numFmt w:val="decimal"/>
      <w:lvlText w:val="%7."/>
      <w:lvlJc w:val="left"/>
      <w:pPr>
        <w:ind w:left="5040" w:hanging="360"/>
      </w:pPr>
    </w:lvl>
    <w:lvl w:ilvl="7" w:tplc="86278859" w:tentative="1">
      <w:start w:val="1"/>
      <w:numFmt w:val="lowerLetter"/>
      <w:lvlText w:val="%8."/>
      <w:lvlJc w:val="left"/>
      <w:pPr>
        <w:ind w:left="5760" w:hanging="360"/>
      </w:pPr>
    </w:lvl>
    <w:lvl w:ilvl="8" w:tplc="86278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4">
    <w:multiLevelType w:val="hybridMultilevel"/>
    <w:lvl w:ilvl="0" w:tplc="61525597">
      <w:start w:val="1"/>
      <w:numFmt w:val="decimal"/>
      <w:lvlText w:val="%1."/>
      <w:lvlJc w:val="left"/>
      <w:pPr>
        <w:ind w:left="720" w:hanging="360"/>
      </w:pPr>
    </w:lvl>
    <w:lvl w:ilvl="1" w:tplc="61525597" w:tentative="1">
      <w:start w:val="1"/>
      <w:numFmt w:val="lowerLetter"/>
      <w:lvlText w:val="%2."/>
      <w:lvlJc w:val="left"/>
      <w:pPr>
        <w:ind w:left="1440" w:hanging="360"/>
      </w:pPr>
    </w:lvl>
    <w:lvl w:ilvl="2" w:tplc="61525597" w:tentative="1">
      <w:start w:val="1"/>
      <w:numFmt w:val="lowerRoman"/>
      <w:lvlText w:val="%3."/>
      <w:lvlJc w:val="right"/>
      <w:pPr>
        <w:ind w:left="2160" w:hanging="180"/>
      </w:pPr>
    </w:lvl>
    <w:lvl w:ilvl="3" w:tplc="61525597" w:tentative="1">
      <w:start w:val="1"/>
      <w:numFmt w:val="decimal"/>
      <w:lvlText w:val="%4."/>
      <w:lvlJc w:val="left"/>
      <w:pPr>
        <w:ind w:left="2880" w:hanging="360"/>
      </w:pPr>
    </w:lvl>
    <w:lvl w:ilvl="4" w:tplc="61525597" w:tentative="1">
      <w:start w:val="1"/>
      <w:numFmt w:val="lowerLetter"/>
      <w:lvlText w:val="%5."/>
      <w:lvlJc w:val="left"/>
      <w:pPr>
        <w:ind w:left="3600" w:hanging="360"/>
      </w:pPr>
    </w:lvl>
    <w:lvl w:ilvl="5" w:tplc="61525597" w:tentative="1">
      <w:start w:val="1"/>
      <w:numFmt w:val="lowerRoman"/>
      <w:lvlText w:val="%6."/>
      <w:lvlJc w:val="right"/>
      <w:pPr>
        <w:ind w:left="4320" w:hanging="180"/>
      </w:pPr>
    </w:lvl>
    <w:lvl w:ilvl="6" w:tplc="61525597" w:tentative="1">
      <w:start w:val="1"/>
      <w:numFmt w:val="decimal"/>
      <w:lvlText w:val="%7."/>
      <w:lvlJc w:val="left"/>
      <w:pPr>
        <w:ind w:left="5040" w:hanging="360"/>
      </w:pPr>
    </w:lvl>
    <w:lvl w:ilvl="7" w:tplc="61525597" w:tentative="1">
      <w:start w:val="1"/>
      <w:numFmt w:val="lowerLetter"/>
      <w:lvlText w:val="%8."/>
      <w:lvlJc w:val="left"/>
      <w:pPr>
        <w:ind w:left="5760" w:hanging="360"/>
      </w:pPr>
    </w:lvl>
    <w:lvl w:ilvl="8" w:tplc="61525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3">
    <w:multiLevelType w:val="hybridMultilevel"/>
    <w:lvl w:ilvl="0" w:tplc="21341500">
      <w:start w:val="1"/>
      <w:numFmt w:val="decimal"/>
      <w:lvlText w:val="%1."/>
      <w:lvlJc w:val="left"/>
      <w:pPr>
        <w:ind w:left="720" w:hanging="360"/>
      </w:pPr>
    </w:lvl>
    <w:lvl w:ilvl="1" w:tplc="21341500" w:tentative="1">
      <w:start w:val="1"/>
      <w:numFmt w:val="lowerLetter"/>
      <w:lvlText w:val="%2."/>
      <w:lvlJc w:val="left"/>
      <w:pPr>
        <w:ind w:left="1440" w:hanging="360"/>
      </w:pPr>
    </w:lvl>
    <w:lvl w:ilvl="2" w:tplc="21341500" w:tentative="1">
      <w:start w:val="1"/>
      <w:numFmt w:val="lowerRoman"/>
      <w:lvlText w:val="%3."/>
      <w:lvlJc w:val="right"/>
      <w:pPr>
        <w:ind w:left="2160" w:hanging="180"/>
      </w:pPr>
    </w:lvl>
    <w:lvl w:ilvl="3" w:tplc="21341500" w:tentative="1">
      <w:start w:val="1"/>
      <w:numFmt w:val="decimal"/>
      <w:lvlText w:val="%4."/>
      <w:lvlJc w:val="left"/>
      <w:pPr>
        <w:ind w:left="2880" w:hanging="360"/>
      </w:pPr>
    </w:lvl>
    <w:lvl w:ilvl="4" w:tplc="21341500" w:tentative="1">
      <w:start w:val="1"/>
      <w:numFmt w:val="lowerLetter"/>
      <w:lvlText w:val="%5."/>
      <w:lvlJc w:val="left"/>
      <w:pPr>
        <w:ind w:left="3600" w:hanging="360"/>
      </w:pPr>
    </w:lvl>
    <w:lvl w:ilvl="5" w:tplc="21341500" w:tentative="1">
      <w:start w:val="1"/>
      <w:numFmt w:val="lowerRoman"/>
      <w:lvlText w:val="%6."/>
      <w:lvlJc w:val="right"/>
      <w:pPr>
        <w:ind w:left="4320" w:hanging="180"/>
      </w:pPr>
    </w:lvl>
    <w:lvl w:ilvl="6" w:tplc="21341500" w:tentative="1">
      <w:start w:val="1"/>
      <w:numFmt w:val="decimal"/>
      <w:lvlText w:val="%7."/>
      <w:lvlJc w:val="left"/>
      <w:pPr>
        <w:ind w:left="5040" w:hanging="360"/>
      </w:pPr>
    </w:lvl>
    <w:lvl w:ilvl="7" w:tplc="21341500" w:tentative="1">
      <w:start w:val="1"/>
      <w:numFmt w:val="lowerLetter"/>
      <w:lvlText w:val="%8."/>
      <w:lvlJc w:val="left"/>
      <w:pPr>
        <w:ind w:left="5760" w:hanging="360"/>
      </w:pPr>
    </w:lvl>
    <w:lvl w:ilvl="8" w:tplc="21341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2">
    <w:multiLevelType w:val="hybridMultilevel"/>
    <w:lvl w:ilvl="0" w:tplc="52107832">
      <w:start w:val="1"/>
      <w:numFmt w:val="decimal"/>
      <w:lvlText w:val="%1."/>
      <w:lvlJc w:val="left"/>
      <w:pPr>
        <w:ind w:left="720" w:hanging="360"/>
      </w:pPr>
    </w:lvl>
    <w:lvl w:ilvl="1" w:tplc="52107832" w:tentative="1">
      <w:start w:val="1"/>
      <w:numFmt w:val="lowerLetter"/>
      <w:lvlText w:val="%2."/>
      <w:lvlJc w:val="left"/>
      <w:pPr>
        <w:ind w:left="1440" w:hanging="360"/>
      </w:pPr>
    </w:lvl>
    <w:lvl w:ilvl="2" w:tplc="52107832" w:tentative="1">
      <w:start w:val="1"/>
      <w:numFmt w:val="lowerRoman"/>
      <w:lvlText w:val="%3."/>
      <w:lvlJc w:val="right"/>
      <w:pPr>
        <w:ind w:left="2160" w:hanging="180"/>
      </w:pPr>
    </w:lvl>
    <w:lvl w:ilvl="3" w:tplc="52107832" w:tentative="1">
      <w:start w:val="1"/>
      <w:numFmt w:val="decimal"/>
      <w:lvlText w:val="%4."/>
      <w:lvlJc w:val="left"/>
      <w:pPr>
        <w:ind w:left="2880" w:hanging="360"/>
      </w:pPr>
    </w:lvl>
    <w:lvl w:ilvl="4" w:tplc="52107832" w:tentative="1">
      <w:start w:val="1"/>
      <w:numFmt w:val="lowerLetter"/>
      <w:lvlText w:val="%5."/>
      <w:lvlJc w:val="left"/>
      <w:pPr>
        <w:ind w:left="3600" w:hanging="360"/>
      </w:pPr>
    </w:lvl>
    <w:lvl w:ilvl="5" w:tplc="52107832" w:tentative="1">
      <w:start w:val="1"/>
      <w:numFmt w:val="lowerRoman"/>
      <w:lvlText w:val="%6."/>
      <w:lvlJc w:val="right"/>
      <w:pPr>
        <w:ind w:left="4320" w:hanging="180"/>
      </w:pPr>
    </w:lvl>
    <w:lvl w:ilvl="6" w:tplc="52107832" w:tentative="1">
      <w:start w:val="1"/>
      <w:numFmt w:val="decimal"/>
      <w:lvlText w:val="%7."/>
      <w:lvlJc w:val="left"/>
      <w:pPr>
        <w:ind w:left="5040" w:hanging="360"/>
      </w:pPr>
    </w:lvl>
    <w:lvl w:ilvl="7" w:tplc="52107832" w:tentative="1">
      <w:start w:val="1"/>
      <w:numFmt w:val="lowerLetter"/>
      <w:lvlText w:val="%8."/>
      <w:lvlJc w:val="left"/>
      <w:pPr>
        <w:ind w:left="5760" w:hanging="360"/>
      </w:pPr>
    </w:lvl>
    <w:lvl w:ilvl="8" w:tplc="52107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1">
    <w:multiLevelType w:val="hybridMultilevel"/>
    <w:lvl w:ilvl="0" w:tplc="14594846">
      <w:start w:val="1"/>
      <w:numFmt w:val="decimal"/>
      <w:lvlText w:val="%1."/>
      <w:lvlJc w:val="left"/>
      <w:pPr>
        <w:ind w:left="720" w:hanging="360"/>
      </w:pPr>
    </w:lvl>
    <w:lvl w:ilvl="1" w:tplc="14594846" w:tentative="1">
      <w:start w:val="1"/>
      <w:numFmt w:val="lowerLetter"/>
      <w:lvlText w:val="%2."/>
      <w:lvlJc w:val="left"/>
      <w:pPr>
        <w:ind w:left="1440" w:hanging="360"/>
      </w:pPr>
    </w:lvl>
    <w:lvl w:ilvl="2" w:tplc="14594846" w:tentative="1">
      <w:start w:val="1"/>
      <w:numFmt w:val="lowerRoman"/>
      <w:lvlText w:val="%3."/>
      <w:lvlJc w:val="right"/>
      <w:pPr>
        <w:ind w:left="2160" w:hanging="180"/>
      </w:pPr>
    </w:lvl>
    <w:lvl w:ilvl="3" w:tplc="14594846" w:tentative="1">
      <w:start w:val="1"/>
      <w:numFmt w:val="decimal"/>
      <w:lvlText w:val="%4."/>
      <w:lvlJc w:val="left"/>
      <w:pPr>
        <w:ind w:left="2880" w:hanging="360"/>
      </w:pPr>
    </w:lvl>
    <w:lvl w:ilvl="4" w:tplc="14594846" w:tentative="1">
      <w:start w:val="1"/>
      <w:numFmt w:val="lowerLetter"/>
      <w:lvlText w:val="%5."/>
      <w:lvlJc w:val="left"/>
      <w:pPr>
        <w:ind w:left="3600" w:hanging="360"/>
      </w:pPr>
    </w:lvl>
    <w:lvl w:ilvl="5" w:tplc="14594846" w:tentative="1">
      <w:start w:val="1"/>
      <w:numFmt w:val="lowerRoman"/>
      <w:lvlText w:val="%6."/>
      <w:lvlJc w:val="right"/>
      <w:pPr>
        <w:ind w:left="4320" w:hanging="180"/>
      </w:pPr>
    </w:lvl>
    <w:lvl w:ilvl="6" w:tplc="14594846" w:tentative="1">
      <w:start w:val="1"/>
      <w:numFmt w:val="decimal"/>
      <w:lvlText w:val="%7."/>
      <w:lvlJc w:val="left"/>
      <w:pPr>
        <w:ind w:left="5040" w:hanging="360"/>
      </w:pPr>
    </w:lvl>
    <w:lvl w:ilvl="7" w:tplc="14594846" w:tentative="1">
      <w:start w:val="1"/>
      <w:numFmt w:val="lowerLetter"/>
      <w:lvlText w:val="%8."/>
      <w:lvlJc w:val="left"/>
      <w:pPr>
        <w:ind w:left="5760" w:hanging="360"/>
      </w:pPr>
    </w:lvl>
    <w:lvl w:ilvl="8" w:tplc="14594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0">
    <w:multiLevelType w:val="hybridMultilevel"/>
    <w:lvl w:ilvl="0" w:tplc="16431131">
      <w:start w:val="1"/>
      <w:numFmt w:val="decimal"/>
      <w:lvlText w:val="%1."/>
      <w:lvlJc w:val="left"/>
      <w:pPr>
        <w:ind w:left="720" w:hanging="360"/>
      </w:pPr>
    </w:lvl>
    <w:lvl w:ilvl="1" w:tplc="16431131" w:tentative="1">
      <w:start w:val="1"/>
      <w:numFmt w:val="lowerLetter"/>
      <w:lvlText w:val="%2."/>
      <w:lvlJc w:val="left"/>
      <w:pPr>
        <w:ind w:left="1440" w:hanging="360"/>
      </w:pPr>
    </w:lvl>
    <w:lvl w:ilvl="2" w:tplc="16431131" w:tentative="1">
      <w:start w:val="1"/>
      <w:numFmt w:val="lowerRoman"/>
      <w:lvlText w:val="%3."/>
      <w:lvlJc w:val="right"/>
      <w:pPr>
        <w:ind w:left="2160" w:hanging="180"/>
      </w:pPr>
    </w:lvl>
    <w:lvl w:ilvl="3" w:tplc="16431131" w:tentative="1">
      <w:start w:val="1"/>
      <w:numFmt w:val="decimal"/>
      <w:lvlText w:val="%4."/>
      <w:lvlJc w:val="left"/>
      <w:pPr>
        <w:ind w:left="2880" w:hanging="360"/>
      </w:pPr>
    </w:lvl>
    <w:lvl w:ilvl="4" w:tplc="16431131" w:tentative="1">
      <w:start w:val="1"/>
      <w:numFmt w:val="lowerLetter"/>
      <w:lvlText w:val="%5."/>
      <w:lvlJc w:val="left"/>
      <w:pPr>
        <w:ind w:left="3600" w:hanging="360"/>
      </w:pPr>
    </w:lvl>
    <w:lvl w:ilvl="5" w:tplc="16431131" w:tentative="1">
      <w:start w:val="1"/>
      <w:numFmt w:val="lowerRoman"/>
      <w:lvlText w:val="%6."/>
      <w:lvlJc w:val="right"/>
      <w:pPr>
        <w:ind w:left="4320" w:hanging="180"/>
      </w:pPr>
    </w:lvl>
    <w:lvl w:ilvl="6" w:tplc="16431131" w:tentative="1">
      <w:start w:val="1"/>
      <w:numFmt w:val="decimal"/>
      <w:lvlText w:val="%7."/>
      <w:lvlJc w:val="left"/>
      <w:pPr>
        <w:ind w:left="5040" w:hanging="360"/>
      </w:pPr>
    </w:lvl>
    <w:lvl w:ilvl="7" w:tplc="16431131" w:tentative="1">
      <w:start w:val="1"/>
      <w:numFmt w:val="lowerLetter"/>
      <w:lvlText w:val="%8."/>
      <w:lvlJc w:val="left"/>
      <w:pPr>
        <w:ind w:left="5760" w:hanging="360"/>
      </w:pPr>
    </w:lvl>
    <w:lvl w:ilvl="8" w:tplc="16431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9">
    <w:multiLevelType w:val="hybridMultilevel"/>
    <w:lvl w:ilvl="0" w:tplc="11989720">
      <w:start w:val="1"/>
      <w:numFmt w:val="decimal"/>
      <w:lvlText w:val="%1."/>
      <w:lvlJc w:val="left"/>
      <w:pPr>
        <w:ind w:left="720" w:hanging="360"/>
      </w:pPr>
    </w:lvl>
    <w:lvl w:ilvl="1" w:tplc="11989720" w:tentative="1">
      <w:start w:val="1"/>
      <w:numFmt w:val="lowerLetter"/>
      <w:lvlText w:val="%2."/>
      <w:lvlJc w:val="left"/>
      <w:pPr>
        <w:ind w:left="1440" w:hanging="360"/>
      </w:pPr>
    </w:lvl>
    <w:lvl w:ilvl="2" w:tplc="11989720" w:tentative="1">
      <w:start w:val="1"/>
      <w:numFmt w:val="lowerRoman"/>
      <w:lvlText w:val="%3."/>
      <w:lvlJc w:val="right"/>
      <w:pPr>
        <w:ind w:left="2160" w:hanging="180"/>
      </w:pPr>
    </w:lvl>
    <w:lvl w:ilvl="3" w:tplc="11989720" w:tentative="1">
      <w:start w:val="1"/>
      <w:numFmt w:val="decimal"/>
      <w:lvlText w:val="%4."/>
      <w:lvlJc w:val="left"/>
      <w:pPr>
        <w:ind w:left="2880" w:hanging="360"/>
      </w:pPr>
    </w:lvl>
    <w:lvl w:ilvl="4" w:tplc="11989720" w:tentative="1">
      <w:start w:val="1"/>
      <w:numFmt w:val="lowerLetter"/>
      <w:lvlText w:val="%5."/>
      <w:lvlJc w:val="left"/>
      <w:pPr>
        <w:ind w:left="3600" w:hanging="360"/>
      </w:pPr>
    </w:lvl>
    <w:lvl w:ilvl="5" w:tplc="11989720" w:tentative="1">
      <w:start w:val="1"/>
      <w:numFmt w:val="lowerRoman"/>
      <w:lvlText w:val="%6."/>
      <w:lvlJc w:val="right"/>
      <w:pPr>
        <w:ind w:left="4320" w:hanging="180"/>
      </w:pPr>
    </w:lvl>
    <w:lvl w:ilvl="6" w:tplc="11989720" w:tentative="1">
      <w:start w:val="1"/>
      <w:numFmt w:val="decimal"/>
      <w:lvlText w:val="%7."/>
      <w:lvlJc w:val="left"/>
      <w:pPr>
        <w:ind w:left="5040" w:hanging="360"/>
      </w:pPr>
    </w:lvl>
    <w:lvl w:ilvl="7" w:tplc="11989720" w:tentative="1">
      <w:start w:val="1"/>
      <w:numFmt w:val="lowerLetter"/>
      <w:lvlText w:val="%8."/>
      <w:lvlJc w:val="left"/>
      <w:pPr>
        <w:ind w:left="5760" w:hanging="360"/>
      </w:pPr>
    </w:lvl>
    <w:lvl w:ilvl="8" w:tplc="11989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8">
    <w:multiLevelType w:val="hybridMultilevel"/>
    <w:lvl w:ilvl="0" w:tplc="57189489">
      <w:start w:val="1"/>
      <w:numFmt w:val="decimal"/>
      <w:lvlText w:val="%1."/>
      <w:lvlJc w:val="left"/>
      <w:pPr>
        <w:ind w:left="720" w:hanging="360"/>
      </w:pPr>
    </w:lvl>
    <w:lvl w:ilvl="1" w:tplc="57189489" w:tentative="1">
      <w:start w:val="1"/>
      <w:numFmt w:val="lowerLetter"/>
      <w:lvlText w:val="%2."/>
      <w:lvlJc w:val="left"/>
      <w:pPr>
        <w:ind w:left="1440" w:hanging="360"/>
      </w:pPr>
    </w:lvl>
    <w:lvl w:ilvl="2" w:tplc="57189489" w:tentative="1">
      <w:start w:val="1"/>
      <w:numFmt w:val="lowerRoman"/>
      <w:lvlText w:val="%3."/>
      <w:lvlJc w:val="right"/>
      <w:pPr>
        <w:ind w:left="2160" w:hanging="180"/>
      </w:pPr>
    </w:lvl>
    <w:lvl w:ilvl="3" w:tplc="57189489" w:tentative="1">
      <w:start w:val="1"/>
      <w:numFmt w:val="decimal"/>
      <w:lvlText w:val="%4."/>
      <w:lvlJc w:val="left"/>
      <w:pPr>
        <w:ind w:left="2880" w:hanging="360"/>
      </w:pPr>
    </w:lvl>
    <w:lvl w:ilvl="4" w:tplc="57189489" w:tentative="1">
      <w:start w:val="1"/>
      <w:numFmt w:val="lowerLetter"/>
      <w:lvlText w:val="%5."/>
      <w:lvlJc w:val="left"/>
      <w:pPr>
        <w:ind w:left="3600" w:hanging="360"/>
      </w:pPr>
    </w:lvl>
    <w:lvl w:ilvl="5" w:tplc="57189489" w:tentative="1">
      <w:start w:val="1"/>
      <w:numFmt w:val="lowerRoman"/>
      <w:lvlText w:val="%6."/>
      <w:lvlJc w:val="right"/>
      <w:pPr>
        <w:ind w:left="4320" w:hanging="180"/>
      </w:pPr>
    </w:lvl>
    <w:lvl w:ilvl="6" w:tplc="57189489" w:tentative="1">
      <w:start w:val="1"/>
      <w:numFmt w:val="decimal"/>
      <w:lvlText w:val="%7."/>
      <w:lvlJc w:val="left"/>
      <w:pPr>
        <w:ind w:left="5040" w:hanging="360"/>
      </w:pPr>
    </w:lvl>
    <w:lvl w:ilvl="7" w:tplc="57189489" w:tentative="1">
      <w:start w:val="1"/>
      <w:numFmt w:val="lowerLetter"/>
      <w:lvlText w:val="%8."/>
      <w:lvlJc w:val="left"/>
      <w:pPr>
        <w:ind w:left="5760" w:hanging="360"/>
      </w:pPr>
    </w:lvl>
    <w:lvl w:ilvl="8" w:tplc="57189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7">
    <w:multiLevelType w:val="hybridMultilevel"/>
    <w:lvl w:ilvl="0" w:tplc="42675708">
      <w:start w:val="1"/>
      <w:numFmt w:val="decimal"/>
      <w:lvlText w:val="%1."/>
      <w:lvlJc w:val="left"/>
      <w:pPr>
        <w:ind w:left="720" w:hanging="360"/>
      </w:pPr>
    </w:lvl>
    <w:lvl w:ilvl="1" w:tplc="42675708" w:tentative="1">
      <w:start w:val="1"/>
      <w:numFmt w:val="lowerLetter"/>
      <w:lvlText w:val="%2."/>
      <w:lvlJc w:val="left"/>
      <w:pPr>
        <w:ind w:left="1440" w:hanging="360"/>
      </w:pPr>
    </w:lvl>
    <w:lvl w:ilvl="2" w:tplc="42675708" w:tentative="1">
      <w:start w:val="1"/>
      <w:numFmt w:val="lowerRoman"/>
      <w:lvlText w:val="%3."/>
      <w:lvlJc w:val="right"/>
      <w:pPr>
        <w:ind w:left="2160" w:hanging="180"/>
      </w:pPr>
    </w:lvl>
    <w:lvl w:ilvl="3" w:tplc="42675708" w:tentative="1">
      <w:start w:val="1"/>
      <w:numFmt w:val="decimal"/>
      <w:lvlText w:val="%4."/>
      <w:lvlJc w:val="left"/>
      <w:pPr>
        <w:ind w:left="2880" w:hanging="360"/>
      </w:pPr>
    </w:lvl>
    <w:lvl w:ilvl="4" w:tplc="42675708" w:tentative="1">
      <w:start w:val="1"/>
      <w:numFmt w:val="lowerLetter"/>
      <w:lvlText w:val="%5."/>
      <w:lvlJc w:val="left"/>
      <w:pPr>
        <w:ind w:left="3600" w:hanging="360"/>
      </w:pPr>
    </w:lvl>
    <w:lvl w:ilvl="5" w:tplc="42675708" w:tentative="1">
      <w:start w:val="1"/>
      <w:numFmt w:val="lowerRoman"/>
      <w:lvlText w:val="%6."/>
      <w:lvlJc w:val="right"/>
      <w:pPr>
        <w:ind w:left="4320" w:hanging="180"/>
      </w:pPr>
    </w:lvl>
    <w:lvl w:ilvl="6" w:tplc="42675708" w:tentative="1">
      <w:start w:val="1"/>
      <w:numFmt w:val="decimal"/>
      <w:lvlText w:val="%7."/>
      <w:lvlJc w:val="left"/>
      <w:pPr>
        <w:ind w:left="5040" w:hanging="360"/>
      </w:pPr>
    </w:lvl>
    <w:lvl w:ilvl="7" w:tplc="42675708" w:tentative="1">
      <w:start w:val="1"/>
      <w:numFmt w:val="lowerLetter"/>
      <w:lvlText w:val="%8."/>
      <w:lvlJc w:val="left"/>
      <w:pPr>
        <w:ind w:left="5760" w:hanging="360"/>
      </w:pPr>
    </w:lvl>
    <w:lvl w:ilvl="8" w:tplc="42675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6">
    <w:multiLevelType w:val="hybridMultilevel"/>
    <w:lvl w:ilvl="0" w:tplc="83484340">
      <w:start w:val="1"/>
      <w:numFmt w:val="decimal"/>
      <w:lvlText w:val="%1."/>
      <w:lvlJc w:val="left"/>
      <w:pPr>
        <w:ind w:left="720" w:hanging="360"/>
      </w:pPr>
    </w:lvl>
    <w:lvl w:ilvl="1" w:tplc="83484340" w:tentative="1">
      <w:start w:val="1"/>
      <w:numFmt w:val="lowerLetter"/>
      <w:lvlText w:val="%2."/>
      <w:lvlJc w:val="left"/>
      <w:pPr>
        <w:ind w:left="1440" w:hanging="360"/>
      </w:pPr>
    </w:lvl>
    <w:lvl w:ilvl="2" w:tplc="83484340" w:tentative="1">
      <w:start w:val="1"/>
      <w:numFmt w:val="lowerRoman"/>
      <w:lvlText w:val="%3."/>
      <w:lvlJc w:val="right"/>
      <w:pPr>
        <w:ind w:left="2160" w:hanging="180"/>
      </w:pPr>
    </w:lvl>
    <w:lvl w:ilvl="3" w:tplc="83484340" w:tentative="1">
      <w:start w:val="1"/>
      <w:numFmt w:val="decimal"/>
      <w:lvlText w:val="%4."/>
      <w:lvlJc w:val="left"/>
      <w:pPr>
        <w:ind w:left="2880" w:hanging="360"/>
      </w:pPr>
    </w:lvl>
    <w:lvl w:ilvl="4" w:tplc="83484340" w:tentative="1">
      <w:start w:val="1"/>
      <w:numFmt w:val="lowerLetter"/>
      <w:lvlText w:val="%5."/>
      <w:lvlJc w:val="left"/>
      <w:pPr>
        <w:ind w:left="3600" w:hanging="360"/>
      </w:pPr>
    </w:lvl>
    <w:lvl w:ilvl="5" w:tplc="83484340" w:tentative="1">
      <w:start w:val="1"/>
      <w:numFmt w:val="lowerRoman"/>
      <w:lvlText w:val="%6."/>
      <w:lvlJc w:val="right"/>
      <w:pPr>
        <w:ind w:left="4320" w:hanging="180"/>
      </w:pPr>
    </w:lvl>
    <w:lvl w:ilvl="6" w:tplc="83484340" w:tentative="1">
      <w:start w:val="1"/>
      <w:numFmt w:val="decimal"/>
      <w:lvlText w:val="%7."/>
      <w:lvlJc w:val="left"/>
      <w:pPr>
        <w:ind w:left="5040" w:hanging="360"/>
      </w:pPr>
    </w:lvl>
    <w:lvl w:ilvl="7" w:tplc="83484340" w:tentative="1">
      <w:start w:val="1"/>
      <w:numFmt w:val="lowerLetter"/>
      <w:lvlText w:val="%8."/>
      <w:lvlJc w:val="left"/>
      <w:pPr>
        <w:ind w:left="5760" w:hanging="360"/>
      </w:pPr>
    </w:lvl>
    <w:lvl w:ilvl="8" w:tplc="83484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5">
    <w:multiLevelType w:val="hybridMultilevel"/>
    <w:lvl w:ilvl="0" w:tplc="88087287">
      <w:start w:val="1"/>
      <w:numFmt w:val="decimal"/>
      <w:lvlText w:val="%1."/>
      <w:lvlJc w:val="left"/>
      <w:pPr>
        <w:ind w:left="720" w:hanging="360"/>
      </w:pPr>
    </w:lvl>
    <w:lvl w:ilvl="1" w:tplc="88087287" w:tentative="1">
      <w:start w:val="1"/>
      <w:numFmt w:val="lowerLetter"/>
      <w:lvlText w:val="%2."/>
      <w:lvlJc w:val="left"/>
      <w:pPr>
        <w:ind w:left="1440" w:hanging="360"/>
      </w:pPr>
    </w:lvl>
    <w:lvl w:ilvl="2" w:tplc="88087287" w:tentative="1">
      <w:start w:val="1"/>
      <w:numFmt w:val="lowerRoman"/>
      <w:lvlText w:val="%3."/>
      <w:lvlJc w:val="right"/>
      <w:pPr>
        <w:ind w:left="2160" w:hanging="180"/>
      </w:pPr>
    </w:lvl>
    <w:lvl w:ilvl="3" w:tplc="88087287" w:tentative="1">
      <w:start w:val="1"/>
      <w:numFmt w:val="decimal"/>
      <w:lvlText w:val="%4."/>
      <w:lvlJc w:val="left"/>
      <w:pPr>
        <w:ind w:left="2880" w:hanging="360"/>
      </w:pPr>
    </w:lvl>
    <w:lvl w:ilvl="4" w:tplc="88087287" w:tentative="1">
      <w:start w:val="1"/>
      <w:numFmt w:val="lowerLetter"/>
      <w:lvlText w:val="%5."/>
      <w:lvlJc w:val="left"/>
      <w:pPr>
        <w:ind w:left="3600" w:hanging="360"/>
      </w:pPr>
    </w:lvl>
    <w:lvl w:ilvl="5" w:tplc="88087287" w:tentative="1">
      <w:start w:val="1"/>
      <w:numFmt w:val="lowerRoman"/>
      <w:lvlText w:val="%6."/>
      <w:lvlJc w:val="right"/>
      <w:pPr>
        <w:ind w:left="4320" w:hanging="180"/>
      </w:pPr>
    </w:lvl>
    <w:lvl w:ilvl="6" w:tplc="88087287" w:tentative="1">
      <w:start w:val="1"/>
      <w:numFmt w:val="decimal"/>
      <w:lvlText w:val="%7."/>
      <w:lvlJc w:val="left"/>
      <w:pPr>
        <w:ind w:left="5040" w:hanging="360"/>
      </w:pPr>
    </w:lvl>
    <w:lvl w:ilvl="7" w:tplc="88087287" w:tentative="1">
      <w:start w:val="1"/>
      <w:numFmt w:val="lowerLetter"/>
      <w:lvlText w:val="%8."/>
      <w:lvlJc w:val="left"/>
      <w:pPr>
        <w:ind w:left="5760" w:hanging="360"/>
      </w:pPr>
    </w:lvl>
    <w:lvl w:ilvl="8" w:tplc="88087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4">
    <w:multiLevelType w:val="hybridMultilevel"/>
    <w:lvl w:ilvl="0" w:tplc="95255743">
      <w:start w:val="1"/>
      <w:numFmt w:val="decimal"/>
      <w:lvlText w:val="%1."/>
      <w:lvlJc w:val="left"/>
      <w:pPr>
        <w:ind w:left="720" w:hanging="360"/>
      </w:pPr>
    </w:lvl>
    <w:lvl w:ilvl="1" w:tplc="95255743" w:tentative="1">
      <w:start w:val="1"/>
      <w:numFmt w:val="lowerLetter"/>
      <w:lvlText w:val="%2."/>
      <w:lvlJc w:val="left"/>
      <w:pPr>
        <w:ind w:left="1440" w:hanging="360"/>
      </w:pPr>
    </w:lvl>
    <w:lvl w:ilvl="2" w:tplc="95255743" w:tentative="1">
      <w:start w:val="1"/>
      <w:numFmt w:val="lowerRoman"/>
      <w:lvlText w:val="%3."/>
      <w:lvlJc w:val="right"/>
      <w:pPr>
        <w:ind w:left="2160" w:hanging="180"/>
      </w:pPr>
    </w:lvl>
    <w:lvl w:ilvl="3" w:tplc="95255743" w:tentative="1">
      <w:start w:val="1"/>
      <w:numFmt w:val="decimal"/>
      <w:lvlText w:val="%4."/>
      <w:lvlJc w:val="left"/>
      <w:pPr>
        <w:ind w:left="2880" w:hanging="360"/>
      </w:pPr>
    </w:lvl>
    <w:lvl w:ilvl="4" w:tplc="95255743" w:tentative="1">
      <w:start w:val="1"/>
      <w:numFmt w:val="lowerLetter"/>
      <w:lvlText w:val="%5."/>
      <w:lvlJc w:val="left"/>
      <w:pPr>
        <w:ind w:left="3600" w:hanging="360"/>
      </w:pPr>
    </w:lvl>
    <w:lvl w:ilvl="5" w:tplc="95255743" w:tentative="1">
      <w:start w:val="1"/>
      <w:numFmt w:val="lowerRoman"/>
      <w:lvlText w:val="%6."/>
      <w:lvlJc w:val="right"/>
      <w:pPr>
        <w:ind w:left="4320" w:hanging="180"/>
      </w:pPr>
    </w:lvl>
    <w:lvl w:ilvl="6" w:tplc="95255743" w:tentative="1">
      <w:start w:val="1"/>
      <w:numFmt w:val="decimal"/>
      <w:lvlText w:val="%7."/>
      <w:lvlJc w:val="left"/>
      <w:pPr>
        <w:ind w:left="5040" w:hanging="360"/>
      </w:pPr>
    </w:lvl>
    <w:lvl w:ilvl="7" w:tplc="95255743" w:tentative="1">
      <w:start w:val="1"/>
      <w:numFmt w:val="lowerLetter"/>
      <w:lvlText w:val="%8."/>
      <w:lvlJc w:val="left"/>
      <w:pPr>
        <w:ind w:left="5760" w:hanging="360"/>
      </w:pPr>
    </w:lvl>
    <w:lvl w:ilvl="8" w:tplc="95255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3">
    <w:multiLevelType w:val="hybridMultilevel"/>
    <w:lvl w:ilvl="0" w:tplc="80369253">
      <w:start w:val="1"/>
      <w:numFmt w:val="decimal"/>
      <w:lvlText w:val="%1."/>
      <w:lvlJc w:val="left"/>
      <w:pPr>
        <w:ind w:left="720" w:hanging="360"/>
      </w:pPr>
    </w:lvl>
    <w:lvl w:ilvl="1" w:tplc="80369253" w:tentative="1">
      <w:start w:val="1"/>
      <w:numFmt w:val="lowerLetter"/>
      <w:lvlText w:val="%2."/>
      <w:lvlJc w:val="left"/>
      <w:pPr>
        <w:ind w:left="1440" w:hanging="360"/>
      </w:pPr>
    </w:lvl>
    <w:lvl w:ilvl="2" w:tplc="80369253" w:tentative="1">
      <w:start w:val="1"/>
      <w:numFmt w:val="lowerRoman"/>
      <w:lvlText w:val="%3."/>
      <w:lvlJc w:val="right"/>
      <w:pPr>
        <w:ind w:left="2160" w:hanging="180"/>
      </w:pPr>
    </w:lvl>
    <w:lvl w:ilvl="3" w:tplc="80369253" w:tentative="1">
      <w:start w:val="1"/>
      <w:numFmt w:val="decimal"/>
      <w:lvlText w:val="%4."/>
      <w:lvlJc w:val="left"/>
      <w:pPr>
        <w:ind w:left="2880" w:hanging="360"/>
      </w:pPr>
    </w:lvl>
    <w:lvl w:ilvl="4" w:tplc="80369253" w:tentative="1">
      <w:start w:val="1"/>
      <w:numFmt w:val="lowerLetter"/>
      <w:lvlText w:val="%5."/>
      <w:lvlJc w:val="left"/>
      <w:pPr>
        <w:ind w:left="3600" w:hanging="360"/>
      </w:pPr>
    </w:lvl>
    <w:lvl w:ilvl="5" w:tplc="80369253" w:tentative="1">
      <w:start w:val="1"/>
      <w:numFmt w:val="lowerRoman"/>
      <w:lvlText w:val="%6."/>
      <w:lvlJc w:val="right"/>
      <w:pPr>
        <w:ind w:left="4320" w:hanging="180"/>
      </w:pPr>
    </w:lvl>
    <w:lvl w:ilvl="6" w:tplc="80369253" w:tentative="1">
      <w:start w:val="1"/>
      <w:numFmt w:val="decimal"/>
      <w:lvlText w:val="%7."/>
      <w:lvlJc w:val="left"/>
      <w:pPr>
        <w:ind w:left="5040" w:hanging="360"/>
      </w:pPr>
    </w:lvl>
    <w:lvl w:ilvl="7" w:tplc="80369253" w:tentative="1">
      <w:start w:val="1"/>
      <w:numFmt w:val="lowerLetter"/>
      <w:lvlText w:val="%8."/>
      <w:lvlJc w:val="left"/>
      <w:pPr>
        <w:ind w:left="5760" w:hanging="360"/>
      </w:pPr>
    </w:lvl>
    <w:lvl w:ilvl="8" w:tplc="80369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2">
    <w:multiLevelType w:val="hybridMultilevel"/>
    <w:lvl w:ilvl="0" w:tplc="66037179">
      <w:start w:val="1"/>
      <w:numFmt w:val="decimal"/>
      <w:lvlText w:val="%1."/>
      <w:lvlJc w:val="left"/>
      <w:pPr>
        <w:ind w:left="720" w:hanging="360"/>
      </w:pPr>
    </w:lvl>
    <w:lvl w:ilvl="1" w:tplc="66037179" w:tentative="1">
      <w:start w:val="1"/>
      <w:numFmt w:val="lowerLetter"/>
      <w:lvlText w:val="%2."/>
      <w:lvlJc w:val="left"/>
      <w:pPr>
        <w:ind w:left="1440" w:hanging="360"/>
      </w:pPr>
    </w:lvl>
    <w:lvl w:ilvl="2" w:tplc="66037179" w:tentative="1">
      <w:start w:val="1"/>
      <w:numFmt w:val="lowerRoman"/>
      <w:lvlText w:val="%3."/>
      <w:lvlJc w:val="right"/>
      <w:pPr>
        <w:ind w:left="2160" w:hanging="180"/>
      </w:pPr>
    </w:lvl>
    <w:lvl w:ilvl="3" w:tplc="66037179" w:tentative="1">
      <w:start w:val="1"/>
      <w:numFmt w:val="decimal"/>
      <w:lvlText w:val="%4."/>
      <w:lvlJc w:val="left"/>
      <w:pPr>
        <w:ind w:left="2880" w:hanging="360"/>
      </w:pPr>
    </w:lvl>
    <w:lvl w:ilvl="4" w:tplc="66037179" w:tentative="1">
      <w:start w:val="1"/>
      <w:numFmt w:val="lowerLetter"/>
      <w:lvlText w:val="%5."/>
      <w:lvlJc w:val="left"/>
      <w:pPr>
        <w:ind w:left="3600" w:hanging="360"/>
      </w:pPr>
    </w:lvl>
    <w:lvl w:ilvl="5" w:tplc="66037179" w:tentative="1">
      <w:start w:val="1"/>
      <w:numFmt w:val="lowerRoman"/>
      <w:lvlText w:val="%6."/>
      <w:lvlJc w:val="right"/>
      <w:pPr>
        <w:ind w:left="4320" w:hanging="180"/>
      </w:pPr>
    </w:lvl>
    <w:lvl w:ilvl="6" w:tplc="66037179" w:tentative="1">
      <w:start w:val="1"/>
      <w:numFmt w:val="decimal"/>
      <w:lvlText w:val="%7."/>
      <w:lvlJc w:val="left"/>
      <w:pPr>
        <w:ind w:left="5040" w:hanging="360"/>
      </w:pPr>
    </w:lvl>
    <w:lvl w:ilvl="7" w:tplc="66037179" w:tentative="1">
      <w:start w:val="1"/>
      <w:numFmt w:val="lowerLetter"/>
      <w:lvlText w:val="%8."/>
      <w:lvlJc w:val="left"/>
      <w:pPr>
        <w:ind w:left="5760" w:hanging="360"/>
      </w:pPr>
    </w:lvl>
    <w:lvl w:ilvl="8" w:tplc="66037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1">
    <w:multiLevelType w:val="hybridMultilevel"/>
    <w:lvl w:ilvl="0" w:tplc="16917061">
      <w:start w:val="1"/>
      <w:numFmt w:val="decimal"/>
      <w:lvlText w:val="%1."/>
      <w:lvlJc w:val="left"/>
      <w:pPr>
        <w:ind w:left="720" w:hanging="360"/>
      </w:pPr>
    </w:lvl>
    <w:lvl w:ilvl="1" w:tplc="16917061" w:tentative="1">
      <w:start w:val="1"/>
      <w:numFmt w:val="lowerLetter"/>
      <w:lvlText w:val="%2."/>
      <w:lvlJc w:val="left"/>
      <w:pPr>
        <w:ind w:left="1440" w:hanging="360"/>
      </w:pPr>
    </w:lvl>
    <w:lvl w:ilvl="2" w:tplc="16917061" w:tentative="1">
      <w:start w:val="1"/>
      <w:numFmt w:val="lowerRoman"/>
      <w:lvlText w:val="%3."/>
      <w:lvlJc w:val="right"/>
      <w:pPr>
        <w:ind w:left="2160" w:hanging="180"/>
      </w:pPr>
    </w:lvl>
    <w:lvl w:ilvl="3" w:tplc="16917061" w:tentative="1">
      <w:start w:val="1"/>
      <w:numFmt w:val="decimal"/>
      <w:lvlText w:val="%4."/>
      <w:lvlJc w:val="left"/>
      <w:pPr>
        <w:ind w:left="2880" w:hanging="360"/>
      </w:pPr>
    </w:lvl>
    <w:lvl w:ilvl="4" w:tplc="16917061" w:tentative="1">
      <w:start w:val="1"/>
      <w:numFmt w:val="lowerLetter"/>
      <w:lvlText w:val="%5."/>
      <w:lvlJc w:val="left"/>
      <w:pPr>
        <w:ind w:left="3600" w:hanging="360"/>
      </w:pPr>
    </w:lvl>
    <w:lvl w:ilvl="5" w:tplc="16917061" w:tentative="1">
      <w:start w:val="1"/>
      <w:numFmt w:val="lowerRoman"/>
      <w:lvlText w:val="%6."/>
      <w:lvlJc w:val="right"/>
      <w:pPr>
        <w:ind w:left="4320" w:hanging="180"/>
      </w:pPr>
    </w:lvl>
    <w:lvl w:ilvl="6" w:tplc="16917061" w:tentative="1">
      <w:start w:val="1"/>
      <w:numFmt w:val="decimal"/>
      <w:lvlText w:val="%7."/>
      <w:lvlJc w:val="left"/>
      <w:pPr>
        <w:ind w:left="5040" w:hanging="360"/>
      </w:pPr>
    </w:lvl>
    <w:lvl w:ilvl="7" w:tplc="16917061" w:tentative="1">
      <w:start w:val="1"/>
      <w:numFmt w:val="lowerLetter"/>
      <w:lvlText w:val="%8."/>
      <w:lvlJc w:val="left"/>
      <w:pPr>
        <w:ind w:left="5760" w:hanging="360"/>
      </w:pPr>
    </w:lvl>
    <w:lvl w:ilvl="8" w:tplc="16917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0">
    <w:multiLevelType w:val="hybridMultilevel"/>
    <w:lvl w:ilvl="0" w:tplc="10294207">
      <w:start w:val="1"/>
      <w:numFmt w:val="decimal"/>
      <w:lvlText w:val="%1."/>
      <w:lvlJc w:val="left"/>
      <w:pPr>
        <w:ind w:left="720" w:hanging="360"/>
      </w:pPr>
    </w:lvl>
    <w:lvl w:ilvl="1" w:tplc="10294207" w:tentative="1">
      <w:start w:val="1"/>
      <w:numFmt w:val="lowerLetter"/>
      <w:lvlText w:val="%2."/>
      <w:lvlJc w:val="left"/>
      <w:pPr>
        <w:ind w:left="1440" w:hanging="360"/>
      </w:pPr>
    </w:lvl>
    <w:lvl w:ilvl="2" w:tplc="10294207" w:tentative="1">
      <w:start w:val="1"/>
      <w:numFmt w:val="lowerRoman"/>
      <w:lvlText w:val="%3."/>
      <w:lvlJc w:val="right"/>
      <w:pPr>
        <w:ind w:left="2160" w:hanging="180"/>
      </w:pPr>
    </w:lvl>
    <w:lvl w:ilvl="3" w:tplc="10294207" w:tentative="1">
      <w:start w:val="1"/>
      <w:numFmt w:val="decimal"/>
      <w:lvlText w:val="%4."/>
      <w:lvlJc w:val="left"/>
      <w:pPr>
        <w:ind w:left="2880" w:hanging="360"/>
      </w:pPr>
    </w:lvl>
    <w:lvl w:ilvl="4" w:tplc="10294207" w:tentative="1">
      <w:start w:val="1"/>
      <w:numFmt w:val="lowerLetter"/>
      <w:lvlText w:val="%5."/>
      <w:lvlJc w:val="left"/>
      <w:pPr>
        <w:ind w:left="3600" w:hanging="360"/>
      </w:pPr>
    </w:lvl>
    <w:lvl w:ilvl="5" w:tplc="10294207" w:tentative="1">
      <w:start w:val="1"/>
      <w:numFmt w:val="lowerRoman"/>
      <w:lvlText w:val="%6."/>
      <w:lvlJc w:val="right"/>
      <w:pPr>
        <w:ind w:left="4320" w:hanging="180"/>
      </w:pPr>
    </w:lvl>
    <w:lvl w:ilvl="6" w:tplc="10294207" w:tentative="1">
      <w:start w:val="1"/>
      <w:numFmt w:val="decimal"/>
      <w:lvlText w:val="%7."/>
      <w:lvlJc w:val="left"/>
      <w:pPr>
        <w:ind w:left="5040" w:hanging="360"/>
      </w:pPr>
    </w:lvl>
    <w:lvl w:ilvl="7" w:tplc="10294207" w:tentative="1">
      <w:start w:val="1"/>
      <w:numFmt w:val="lowerLetter"/>
      <w:lvlText w:val="%8."/>
      <w:lvlJc w:val="left"/>
      <w:pPr>
        <w:ind w:left="5760" w:hanging="360"/>
      </w:pPr>
    </w:lvl>
    <w:lvl w:ilvl="8" w:tplc="10294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9">
    <w:multiLevelType w:val="hybridMultilevel"/>
    <w:lvl w:ilvl="0" w:tplc="34874364">
      <w:start w:val="1"/>
      <w:numFmt w:val="decimal"/>
      <w:lvlText w:val="%1."/>
      <w:lvlJc w:val="left"/>
      <w:pPr>
        <w:ind w:left="720" w:hanging="360"/>
      </w:pPr>
    </w:lvl>
    <w:lvl w:ilvl="1" w:tplc="34874364" w:tentative="1">
      <w:start w:val="1"/>
      <w:numFmt w:val="lowerLetter"/>
      <w:lvlText w:val="%2."/>
      <w:lvlJc w:val="left"/>
      <w:pPr>
        <w:ind w:left="1440" w:hanging="360"/>
      </w:pPr>
    </w:lvl>
    <w:lvl w:ilvl="2" w:tplc="34874364" w:tentative="1">
      <w:start w:val="1"/>
      <w:numFmt w:val="lowerRoman"/>
      <w:lvlText w:val="%3."/>
      <w:lvlJc w:val="right"/>
      <w:pPr>
        <w:ind w:left="2160" w:hanging="180"/>
      </w:pPr>
    </w:lvl>
    <w:lvl w:ilvl="3" w:tplc="34874364" w:tentative="1">
      <w:start w:val="1"/>
      <w:numFmt w:val="decimal"/>
      <w:lvlText w:val="%4."/>
      <w:lvlJc w:val="left"/>
      <w:pPr>
        <w:ind w:left="2880" w:hanging="360"/>
      </w:pPr>
    </w:lvl>
    <w:lvl w:ilvl="4" w:tplc="34874364" w:tentative="1">
      <w:start w:val="1"/>
      <w:numFmt w:val="lowerLetter"/>
      <w:lvlText w:val="%5."/>
      <w:lvlJc w:val="left"/>
      <w:pPr>
        <w:ind w:left="3600" w:hanging="360"/>
      </w:pPr>
    </w:lvl>
    <w:lvl w:ilvl="5" w:tplc="34874364" w:tentative="1">
      <w:start w:val="1"/>
      <w:numFmt w:val="lowerRoman"/>
      <w:lvlText w:val="%6."/>
      <w:lvlJc w:val="right"/>
      <w:pPr>
        <w:ind w:left="4320" w:hanging="180"/>
      </w:pPr>
    </w:lvl>
    <w:lvl w:ilvl="6" w:tplc="34874364" w:tentative="1">
      <w:start w:val="1"/>
      <w:numFmt w:val="decimal"/>
      <w:lvlText w:val="%7."/>
      <w:lvlJc w:val="left"/>
      <w:pPr>
        <w:ind w:left="5040" w:hanging="360"/>
      </w:pPr>
    </w:lvl>
    <w:lvl w:ilvl="7" w:tplc="34874364" w:tentative="1">
      <w:start w:val="1"/>
      <w:numFmt w:val="lowerLetter"/>
      <w:lvlText w:val="%8."/>
      <w:lvlJc w:val="left"/>
      <w:pPr>
        <w:ind w:left="5760" w:hanging="360"/>
      </w:pPr>
    </w:lvl>
    <w:lvl w:ilvl="8" w:tplc="34874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8">
    <w:multiLevelType w:val="hybridMultilevel"/>
    <w:lvl w:ilvl="0" w:tplc="26557387">
      <w:start w:val="1"/>
      <w:numFmt w:val="decimal"/>
      <w:lvlText w:val="%1."/>
      <w:lvlJc w:val="left"/>
      <w:pPr>
        <w:ind w:left="720" w:hanging="360"/>
      </w:pPr>
    </w:lvl>
    <w:lvl w:ilvl="1" w:tplc="26557387" w:tentative="1">
      <w:start w:val="1"/>
      <w:numFmt w:val="lowerLetter"/>
      <w:lvlText w:val="%2."/>
      <w:lvlJc w:val="left"/>
      <w:pPr>
        <w:ind w:left="1440" w:hanging="360"/>
      </w:pPr>
    </w:lvl>
    <w:lvl w:ilvl="2" w:tplc="26557387" w:tentative="1">
      <w:start w:val="1"/>
      <w:numFmt w:val="lowerRoman"/>
      <w:lvlText w:val="%3."/>
      <w:lvlJc w:val="right"/>
      <w:pPr>
        <w:ind w:left="2160" w:hanging="180"/>
      </w:pPr>
    </w:lvl>
    <w:lvl w:ilvl="3" w:tplc="26557387" w:tentative="1">
      <w:start w:val="1"/>
      <w:numFmt w:val="decimal"/>
      <w:lvlText w:val="%4."/>
      <w:lvlJc w:val="left"/>
      <w:pPr>
        <w:ind w:left="2880" w:hanging="360"/>
      </w:pPr>
    </w:lvl>
    <w:lvl w:ilvl="4" w:tplc="26557387" w:tentative="1">
      <w:start w:val="1"/>
      <w:numFmt w:val="lowerLetter"/>
      <w:lvlText w:val="%5."/>
      <w:lvlJc w:val="left"/>
      <w:pPr>
        <w:ind w:left="3600" w:hanging="360"/>
      </w:pPr>
    </w:lvl>
    <w:lvl w:ilvl="5" w:tplc="26557387" w:tentative="1">
      <w:start w:val="1"/>
      <w:numFmt w:val="lowerRoman"/>
      <w:lvlText w:val="%6."/>
      <w:lvlJc w:val="right"/>
      <w:pPr>
        <w:ind w:left="4320" w:hanging="180"/>
      </w:pPr>
    </w:lvl>
    <w:lvl w:ilvl="6" w:tplc="26557387" w:tentative="1">
      <w:start w:val="1"/>
      <w:numFmt w:val="decimal"/>
      <w:lvlText w:val="%7."/>
      <w:lvlJc w:val="left"/>
      <w:pPr>
        <w:ind w:left="5040" w:hanging="360"/>
      </w:pPr>
    </w:lvl>
    <w:lvl w:ilvl="7" w:tplc="26557387" w:tentative="1">
      <w:start w:val="1"/>
      <w:numFmt w:val="lowerLetter"/>
      <w:lvlText w:val="%8."/>
      <w:lvlJc w:val="left"/>
      <w:pPr>
        <w:ind w:left="5760" w:hanging="360"/>
      </w:pPr>
    </w:lvl>
    <w:lvl w:ilvl="8" w:tplc="26557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7">
    <w:multiLevelType w:val="hybridMultilevel"/>
    <w:lvl w:ilvl="0" w:tplc="32142985">
      <w:start w:val="1"/>
      <w:numFmt w:val="decimal"/>
      <w:lvlText w:val="%1."/>
      <w:lvlJc w:val="left"/>
      <w:pPr>
        <w:ind w:left="720" w:hanging="360"/>
      </w:pPr>
    </w:lvl>
    <w:lvl w:ilvl="1" w:tplc="32142985" w:tentative="1">
      <w:start w:val="1"/>
      <w:numFmt w:val="lowerLetter"/>
      <w:lvlText w:val="%2."/>
      <w:lvlJc w:val="left"/>
      <w:pPr>
        <w:ind w:left="1440" w:hanging="360"/>
      </w:pPr>
    </w:lvl>
    <w:lvl w:ilvl="2" w:tplc="32142985" w:tentative="1">
      <w:start w:val="1"/>
      <w:numFmt w:val="lowerRoman"/>
      <w:lvlText w:val="%3."/>
      <w:lvlJc w:val="right"/>
      <w:pPr>
        <w:ind w:left="2160" w:hanging="180"/>
      </w:pPr>
    </w:lvl>
    <w:lvl w:ilvl="3" w:tplc="32142985" w:tentative="1">
      <w:start w:val="1"/>
      <w:numFmt w:val="decimal"/>
      <w:lvlText w:val="%4."/>
      <w:lvlJc w:val="left"/>
      <w:pPr>
        <w:ind w:left="2880" w:hanging="360"/>
      </w:pPr>
    </w:lvl>
    <w:lvl w:ilvl="4" w:tplc="32142985" w:tentative="1">
      <w:start w:val="1"/>
      <w:numFmt w:val="lowerLetter"/>
      <w:lvlText w:val="%5."/>
      <w:lvlJc w:val="left"/>
      <w:pPr>
        <w:ind w:left="3600" w:hanging="360"/>
      </w:pPr>
    </w:lvl>
    <w:lvl w:ilvl="5" w:tplc="32142985" w:tentative="1">
      <w:start w:val="1"/>
      <w:numFmt w:val="lowerRoman"/>
      <w:lvlText w:val="%6."/>
      <w:lvlJc w:val="right"/>
      <w:pPr>
        <w:ind w:left="4320" w:hanging="180"/>
      </w:pPr>
    </w:lvl>
    <w:lvl w:ilvl="6" w:tplc="32142985" w:tentative="1">
      <w:start w:val="1"/>
      <w:numFmt w:val="decimal"/>
      <w:lvlText w:val="%7."/>
      <w:lvlJc w:val="left"/>
      <w:pPr>
        <w:ind w:left="5040" w:hanging="360"/>
      </w:pPr>
    </w:lvl>
    <w:lvl w:ilvl="7" w:tplc="32142985" w:tentative="1">
      <w:start w:val="1"/>
      <w:numFmt w:val="lowerLetter"/>
      <w:lvlText w:val="%8."/>
      <w:lvlJc w:val="left"/>
      <w:pPr>
        <w:ind w:left="5760" w:hanging="360"/>
      </w:pPr>
    </w:lvl>
    <w:lvl w:ilvl="8" w:tplc="32142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6">
    <w:multiLevelType w:val="hybridMultilevel"/>
    <w:lvl w:ilvl="0" w:tplc="75926346">
      <w:start w:val="1"/>
      <w:numFmt w:val="decimal"/>
      <w:lvlText w:val="%1."/>
      <w:lvlJc w:val="left"/>
      <w:pPr>
        <w:ind w:left="720" w:hanging="360"/>
      </w:pPr>
    </w:lvl>
    <w:lvl w:ilvl="1" w:tplc="75926346" w:tentative="1">
      <w:start w:val="1"/>
      <w:numFmt w:val="lowerLetter"/>
      <w:lvlText w:val="%2."/>
      <w:lvlJc w:val="left"/>
      <w:pPr>
        <w:ind w:left="1440" w:hanging="360"/>
      </w:pPr>
    </w:lvl>
    <w:lvl w:ilvl="2" w:tplc="75926346" w:tentative="1">
      <w:start w:val="1"/>
      <w:numFmt w:val="lowerRoman"/>
      <w:lvlText w:val="%3."/>
      <w:lvlJc w:val="right"/>
      <w:pPr>
        <w:ind w:left="2160" w:hanging="180"/>
      </w:pPr>
    </w:lvl>
    <w:lvl w:ilvl="3" w:tplc="75926346" w:tentative="1">
      <w:start w:val="1"/>
      <w:numFmt w:val="decimal"/>
      <w:lvlText w:val="%4."/>
      <w:lvlJc w:val="left"/>
      <w:pPr>
        <w:ind w:left="2880" w:hanging="360"/>
      </w:pPr>
    </w:lvl>
    <w:lvl w:ilvl="4" w:tplc="75926346" w:tentative="1">
      <w:start w:val="1"/>
      <w:numFmt w:val="lowerLetter"/>
      <w:lvlText w:val="%5."/>
      <w:lvlJc w:val="left"/>
      <w:pPr>
        <w:ind w:left="3600" w:hanging="360"/>
      </w:pPr>
    </w:lvl>
    <w:lvl w:ilvl="5" w:tplc="75926346" w:tentative="1">
      <w:start w:val="1"/>
      <w:numFmt w:val="lowerRoman"/>
      <w:lvlText w:val="%6."/>
      <w:lvlJc w:val="right"/>
      <w:pPr>
        <w:ind w:left="4320" w:hanging="180"/>
      </w:pPr>
    </w:lvl>
    <w:lvl w:ilvl="6" w:tplc="75926346" w:tentative="1">
      <w:start w:val="1"/>
      <w:numFmt w:val="decimal"/>
      <w:lvlText w:val="%7."/>
      <w:lvlJc w:val="left"/>
      <w:pPr>
        <w:ind w:left="5040" w:hanging="360"/>
      </w:pPr>
    </w:lvl>
    <w:lvl w:ilvl="7" w:tplc="75926346" w:tentative="1">
      <w:start w:val="1"/>
      <w:numFmt w:val="lowerLetter"/>
      <w:lvlText w:val="%8."/>
      <w:lvlJc w:val="left"/>
      <w:pPr>
        <w:ind w:left="5760" w:hanging="360"/>
      </w:pPr>
    </w:lvl>
    <w:lvl w:ilvl="8" w:tplc="75926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5">
    <w:multiLevelType w:val="hybridMultilevel"/>
    <w:lvl w:ilvl="0" w:tplc="91343578">
      <w:start w:val="1"/>
      <w:numFmt w:val="decimal"/>
      <w:lvlText w:val="%1."/>
      <w:lvlJc w:val="left"/>
      <w:pPr>
        <w:ind w:left="720" w:hanging="360"/>
      </w:pPr>
    </w:lvl>
    <w:lvl w:ilvl="1" w:tplc="91343578" w:tentative="1">
      <w:start w:val="1"/>
      <w:numFmt w:val="lowerLetter"/>
      <w:lvlText w:val="%2."/>
      <w:lvlJc w:val="left"/>
      <w:pPr>
        <w:ind w:left="1440" w:hanging="360"/>
      </w:pPr>
    </w:lvl>
    <w:lvl w:ilvl="2" w:tplc="91343578" w:tentative="1">
      <w:start w:val="1"/>
      <w:numFmt w:val="lowerRoman"/>
      <w:lvlText w:val="%3."/>
      <w:lvlJc w:val="right"/>
      <w:pPr>
        <w:ind w:left="2160" w:hanging="180"/>
      </w:pPr>
    </w:lvl>
    <w:lvl w:ilvl="3" w:tplc="91343578" w:tentative="1">
      <w:start w:val="1"/>
      <w:numFmt w:val="decimal"/>
      <w:lvlText w:val="%4."/>
      <w:lvlJc w:val="left"/>
      <w:pPr>
        <w:ind w:left="2880" w:hanging="360"/>
      </w:pPr>
    </w:lvl>
    <w:lvl w:ilvl="4" w:tplc="91343578" w:tentative="1">
      <w:start w:val="1"/>
      <w:numFmt w:val="lowerLetter"/>
      <w:lvlText w:val="%5."/>
      <w:lvlJc w:val="left"/>
      <w:pPr>
        <w:ind w:left="3600" w:hanging="360"/>
      </w:pPr>
    </w:lvl>
    <w:lvl w:ilvl="5" w:tplc="91343578" w:tentative="1">
      <w:start w:val="1"/>
      <w:numFmt w:val="lowerRoman"/>
      <w:lvlText w:val="%6."/>
      <w:lvlJc w:val="right"/>
      <w:pPr>
        <w:ind w:left="4320" w:hanging="180"/>
      </w:pPr>
    </w:lvl>
    <w:lvl w:ilvl="6" w:tplc="91343578" w:tentative="1">
      <w:start w:val="1"/>
      <w:numFmt w:val="decimal"/>
      <w:lvlText w:val="%7."/>
      <w:lvlJc w:val="left"/>
      <w:pPr>
        <w:ind w:left="5040" w:hanging="360"/>
      </w:pPr>
    </w:lvl>
    <w:lvl w:ilvl="7" w:tplc="91343578" w:tentative="1">
      <w:start w:val="1"/>
      <w:numFmt w:val="lowerLetter"/>
      <w:lvlText w:val="%8."/>
      <w:lvlJc w:val="left"/>
      <w:pPr>
        <w:ind w:left="5760" w:hanging="360"/>
      </w:pPr>
    </w:lvl>
    <w:lvl w:ilvl="8" w:tplc="91343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4">
    <w:multiLevelType w:val="hybridMultilevel"/>
    <w:lvl w:ilvl="0" w:tplc="27188434">
      <w:start w:val="1"/>
      <w:numFmt w:val="decimal"/>
      <w:lvlText w:val="%1."/>
      <w:lvlJc w:val="left"/>
      <w:pPr>
        <w:ind w:left="720" w:hanging="360"/>
      </w:pPr>
    </w:lvl>
    <w:lvl w:ilvl="1" w:tplc="27188434" w:tentative="1">
      <w:start w:val="1"/>
      <w:numFmt w:val="lowerLetter"/>
      <w:lvlText w:val="%2."/>
      <w:lvlJc w:val="left"/>
      <w:pPr>
        <w:ind w:left="1440" w:hanging="360"/>
      </w:pPr>
    </w:lvl>
    <w:lvl w:ilvl="2" w:tplc="27188434" w:tentative="1">
      <w:start w:val="1"/>
      <w:numFmt w:val="lowerRoman"/>
      <w:lvlText w:val="%3."/>
      <w:lvlJc w:val="right"/>
      <w:pPr>
        <w:ind w:left="2160" w:hanging="180"/>
      </w:pPr>
    </w:lvl>
    <w:lvl w:ilvl="3" w:tplc="27188434" w:tentative="1">
      <w:start w:val="1"/>
      <w:numFmt w:val="decimal"/>
      <w:lvlText w:val="%4."/>
      <w:lvlJc w:val="left"/>
      <w:pPr>
        <w:ind w:left="2880" w:hanging="360"/>
      </w:pPr>
    </w:lvl>
    <w:lvl w:ilvl="4" w:tplc="27188434" w:tentative="1">
      <w:start w:val="1"/>
      <w:numFmt w:val="lowerLetter"/>
      <w:lvlText w:val="%5."/>
      <w:lvlJc w:val="left"/>
      <w:pPr>
        <w:ind w:left="3600" w:hanging="360"/>
      </w:pPr>
    </w:lvl>
    <w:lvl w:ilvl="5" w:tplc="27188434" w:tentative="1">
      <w:start w:val="1"/>
      <w:numFmt w:val="lowerRoman"/>
      <w:lvlText w:val="%6."/>
      <w:lvlJc w:val="right"/>
      <w:pPr>
        <w:ind w:left="4320" w:hanging="180"/>
      </w:pPr>
    </w:lvl>
    <w:lvl w:ilvl="6" w:tplc="27188434" w:tentative="1">
      <w:start w:val="1"/>
      <w:numFmt w:val="decimal"/>
      <w:lvlText w:val="%7."/>
      <w:lvlJc w:val="left"/>
      <w:pPr>
        <w:ind w:left="5040" w:hanging="360"/>
      </w:pPr>
    </w:lvl>
    <w:lvl w:ilvl="7" w:tplc="27188434" w:tentative="1">
      <w:start w:val="1"/>
      <w:numFmt w:val="lowerLetter"/>
      <w:lvlText w:val="%8."/>
      <w:lvlJc w:val="left"/>
      <w:pPr>
        <w:ind w:left="5760" w:hanging="360"/>
      </w:pPr>
    </w:lvl>
    <w:lvl w:ilvl="8" w:tplc="27188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3">
    <w:multiLevelType w:val="hybridMultilevel"/>
    <w:lvl w:ilvl="0" w:tplc="49201911">
      <w:start w:val="1"/>
      <w:numFmt w:val="decimal"/>
      <w:lvlText w:val="%1."/>
      <w:lvlJc w:val="left"/>
      <w:pPr>
        <w:ind w:left="720" w:hanging="360"/>
      </w:pPr>
    </w:lvl>
    <w:lvl w:ilvl="1" w:tplc="49201911" w:tentative="1">
      <w:start w:val="1"/>
      <w:numFmt w:val="lowerLetter"/>
      <w:lvlText w:val="%2."/>
      <w:lvlJc w:val="left"/>
      <w:pPr>
        <w:ind w:left="1440" w:hanging="360"/>
      </w:pPr>
    </w:lvl>
    <w:lvl w:ilvl="2" w:tplc="49201911" w:tentative="1">
      <w:start w:val="1"/>
      <w:numFmt w:val="lowerRoman"/>
      <w:lvlText w:val="%3."/>
      <w:lvlJc w:val="right"/>
      <w:pPr>
        <w:ind w:left="2160" w:hanging="180"/>
      </w:pPr>
    </w:lvl>
    <w:lvl w:ilvl="3" w:tplc="49201911" w:tentative="1">
      <w:start w:val="1"/>
      <w:numFmt w:val="decimal"/>
      <w:lvlText w:val="%4."/>
      <w:lvlJc w:val="left"/>
      <w:pPr>
        <w:ind w:left="2880" w:hanging="360"/>
      </w:pPr>
    </w:lvl>
    <w:lvl w:ilvl="4" w:tplc="49201911" w:tentative="1">
      <w:start w:val="1"/>
      <w:numFmt w:val="lowerLetter"/>
      <w:lvlText w:val="%5."/>
      <w:lvlJc w:val="left"/>
      <w:pPr>
        <w:ind w:left="3600" w:hanging="360"/>
      </w:pPr>
    </w:lvl>
    <w:lvl w:ilvl="5" w:tplc="49201911" w:tentative="1">
      <w:start w:val="1"/>
      <w:numFmt w:val="lowerRoman"/>
      <w:lvlText w:val="%6."/>
      <w:lvlJc w:val="right"/>
      <w:pPr>
        <w:ind w:left="4320" w:hanging="180"/>
      </w:pPr>
    </w:lvl>
    <w:lvl w:ilvl="6" w:tplc="49201911" w:tentative="1">
      <w:start w:val="1"/>
      <w:numFmt w:val="decimal"/>
      <w:lvlText w:val="%7."/>
      <w:lvlJc w:val="left"/>
      <w:pPr>
        <w:ind w:left="5040" w:hanging="360"/>
      </w:pPr>
    </w:lvl>
    <w:lvl w:ilvl="7" w:tplc="49201911" w:tentative="1">
      <w:start w:val="1"/>
      <w:numFmt w:val="lowerLetter"/>
      <w:lvlText w:val="%8."/>
      <w:lvlJc w:val="left"/>
      <w:pPr>
        <w:ind w:left="5760" w:hanging="360"/>
      </w:pPr>
    </w:lvl>
    <w:lvl w:ilvl="8" w:tplc="49201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2">
    <w:multiLevelType w:val="hybridMultilevel"/>
    <w:lvl w:ilvl="0" w:tplc="72865340">
      <w:start w:val="1"/>
      <w:numFmt w:val="decimal"/>
      <w:lvlText w:val="%1."/>
      <w:lvlJc w:val="left"/>
      <w:pPr>
        <w:ind w:left="720" w:hanging="360"/>
      </w:pPr>
    </w:lvl>
    <w:lvl w:ilvl="1" w:tplc="72865340" w:tentative="1">
      <w:start w:val="1"/>
      <w:numFmt w:val="lowerLetter"/>
      <w:lvlText w:val="%2."/>
      <w:lvlJc w:val="left"/>
      <w:pPr>
        <w:ind w:left="1440" w:hanging="360"/>
      </w:pPr>
    </w:lvl>
    <w:lvl w:ilvl="2" w:tplc="72865340" w:tentative="1">
      <w:start w:val="1"/>
      <w:numFmt w:val="lowerRoman"/>
      <w:lvlText w:val="%3."/>
      <w:lvlJc w:val="right"/>
      <w:pPr>
        <w:ind w:left="2160" w:hanging="180"/>
      </w:pPr>
    </w:lvl>
    <w:lvl w:ilvl="3" w:tplc="72865340" w:tentative="1">
      <w:start w:val="1"/>
      <w:numFmt w:val="decimal"/>
      <w:lvlText w:val="%4."/>
      <w:lvlJc w:val="left"/>
      <w:pPr>
        <w:ind w:left="2880" w:hanging="360"/>
      </w:pPr>
    </w:lvl>
    <w:lvl w:ilvl="4" w:tplc="72865340" w:tentative="1">
      <w:start w:val="1"/>
      <w:numFmt w:val="lowerLetter"/>
      <w:lvlText w:val="%5."/>
      <w:lvlJc w:val="left"/>
      <w:pPr>
        <w:ind w:left="3600" w:hanging="360"/>
      </w:pPr>
    </w:lvl>
    <w:lvl w:ilvl="5" w:tplc="72865340" w:tentative="1">
      <w:start w:val="1"/>
      <w:numFmt w:val="lowerRoman"/>
      <w:lvlText w:val="%6."/>
      <w:lvlJc w:val="right"/>
      <w:pPr>
        <w:ind w:left="4320" w:hanging="180"/>
      </w:pPr>
    </w:lvl>
    <w:lvl w:ilvl="6" w:tplc="72865340" w:tentative="1">
      <w:start w:val="1"/>
      <w:numFmt w:val="decimal"/>
      <w:lvlText w:val="%7."/>
      <w:lvlJc w:val="left"/>
      <w:pPr>
        <w:ind w:left="5040" w:hanging="360"/>
      </w:pPr>
    </w:lvl>
    <w:lvl w:ilvl="7" w:tplc="72865340" w:tentative="1">
      <w:start w:val="1"/>
      <w:numFmt w:val="lowerLetter"/>
      <w:lvlText w:val="%8."/>
      <w:lvlJc w:val="left"/>
      <w:pPr>
        <w:ind w:left="5760" w:hanging="360"/>
      </w:pPr>
    </w:lvl>
    <w:lvl w:ilvl="8" w:tplc="72865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1">
    <w:multiLevelType w:val="hybridMultilevel"/>
    <w:lvl w:ilvl="0" w:tplc="30785774">
      <w:start w:val="1"/>
      <w:numFmt w:val="decimal"/>
      <w:lvlText w:val="%1."/>
      <w:lvlJc w:val="left"/>
      <w:pPr>
        <w:ind w:left="720" w:hanging="360"/>
      </w:pPr>
    </w:lvl>
    <w:lvl w:ilvl="1" w:tplc="30785774" w:tentative="1">
      <w:start w:val="1"/>
      <w:numFmt w:val="lowerLetter"/>
      <w:lvlText w:val="%2."/>
      <w:lvlJc w:val="left"/>
      <w:pPr>
        <w:ind w:left="1440" w:hanging="360"/>
      </w:pPr>
    </w:lvl>
    <w:lvl w:ilvl="2" w:tplc="30785774" w:tentative="1">
      <w:start w:val="1"/>
      <w:numFmt w:val="lowerRoman"/>
      <w:lvlText w:val="%3."/>
      <w:lvlJc w:val="right"/>
      <w:pPr>
        <w:ind w:left="2160" w:hanging="180"/>
      </w:pPr>
    </w:lvl>
    <w:lvl w:ilvl="3" w:tplc="30785774" w:tentative="1">
      <w:start w:val="1"/>
      <w:numFmt w:val="decimal"/>
      <w:lvlText w:val="%4."/>
      <w:lvlJc w:val="left"/>
      <w:pPr>
        <w:ind w:left="2880" w:hanging="360"/>
      </w:pPr>
    </w:lvl>
    <w:lvl w:ilvl="4" w:tplc="30785774" w:tentative="1">
      <w:start w:val="1"/>
      <w:numFmt w:val="lowerLetter"/>
      <w:lvlText w:val="%5."/>
      <w:lvlJc w:val="left"/>
      <w:pPr>
        <w:ind w:left="3600" w:hanging="360"/>
      </w:pPr>
    </w:lvl>
    <w:lvl w:ilvl="5" w:tplc="30785774" w:tentative="1">
      <w:start w:val="1"/>
      <w:numFmt w:val="lowerRoman"/>
      <w:lvlText w:val="%6."/>
      <w:lvlJc w:val="right"/>
      <w:pPr>
        <w:ind w:left="4320" w:hanging="180"/>
      </w:pPr>
    </w:lvl>
    <w:lvl w:ilvl="6" w:tplc="30785774" w:tentative="1">
      <w:start w:val="1"/>
      <w:numFmt w:val="decimal"/>
      <w:lvlText w:val="%7."/>
      <w:lvlJc w:val="left"/>
      <w:pPr>
        <w:ind w:left="5040" w:hanging="360"/>
      </w:pPr>
    </w:lvl>
    <w:lvl w:ilvl="7" w:tplc="30785774" w:tentative="1">
      <w:start w:val="1"/>
      <w:numFmt w:val="lowerLetter"/>
      <w:lvlText w:val="%8."/>
      <w:lvlJc w:val="left"/>
      <w:pPr>
        <w:ind w:left="5760" w:hanging="360"/>
      </w:pPr>
    </w:lvl>
    <w:lvl w:ilvl="8" w:tplc="30785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0">
    <w:multiLevelType w:val="hybridMultilevel"/>
    <w:lvl w:ilvl="0" w:tplc="18484153">
      <w:start w:val="1"/>
      <w:numFmt w:val="decimal"/>
      <w:lvlText w:val="%1."/>
      <w:lvlJc w:val="left"/>
      <w:pPr>
        <w:ind w:left="720" w:hanging="360"/>
      </w:pPr>
    </w:lvl>
    <w:lvl w:ilvl="1" w:tplc="18484153" w:tentative="1">
      <w:start w:val="1"/>
      <w:numFmt w:val="lowerLetter"/>
      <w:lvlText w:val="%2."/>
      <w:lvlJc w:val="left"/>
      <w:pPr>
        <w:ind w:left="1440" w:hanging="360"/>
      </w:pPr>
    </w:lvl>
    <w:lvl w:ilvl="2" w:tplc="18484153" w:tentative="1">
      <w:start w:val="1"/>
      <w:numFmt w:val="lowerRoman"/>
      <w:lvlText w:val="%3."/>
      <w:lvlJc w:val="right"/>
      <w:pPr>
        <w:ind w:left="2160" w:hanging="180"/>
      </w:pPr>
    </w:lvl>
    <w:lvl w:ilvl="3" w:tplc="18484153" w:tentative="1">
      <w:start w:val="1"/>
      <w:numFmt w:val="decimal"/>
      <w:lvlText w:val="%4."/>
      <w:lvlJc w:val="left"/>
      <w:pPr>
        <w:ind w:left="2880" w:hanging="360"/>
      </w:pPr>
    </w:lvl>
    <w:lvl w:ilvl="4" w:tplc="18484153" w:tentative="1">
      <w:start w:val="1"/>
      <w:numFmt w:val="lowerLetter"/>
      <w:lvlText w:val="%5."/>
      <w:lvlJc w:val="left"/>
      <w:pPr>
        <w:ind w:left="3600" w:hanging="360"/>
      </w:pPr>
    </w:lvl>
    <w:lvl w:ilvl="5" w:tplc="18484153" w:tentative="1">
      <w:start w:val="1"/>
      <w:numFmt w:val="lowerRoman"/>
      <w:lvlText w:val="%6."/>
      <w:lvlJc w:val="right"/>
      <w:pPr>
        <w:ind w:left="4320" w:hanging="180"/>
      </w:pPr>
    </w:lvl>
    <w:lvl w:ilvl="6" w:tplc="18484153" w:tentative="1">
      <w:start w:val="1"/>
      <w:numFmt w:val="decimal"/>
      <w:lvlText w:val="%7."/>
      <w:lvlJc w:val="left"/>
      <w:pPr>
        <w:ind w:left="5040" w:hanging="360"/>
      </w:pPr>
    </w:lvl>
    <w:lvl w:ilvl="7" w:tplc="18484153" w:tentative="1">
      <w:start w:val="1"/>
      <w:numFmt w:val="lowerLetter"/>
      <w:lvlText w:val="%8."/>
      <w:lvlJc w:val="left"/>
      <w:pPr>
        <w:ind w:left="5760" w:hanging="360"/>
      </w:pPr>
    </w:lvl>
    <w:lvl w:ilvl="8" w:tplc="18484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9">
    <w:multiLevelType w:val="hybridMultilevel"/>
    <w:lvl w:ilvl="0" w:tplc="53516401">
      <w:start w:val="1"/>
      <w:numFmt w:val="decimal"/>
      <w:lvlText w:val="%1."/>
      <w:lvlJc w:val="left"/>
      <w:pPr>
        <w:ind w:left="720" w:hanging="360"/>
      </w:pPr>
    </w:lvl>
    <w:lvl w:ilvl="1" w:tplc="53516401" w:tentative="1">
      <w:start w:val="1"/>
      <w:numFmt w:val="lowerLetter"/>
      <w:lvlText w:val="%2."/>
      <w:lvlJc w:val="left"/>
      <w:pPr>
        <w:ind w:left="1440" w:hanging="360"/>
      </w:pPr>
    </w:lvl>
    <w:lvl w:ilvl="2" w:tplc="53516401" w:tentative="1">
      <w:start w:val="1"/>
      <w:numFmt w:val="lowerRoman"/>
      <w:lvlText w:val="%3."/>
      <w:lvlJc w:val="right"/>
      <w:pPr>
        <w:ind w:left="2160" w:hanging="180"/>
      </w:pPr>
    </w:lvl>
    <w:lvl w:ilvl="3" w:tplc="53516401" w:tentative="1">
      <w:start w:val="1"/>
      <w:numFmt w:val="decimal"/>
      <w:lvlText w:val="%4."/>
      <w:lvlJc w:val="left"/>
      <w:pPr>
        <w:ind w:left="2880" w:hanging="360"/>
      </w:pPr>
    </w:lvl>
    <w:lvl w:ilvl="4" w:tplc="53516401" w:tentative="1">
      <w:start w:val="1"/>
      <w:numFmt w:val="lowerLetter"/>
      <w:lvlText w:val="%5."/>
      <w:lvlJc w:val="left"/>
      <w:pPr>
        <w:ind w:left="3600" w:hanging="360"/>
      </w:pPr>
    </w:lvl>
    <w:lvl w:ilvl="5" w:tplc="53516401" w:tentative="1">
      <w:start w:val="1"/>
      <w:numFmt w:val="lowerRoman"/>
      <w:lvlText w:val="%6."/>
      <w:lvlJc w:val="right"/>
      <w:pPr>
        <w:ind w:left="4320" w:hanging="180"/>
      </w:pPr>
    </w:lvl>
    <w:lvl w:ilvl="6" w:tplc="53516401" w:tentative="1">
      <w:start w:val="1"/>
      <w:numFmt w:val="decimal"/>
      <w:lvlText w:val="%7."/>
      <w:lvlJc w:val="left"/>
      <w:pPr>
        <w:ind w:left="5040" w:hanging="360"/>
      </w:pPr>
    </w:lvl>
    <w:lvl w:ilvl="7" w:tplc="53516401" w:tentative="1">
      <w:start w:val="1"/>
      <w:numFmt w:val="lowerLetter"/>
      <w:lvlText w:val="%8."/>
      <w:lvlJc w:val="left"/>
      <w:pPr>
        <w:ind w:left="5760" w:hanging="360"/>
      </w:pPr>
    </w:lvl>
    <w:lvl w:ilvl="8" w:tplc="53516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8">
    <w:multiLevelType w:val="hybridMultilevel"/>
    <w:lvl w:ilvl="0" w:tplc="22026855">
      <w:start w:val="1"/>
      <w:numFmt w:val="decimal"/>
      <w:lvlText w:val="%1."/>
      <w:lvlJc w:val="left"/>
      <w:pPr>
        <w:ind w:left="720" w:hanging="360"/>
      </w:pPr>
    </w:lvl>
    <w:lvl w:ilvl="1" w:tplc="22026855" w:tentative="1">
      <w:start w:val="1"/>
      <w:numFmt w:val="lowerLetter"/>
      <w:lvlText w:val="%2."/>
      <w:lvlJc w:val="left"/>
      <w:pPr>
        <w:ind w:left="1440" w:hanging="360"/>
      </w:pPr>
    </w:lvl>
    <w:lvl w:ilvl="2" w:tplc="22026855" w:tentative="1">
      <w:start w:val="1"/>
      <w:numFmt w:val="lowerRoman"/>
      <w:lvlText w:val="%3."/>
      <w:lvlJc w:val="right"/>
      <w:pPr>
        <w:ind w:left="2160" w:hanging="180"/>
      </w:pPr>
    </w:lvl>
    <w:lvl w:ilvl="3" w:tplc="22026855" w:tentative="1">
      <w:start w:val="1"/>
      <w:numFmt w:val="decimal"/>
      <w:lvlText w:val="%4."/>
      <w:lvlJc w:val="left"/>
      <w:pPr>
        <w:ind w:left="2880" w:hanging="360"/>
      </w:pPr>
    </w:lvl>
    <w:lvl w:ilvl="4" w:tplc="22026855" w:tentative="1">
      <w:start w:val="1"/>
      <w:numFmt w:val="lowerLetter"/>
      <w:lvlText w:val="%5."/>
      <w:lvlJc w:val="left"/>
      <w:pPr>
        <w:ind w:left="3600" w:hanging="360"/>
      </w:pPr>
    </w:lvl>
    <w:lvl w:ilvl="5" w:tplc="22026855" w:tentative="1">
      <w:start w:val="1"/>
      <w:numFmt w:val="lowerRoman"/>
      <w:lvlText w:val="%6."/>
      <w:lvlJc w:val="right"/>
      <w:pPr>
        <w:ind w:left="4320" w:hanging="180"/>
      </w:pPr>
    </w:lvl>
    <w:lvl w:ilvl="6" w:tplc="22026855" w:tentative="1">
      <w:start w:val="1"/>
      <w:numFmt w:val="decimal"/>
      <w:lvlText w:val="%7."/>
      <w:lvlJc w:val="left"/>
      <w:pPr>
        <w:ind w:left="5040" w:hanging="360"/>
      </w:pPr>
    </w:lvl>
    <w:lvl w:ilvl="7" w:tplc="22026855" w:tentative="1">
      <w:start w:val="1"/>
      <w:numFmt w:val="lowerLetter"/>
      <w:lvlText w:val="%8."/>
      <w:lvlJc w:val="left"/>
      <w:pPr>
        <w:ind w:left="5760" w:hanging="360"/>
      </w:pPr>
    </w:lvl>
    <w:lvl w:ilvl="8" w:tplc="22026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7">
    <w:multiLevelType w:val="hybridMultilevel"/>
    <w:lvl w:ilvl="0" w:tplc="37710177">
      <w:start w:val="1"/>
      <w:numFmt w:val="decimal"/>
      <w:lvlText w:val="%1."/>
      <w:lvlJc w:val="left"/>
      <w:pPr>
        <w:ind w:left="720" w:hanging="360"/>
      </w:pPr>
    </w:lvl>
    <w:lvl w:ilvl="1" w:tplc="37710177" w:tentative="1">
      <w:start w:val="1"/>
      <w:numFmt w:val="lowerLetter"/>
      <w:lvlText w:val="%2."/>
      <w:lvlJc w:val="left"/>
      <w:pPr>
        <w:ind w:left="1440" w:hanging="360"/>
      </w:pPr>
    </w:lvl>
    <w:lvl w:ilvl="2" w:tplc="37710177" w:tentative="1">
      <w:start w:val="1"/>
      <w:numFmt w:val="lowerRoman"/>
      <w:lvlText w:val="%3."/>
      <w:lvlJc w:val="right"/>
      <w:pPr>
        <w:ind w:left="2160" w:hanging="180"/>
      </w:pPr>
    </w:lvl>
    <w:lvl w:ilvl="3" w:tplc="37710177" w:tentative="1">
      <w:start w:val="1"/>
      <w:numFmt w:val="decimal"/>
      <w:lvlText w:val="%4."/>
      <w:lvlJc w:val="left"/>
      <w:pPr>
        <w:ind w:left="2880" w:hanging="360"/>
      </w:pPr>
    </w:lvl>
    <w:lvl w:ilvl="4" w:tplc="37710177" w:tentative="1">
      <w:start w:val="1"/>
      <w:numFmt w:val="lowerLetter"/>
      <w:lvlText w:val="%5."/>
      <w:lvlJc w:val="left"/>
      <w:pPr>
        <w:ind w:left="3600" w:hanging="360"/>
      </w:pPr>
    </w:lvl>
    <w:lvl w:ilvl="5" w:tplc="37710177" w:tentative="1">
      <w:start w:val="1"/>
      <w:numFmt w:val="lowerRoman"/>
      <w:lvlText w:val="%6."/>
      <w:lvlJc w:val="right"/>
      <w:pPr>
        <w:ind w:left="4320" w:hanging="180"/>
      </w:pPr>
    </w:lvl>
    <w:lvl w:ilvl="6" w:tplc="37710177" w:tentative="1">
      <w:start w:val="1"/>
      <w:numFmt w:val="decimal"/>
      <w:lvlText w:val="%7."/>
      <w:lvlJc w:val="left"/>
      <w:pPr>
        <w:ind w:left="5040" w:hanging="360"/>
      </w:pPr>
    </w:lvl>
    <w:lvl w:ilvl="7" w:tplc="37710177" w:tentative="1">
      <w:start w:val="1"/>
      <w:numFmt w:val="lowerLetter"/>
      <w:lvlText w:val="%8."/>
      <w:lvlJc w:val="left"/>
      <w:pPr>
        <w:ind w:left="5760" w:hanging="360"/>
      </w:pPr>
    </w:lvl>
    <w:lvl w:ilvl="8" w:tplc="37710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6">
    <w:multiLevelType w:val="hybridMultilevel"/>
    <w:lvl w:ilvl="0" w:tplc="656048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106">
    <w:abstractNumId w:val="29106"/>
  </w:num>
  <w:num w:numId="29107">
    <w:abstractNumId w:val="29107"/>
  </w:num>
  <w:num w:numId="29108">
    <w:abstractNumId w:val="29108"/>
  </w:num>
  <w:num w:numId="29109">
    <w:abstractNumId w:val="29109"/>
  </w:num>
  <w:num w:numId="29110">
    <w:abstractNumId w:val="29110"/>
  </w:num>
  <w:num w:numId="29111">
    <w:abstractNumId w:val="29111"/>
  </w:num>
  <w:num w:numId="29112">
    <w:abstractNumId w:val="29112"/>
  </w:num>
  <w:num w:numId="29113">
    <w:abstractNumId w:val="29113"/>
  </w:num>
  <w:num w:numId="29114">
    <w:abstractNumId w:val="29114"/>
  </w:num>
  <w:num w:numId="29115">
    <w:abstractNumId w:val="29115"/>
  </w:num>
  <w:num w:numId="29116">
    <w:abstractNumId w:val="29116"/>
  </w:num>
  <w:num w:numId="29117">
    <w:abstractNumId w:val="29117"/>
  </w:num>
  <w:num w:numId="29118">
    <w:abstractNumId w:val="29118"/>
  </w:num>
  <w:num w:numId="29119">
    <w:abstractNumId w:val="29119"/>
  </w:num>
  <w:num w:numId="29120">
    <w:abstractNumId w:val="29120"/>
  </w:num>
  <w:num w:numId="29121">
    <w:abstractNumId w:val="29121"/>
  </w:num>
  <w:num w:numId="29122">
    <w:abstractNumId w:val="29122"/>
  </w:num>
  <w:num w:numId="29123">
    <w:abstractNumId w:val="29123"/>
  </w:num>
  <w:num w:numId="29124">
    <w:abstractNumId w:val="29124"/>
  </w:num>
  <w:num w:numId="29125">
    <w:abstractNumId w:val="29125"/>
  </w:num>
  <w:num w:numId="29126">
    <w:abstractNumId w:val="29126"/>
  </w:num>
  <w:num w:numId="29127">
    <w:abstractNumId w:val="29127"/>
  </w:num>
  <w:num w:numId="29128">
    <w:abstractNumId w:val="29128"/>
  </w:num>
  <w:num w:numId="29129">
    <w:abstractNumId w:val="29129"/>
  </w:num>
  <w:num w:numId="29130">
    <w:abstractNumId w:val="29130"/>
  </w:num>
  <w:num w:numId="29131">
    <w:abstractNumId w:val="29131"/>
  </w:num>
  <w:num w:numId="29132">
    <w:abstractNumId w:val="29132"/>
  </w:num>
  <w:num w:numId="29133">
    <w:abstractNumId w:val="29133"/>
  </w:num>
  <w:num w:numId="29134">
    <w:abstractNumId w:val="29134"/>
  </w:num>
  <w:num w:numId="29135">
    <w:abstractNumId w:val="29135"/>
  </w:num>
  <w:num w:numId="29136">
    <w:abstractNumId w:val="29136"/>
  </w:num>
  <w:num w:numId="29137">
    <w:abstractNumId w:val="29137"/>
  </w:num>
  <w:num w:numId="29138">
    <w:abstractNumId w:val="29138"/>
  </w:num>
  <w:num w:numId="29139">
    <w:abstractNumId w:val="29139"/>
  </w:num>
  <w:num w:numId="29140">
    <w:abstractNumId w:val="29140"/>
  </w:num>
  <w:num w:numId="29141">
    <w:abstractNumId w:val="29141"/>
  </w:num>
  <w:num w:numId="29142">
    <w:abstractNumId w:val="29142"/>
  </w:num>
  <w:num w:numId="29143">
    <w:abstractNumId w:val="29143"/>
  </w:num>
  <w:num w:numId="29144">
    <w:abstractNumId w:val="29144"/>
  </w:num>
  <w:num w:numId="29145">
    <w:abstractNumId w:val="29145"/>
  </w:num>
  <w:num w:numId="29146">
    <w:abstractNumId w:val="29146"/>
  </w:num>
  <w:num w:numId="29147">
    <w:abstractNumId w:val="29147"/>
  </w:num>
  <w:num w:numId="29148">
    <w:abstractNumId w:val="29148"/>
  </w:num>
  <w:num w:numId="29149">
    <w:abstractNumId w:val="29149"/>
  </w:num>
  <w:num w:numId="29150">
    <w:abstractNumId w:val="29150"/>
  </w:num>
  <w:num w:numId="29151">
    <w:abstractNumId w:val="29151"/>
  </w:num>
  <w:num w:numId="29152">
    <w:abstractNumId w:val="29152"/>
  </w:num>
  <w:num w:numId="29153">
    <w:abstractNumId w:val="29153"/>
  </w:num>
  <w:num w:numId="29154">
    <w:abstractNumId w:val="29154"/>
  </w:num>
  <w:num w:numId="29155">
    <w:abstractNumId w:val="29155"/>
  </w:num>
  <w:num w:numId="29156">
    <w:abstractNumId w:val="29156"/>
  </w:num>
  <w:num w:numId="29157">
    <w:abstractNumId w:val="29157"/>
  </w:num>
  <w:num w:numId="29158">
    <w:abstractNumId w:val="29158"/>
  </w:num>
  <w:num w:numId="29159">
    <w:abstractNumId w:val="29159"/>
  </w:num>
  <w:num w:numId="29160">
    <w:abstractNumId w:val="29160"/>
  </w:num>
  <w:num w:numId="29161">
    <w:abstractNumId w:val="29161"/>
  </w:num>
  <w:num w:numId="29162">
    <w:abstractNumId w:val="29162"/>
  </w:num>
  <w:num w:numId="29163">
    <w:abstractNumId w:val="29163"/>
  </w:num>
  <w:num w:numId="29164">
    <w:abstractNumId w:val="29164"/>
  </w:num>
  <w:num w:numId="29165">
    <w:abstractNumId w:val="29165"/>
  </w:num>
  <w:num w:numId="29166">
    <w:abstractNumId w:val="29166"/>
  </w:num>
  <w:num w:numId="29167">
    <w:abstractNumId w:val="29167"/>
  </w:num>
  <w:num w:numId="29168">
    <w:abstractNumId w:val="29168"/>
  </w:num>
  <w:num w:numId="29169">
    <w:abstractNumId w:val="29169"/>
  </w:num>
  <w:num w:numId="29170">
    <w:abstractNumId w:val="29170"/>
  </w:num>
  <w:num w:numId="29171">
    <w:abstractNumId w:val="29171"/>
  </w:num>
  <w:num w:numId="29172">
    <w:abstractNumId w:val="29172"/>
  </w:num>
  <w:num w:numId="29173">
    <w:abstractNumId w:val="29173"/>
  </w:num>
  <w:num w:numId="29174">
    <w:abstractNumId w:val="29174"/>
  </w:num>
  <w:num w:numId="29175">
    <w:abstractNumId w:val="29175"/>
  </w:num>
  <w:num w:numId="29176">
    <w:abstractNumId w:val="29176"/>
  </w:num>
  <w:num w:numId="29177">
    <w:abstractNumId w:val="29177"/>
  </w:num>
  <w:num w:numId="29178">
    <w:abstractNumId w:val="29178"/>
  </w:num>
  <w:num w:numId="29179">
    <w:abstractNumId w:val="29179"/>
  </w:num>
  <w:num w:numId="29180">
    <w:abstractNumId w:val="29180"/>
  </w:num>
  <w:num w:numId="29181">
    <w:abstractNumId w:val="29181"/>
  </w:num>
  <w:num w:numId="29182">
    <w:abstractNumId w:val="29182"/>
  </w:num>
  <w:num w:numId="29183">
    <w:abstractNumId w:val="29183"/>
  </w:num>
  <w:num w:numId="29184">
    <w:abstractNumId w:val="29184"/>
  </w:num>
  <w:num w:numId="29185">
    <w:abstractNumId w:val="29185"/>
  </w:num>
  <w:num w:numId="29186">
    <w:abstractNumId w:val="29186"/>
  </w:num>
  <w:num w:numId="29187">
    <w:abstractNumId w:val="29187"/>
  </w:num>
  <w:num w:numId="29188">
    <w:abstractNumId w:val="291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3436362" Type="http://schemas.openxmlformats.org/officeDocument/2006/relationships/comments" Target="comments.xml"/><Relationship Id="rId410293174" Type="http://schemas.microsoft.com/office/2011/relationships/commentsExtended" Target="commentsExtended.xml"/><Relationship Id="rId65130654" Type="http://schemas.openxmlformats.org/officeDocument/2006/relationships/image" Target="media/imgrId65130654.jpg"/><Relationship Id="rId829364748296877fc" Type="http://schemas.openxmlformats.org/officeDocument/2006/relationships/hyperlink" Target="https://iservice.lombardini.it/jsp/Template2/manuale.jsp?id=120&amp;parent=1000" TargetMode="External"/><Relationship Id="rId76636474829687cd4" Type="http://schemas.openxmlformats.org/officeDocument/2006/relationships/hyperlink" Target="https://iservice.lombardini.it/jsp/Template2/manuale.jsp?id=114&amp;parent=1000" TargetMode="External"/><Relationship Id="rId43756474829688141" Type="http://schemas.openxmlformats.org/officeDocument/2006/relationships/hyperlink" Target="https://iservice.lombardini.it/jsp/Template2/manuale.jsp?id=103&amp;parent=1000" TargetMode="External"/><Relationship Id="rId14056474829688517" Type="http://schemas.openxmlformats.org/officeDocument/2006/relationships/hyperlink" Target="https://iservice.lombardini.it/jsp/Template2/manuale.jsp?id=822&amp;parent=1000" TargetMode="External"/><Relationship Id="rId9854647482968865e" Type="http://schemas.openxmlformats.org/officeDocument/2006/relationships/hyperlink" Target="https://iservice.lombardini.it/jsp/Template2/manuale.jsp?id=822&amp;parent=1000" TargetMode="External"/><Relationship Id="rId17636474829688f96" Type="http://schemas.openxmlformats.org/officeDocument/2006/relationships/hyperlink" Target="https://iservice.lombardini.it/jsp/Template2/manuale.jsp?id=822&amp;parent=1000" TargetMode="External"/><Relationship Id="rId4101647482969391c" Type="http://schemas.openxmlformats.org/officeDocument/2006/relationships/hyperlink" Target="https://iservice.lombardini.it/jsp/Template2/manuale.jsp?id=822&amp;parent=1000" TargetMode="External"/><Relationship Id="rId4530647482969bca8" Type="http://schemas.openxmlformats.org/officeDocument/2006/relationships/hyperlink" Target="https://iservice.lombardini.it/jsp/Template2/manuale.jsp?id=822&amp;parent=1000" TargetMode="External"/><Relationship Id="rId347964748296c9897" Type="http://schemas.openxmlformats.org/officeDocument/2006/relationships/hyperlink" Target="https://iservice.lombardini.it/jsp/Template2/manuale.jsp?id=107&amp;parent=1000" TargetMode="External"/><Relationship Id="rId414964748296eb6fc" Type="http://schemas.openxmlformats.org/officeDocument/2006/relationships/hyperlink" Target="https://iservice.lombardini.it/jsp/Template2/manuale.jsp?id=822&amp;parent=1000" TargetMode="External"/><Relationship Id="rId9581647482973de75" Type="http://schemas.openxmlformats.org/officeDocument/2006/relationships/hyperlink" Target="https://iservice.lombardini.it/jsp/Template2/manuale.jsp?id=822&amp;parent=1000" TargetMode="External"/><Relationship Id="rId2758647482973e3c9" Type="http://schemas.openxmlformats.org/officeDocument/2006/relationships/hyperlink" Target="https://iservice.lombardini.it/jsp/Template2/manuale.jsp?id=822&amp;parent=1000" TargetMode="External"/><Relationship Id="rId73456474829748194" Type="http://schemas.openxmlformats.org/officeDocument/2006/relationships/hyperlink" Target="https://iservice.lombardini.it/jsp/Template2/manuale.jsp?id=822&amp;parent=1000" TargetMode="External"/><Relationship Id="rId49336474829754b7f" Type="http://schemas.openxmlformats.org/officeDocument/2006/relationships/hyperlink" Target="https://iservice.lombardini.it/jsp/Template2/manuale.jsp?id=822&amp;parent=1000" TargetMode="External"/><Relationship Id="rId758364748297980e4" Type="http://schemas.openxmlformats.org/officeDocument/2006/relationships/hyperlink" Target="https://iservice.lombardini.it/jsp/Template2/manuale.jsp?id=822&amp;parent=1000" TargetMode="External"/><Relationship Id="rId867464748297bb32c" Type="http://schemas.openxmlformats.org/officeDocument/2006/relationships/hyperlink" Target="https://iservice.lombardini.it/jsp/Template2/manuale.jsp?id=105&amp;parent=1000" TargetMode="External"/><Relationship Id="rId513264748297f3f6e" Type="http://schemas.openxmlformats.org/officeDocument/2006/relationships/hyperlink" Target="https://iservice.lombardini.it/jsp/Template2/manuale.jsp?id=822&amp;parent=1000" TargetMode="External"/><Relationship Id="rId9296647482981277f" Type="http://schemas.openxmlformats.org/officeDocument/2006/relationships/hyperlink" Target="https://iservice.lombardini.it/jsp/Template2/manuale.jsp?id=822&amp;parent=1000" TargetMode="External"/><Relationship Id="rId7335647482983311b" Type="http://schemas.openxmlformats.org/officeDocument/2006/relationships/hyperlink" Target="https://iservice.lombardini.it/jsp/Template2/manuale.jsp?id=132&amp;parent=1000" TargetMode="External"/><Relationship Id="rId8183647482984e364" Type="http://schemas.openxmlformats.org/officeDocument/2006/relationships/hyperlink" Target="https://iservice.lombardini.it/jsp/Template2/manuale.jsp?id=822&amp;parent=1000" TargetMode="External"/><Relationship Id="rId171864748298564f2" Type="http://schemas.openxmlformats.org/officeDocument/2006/relationships/hyperlink" Target="https://iservice.lombardini.it/jsp/Template2/manuale.jsp?id=822&amp;parent=1000" TargetMode="External"/><Relationship Id="rId6088647482988f3cf" Type="http://schemas.openxmlformats.org/officeDocument/2006/relationships/hyperlink" Target="https://iservice.lombardini.it/jsp/Template2/manuale.jsp?id=199&amp;parent=1000" TargetMode="External"/><Relationship Id="rId778564748298a0212" Type="http://schemas.openxmlformats.org/officeDocument/2006/relationships/hyperlink" Target="https://iservice.lombardini.it/jsp/Template2/manuale.jsp?id=103&amp;parent=1000" TargetMode="External"/><Relationship Id="rId246764748298aface" Type="http://schemas.openxmlformats.org/officeDocument/2006/relationships/hyperlink" Target="https://iservice.lombardini.it/jsp/Template2/manuale.jsp?id=822&amp;parent=1000" TargetMode="External"/><Relationship Id="rId560964748298b0da9" Type="http://schemas.openxmlformats.org/officeDocument/2006/relationships/hyperlink" Target="https://iservice.lombardini.it/jsp/Template2/manuale.jsp?id=103&amp;parent=1000" TargetMode="External"/><Relationship Id="rId133364748298d1e55" Type="http://schemas.openxmlformats.org/officeDocument/2006/relationships/hyperlink" Target="https://iservice.lombardini.it/jsp/Template2/manuale.jsp?id=112&amp;parent=1000" TargetMode="External"/><Relationship Id="rId191164748298d234d" Type="http://schemas.openxmlformats.org/officeDocument/2006/relationships/hyperlink" Target="https://iservice.lombardini.it/jsp/Template2/manuale.jsp?id=822&amp;parent=1000" TargetMode="External"/><Relationship Id="rId916364748298d2c16" Type="http://schemas.openxmlformats.org/officeDocument/2006/relationships/hyperlink" Target="https://iservice.lombardini.it/jsp/Template2/manuale.jsp?id=822&amp;parent=1000" TargetMode="External"/><Relationship Id="rId706764748298d39cf" Type="http://schemas.openxmlformats.org/officeDocument/2006/relationships/hyperlink" Target="https://iservice.lombardini.it/jsp/Template2/manuale.jsp?id=103&amp;parent=1000" TargetMode="External"/><Relationship Id="rId8863647482990a302" Type="http://schemas.openxmlformats.org/officeDocument/2006/relationships/hyperlink" Target="https://iservice.lombardini.it/jsp/Template2/manuale.jsp?id=822&amp;parent=1000" TargetMode="External"/><Relationship Id="rId6783647482990a4ec" Type="http://schemas.openxmlformats.org/officeDocument/2006/relationships/hyperlink" Target="https://iservice.lombardini.it/jsp/Template2/manuale.jsp?id=140&amp;parent=1000" TargetMode="External"/><Relationship Id="rId2197647482990aace" Type="http://schemas.openxmlformats.org/officeDocument/2006/relationships/hyperlink" Target="https://iservice.lombardini.it/jsp/Template2/manuale.jsp?id=822&amp;parent=1000" TargetMode="External"/><Relationship Id="rId66626474829911f12" Type="http://schemas.openxmlformats.org/officeDocument/2006/relationships/hyperlink" Target="https://iservice.lombardini.it/jsp/Template2/manuale.jsp?id=822&amp;parent=1000" TargetMode="External"/><Relationship Id="rId607664748299121f4" Type="http://schemas.openxmlformats.org/officeDocument/2006/relationships/hyperlink" Target="https://iservice.lombardini.it/jsp/Template2/manuale.jsp?id=822&amp;parent=1000" TargetMode="External"/><Relationship Id="rId994864748299123a3" Type="http://schemas.openxmlformats.org/officeDocument/2006/relationships/hyperlink" Target="https://iservice.lombardini.it/jsp/Template2/manuale.jsp?id=136&amp;parent=1000" TargetMode="External"/><Relationship Id="rId2449647482996b61c" Type="http://schemas.openxmlformats.org/officeDocument/2006/relationships/hyperlink" Target="https://iservice.lombardini.it/jsp/Template2/manuale.jsp?id=822&amp;parent=1000" TargetMode="External"/><Relationship Id="rId1046647482996be5d" Type="http://schemas.openxmlformats.org/officeDocument/2006/relationships/hyperlink" Target="https://iservice.lombardini.it/jsp/Template2/manuale.jsp?id=822&amp;parent=1000" TargetMode="External"/><Relationship Id="rId35986474829972788" Type="http://schemas.openxmlformats.org/officeDocument/2006/relationships/hyperlink" Target="https://iservice.lombardini.it/jsp/Template2/manuale.jsp?id=822&amp;parent=1000" TargetMode="External"/><Relationship Id="rId14886474829680483" Type="http://schemas.openxmlformats.org/officeDocument/2006/relationships/image" Target="media/imgrId14886474829680483.jpg"/><Relationship Id="rId590064748296871e0" Type="http://schemas.openxmlformats.org/officeDocument/2006/relationships/image" Target="media/imgrId590064748296871e0.gif"/><Relationship Id="rId698164748296931f1" Type="http://schemas.openxmlformats.org/officeDocument/2006/relationships/image" Target="media/imgrId698164748296931f1.jpg"/><Relationship Id="rId3530647482969af34" Type="http://schemas.openxmlformats.org/officeDocument/2006/relationships/image" Target="media/imgrId3530647482969af34.jpg"/><Relationship Id="rId412064748296a5b23" Type="http://schemas.openxmlformats.org/officeDocument/2006/relationships/image" Target="media/imgrId412064748296a5b23.jpg"/><Relationship Id="rId434564748296b619a" Type="http://schemas.openxmlformats.org/officeDocument/2006/relationships/image" Target="media/imgrId434564748296b619a.jpg"/><Relationship Id="rId657664748296c238e" Type="http://schemas.openxmlformats.org/officeDocument/2006/relationships/image" Target="media/imgrId657664748296c238e.jpg"/><Relationship Id="rId132564748296c9207" Type="http://schemas.openxmlformats.org/officeDocument/2006/relationships/image" Target="media/imgrId132564748296c9207.jpg"/><Relationship Id="rId419164748296d2f65" Type="http://schemas.openxmlformats.org/officeDocument/2006/relationships/image" Target="media/imgrId419164748296d2f65.jpg"/><Relationship Id="rId794164748296dc5ab" Type="http://schemas.openxmlformats.org/officeDocument/2006/relationships/image" Target="media/imgrId794164748296dc5ab.jpg"/><Relationship Id="rId836464748296e3328" Type="http://schemas.openxmlformats.org/officeDocument/2006/relationships/image" Target="media/imgrId836464748296e3328.jpg"/><Relationship Id="rId986464748296eacab" Type="http://schemas.openxmlformats.org/officeDocument/2006/relationships/image" Target="media/imgrId986464748296eacab.jpg"/><Relationship Id="rId689964748296f3c57" Type="http://schemas.openxmlformats.org/officeDocument/2006/relationships/image" Target="media/imgrId689964748296f3c57.jpg"/><Relationship Id="rId12206474829703afe" Type="http://schemas.openxmlformats.org/officeDocument/2006/relationships/image" Target="media/imgrId12206474829703afe.jpg"/><Relationship Id="rId1421647482970ad9c" Type="http://schemas.openxmlformats.org/officeDocument/2006/relationships/image" Target="media/imgrId1421647482970ad9c.jpg"/><Relationship Id="rId7602647482971280f" Type="http://schemas.openxmlformats.org/officeDocument/2006/relationships/image" Target="media/imgrId7602647482971280f.jpg"/><Relationship Id="rId49936474829719359" Type="http://schemas.openxmlformats.org/officeDocument/2006/relationships/image" Target="media/imgrId49936474829719359.jpg"/><Relationship Id="rId7111647482971f42b" Type="http://schemas.openxmlformats.org/officeDocument/2006/relationships/image" Target="media/imgrId7111647482971f42b.jpg"/><Relationship Id="rId76426474829723751" Type="http://schemas.openxmlformats.org/officeDocument/2006/relationships/image" Target="media/imgrId76426474829723751.gif"/><Relationship Id="rId5721647482972d850" Type="http://schemas.openxmlformats.org/officeDocument/2006/relationships/image" Target="media/imgrId5721647482972d850.jpg"/><Relationship Id="rId897264748297311fd" Type="http://schemas.openxmlformats.org/officeDocument/2006/relationships/image" Target="media/imgrId897264748297311fd.gif"/><Relationship Id="rId41526474829737661" Type="http://schemas.openxmlformats.org/officeDocument/2006/relationships/image" Target="media/imgrId41526474829737661.jpg"/><Relationship Id="rId6861647482973d6b1" Type="http://schemas.openxmlformats.org/officeDocument/2006/relationships/image" Target="media/imgrId6861647482973d6b1.gif"/><Relationship Id="rId46216474829747907" Type="http://schemas.openxmlformats.org/officeDocument/2006/relationships/image" Target="media/imgrId46216474829747907.jpg"/><Relationship Id="rId12376474829750e10" Type="http://schemas.openxmlformats.org/officeDocument/2006/relationships/image" Target="media/imgrId12376474829750e10.jpg"/><Relationship Id="rId502064748297545cd" Type="http://schemas.openxmlformats.org/officeDocument/2006/relationships/image" Target="media/imgrId502064748297545cd.gif"/><Relationship Id="rId5264647482975e263" Type="http://schemas.openxmlformats.org/officeDocument/2006/relationships/image" Target="media/imgrId5264647482975e263.jpg"/><Relationship Id="rId40126474829764586" Type="http://schemas.openxmlformats.org/officeDocument/2006/relationships/image" Target="media/imgrId40126474829764586.gif"/><Relationship Id="rId1433647482976b30c" Type="http://schemas.openxmlformats.org/officeDocument/2006/relationships/image" Target="media/imgrId1433647482976b30c.jpg"/><Relationship Id="rId20366474829774351" Type="http://schemas.openxmlformats.org/officeDocument/2006/relationships/image" Target="media/imgrId20366474829774351.jpg"/><Relationship Id="rId6180647482977e05c" Type="http://schemas.openxmlformats.org/officeDocument/2006/relationships/image" Target="media/imgrId6180647482977e05c.jpg"/><Relationship Id="rId81386474829785613" Type="http://schemas.openxmlformats.org/officeDocument/2006/relationships/image" Target="media/imgrId81386474829785613.jpg"/><Relationship Id="rId1963647482978d41b" Type="http://schemas.openxmlformats.org/officeDocument/2006/relationships/image" Target="media/imgrId1963647482978d41b.jpg"/><Relationship Id="rId86036474829797088" Type="http://schemas.openxmlformats.org/officeDocument/2006/relationships/image" Target="media/imgrId86036474829797088.jpg"/><Relationship Id="rId5347647482979ec0b" Type="http://schemas.openxmlformats.org/officeDocument/2006/relationships/image" Target="media/imgrId5347647482979ec0b.jpg"/><Relationship Id="rId438764748297a55cc" Type="http://schemas.openxmlformats.org/officeDocument/2006/relationships/image" Target="media/imgrId438764748297a55cc.jpg"/><Relationship Id="rId247864748297a9065" Type="http://schemas.openxmlformats.org/officeDocument/2006/relationships/image" Target="media/imgrId247864748297a9065.jpg"/><Relationship Id="rId199864748297b377c" Type="http://schemas.openxmlformats.org/officeDocument/2006/relationships/image" Target="media/imgrId199864748297b377c.jpg"/><Relationship Id="rId504264748297ba9ab" Type="http://schemas.openxmlformats.org/officeDocument/2006/relationships/image" Target="media/imgrId504264748297ba9ab.jpg"/><Relationship Id="rId723264748297c8d66" Type="http://schemas.openxmlformats.org/officeDocument/2006/relationships/image" Target="media/imgrId723264748297c8d66.jpg"/><Relationship Id="rId125564748297d8e99" Type="http://schemas.openxmlformats.org/officeDocument/2006/relationships/image" Target="media/imgrId125564748297d8e99.jpg"/><Relationship Id="rId925564748297e0531" Type="http://schemas.openxmlformats.org/officeDocument/2006/relationships/image" Target="media/imgrId925564748297e0531.gif"/><Relationship Id="rId343264748297ea34b" Type="http://schemas.openxmlformats.org/officeDocument/2006/relationships/image" Target="media/imgrId343264748297ea34b.jpg"/><Relationship Id="rId559964748297f387a" Type="http://schemas.openxmlformats.org/officeDocument/2006/relationships/image" Target="media/imgrId559964748297f387a.gif"/><Relationship Id="rId33796474829806b91" Type="http://schemas.openxmlformats.org/officeDocument/2006/relationships/image" Target="media/imgrId33796474829806b91.jpg"/><Relationship Id="rId1930647482980deb8" Type="http://schemas.openxmlformats.org/officeDocument/2006/relationships/image" Target="media/imgrId1930647482980deb8.jpg"/><Relationship Id="rId295864748298119a9" Type="http://schemas.openxmlformats.org/officeDocument/2006/relationships/image" Target="media/imgrId295864748298119a9.jpg"/><Relationship Id="rId8736647482981badb" Type="http://schemas.openxmlformats.org/officeDocument/2006/relationships/image" Target="media/imgrId8736647482981badb.jpg"/><Relationship Id="rId99106474829824ae1" Type="http://schemas.openxmlformats.org/officeDocument/2006/relationships/image" Target="media/imgrId99106474829824ae1.jpg"/><Relationship Id="rId82846474829829383" Type="http://schemas.openxmlformats.org/officeDocument/2006/relationships/image" Target="media/imgrId82846474829829383.jpg"/><Relationship Id="rId37346474829832802" Type="http://schemas.openxmlformats.org/officeDocument/2006/relationships/image" Target="media/imgrId37346474829832802.jpg"/><Relationship Id="rId6967647482983af8d" Type="http://schemas.openxmlformats.org/officeDocument/2006/relationships/image" Target="media/imgrId6967647482983af8d.jpg"/><Relationship Id="rId97526474829841fe1" Type="http://schemas.openxmlformats.org/officeDocument/2006/relationships/image" Target="media/imgrId97526474829841fe1.jpg"/><Relationship Id="rId6253647482984d64d" Type="http://schemas.openxmlformats.org/officeDocument/2006/relationships/image" Target="media/imgrId6253647482984d64d.jpg"/><Relationship Id="rId86476474829855e5e" Type="http://schemas.openxmlformats.org/officeDocument/2006/relationships/image" Target="media/imgrId86476474829855e5e.jpg"/><Relationship Id="rId157164748298606fe" Type="http://schemas.openxmlformats.org/officeDocument/2006/relationships/image" Target="media/imgrId157164748298606fe.jpg"/><Relationship Id="rId20896474829867863" Type="http://schemas.openxmlformats.org/officeDocument/2006/relationships/image" Target="media/imgrId20896474829867863.jpg"/><Relationship Id="rId881864748298714da" Type="http://schemas.openxmlformats.org/officeDocument/2006/relationships/image" Target="media/imgrId881864748298714da.jpg"/><Relationship Id="rId7942647482987a873" Type="http://schemas.openxmlformats.org/officeDocument/2006/relationships/image" Target="media/imgrId7942647482987a873.jpg"/><Relationship Id="rId6568647482988149d" Type="http://schemas.openxmlformats.org/officeDocument/2006/relationships/image" Target="media/imgrId6568647482988149d.jpg"/><Relationship Id="rId885264748298884b8" Type="http://schemas.openxmlformats.org/officeDocument/2006/relationships/image" Target="media/imgrId885264748298884b8.jpg"/><Relationship Id="rId7304647482988ed2f" Type="http://schemas.openxmlformats.org/officeDocument/2006/relationships/image" Target="media/imgrId7304647482988ed2f.jpg"/><Relationship Id="rId30596474829898dd1" Type="http://schemas.openxmlformats.org/officeDocument/2006/relationships/image" Target="media/imgrId30596474829898dd1.jpg"/><Relationship Id="rId3066647482989fb8e" Type="http://schemas.openxmlformats.org/officeDocument/2006/relationships/image" Target="media/imgrId3066647482989fb8e.jpg"/><Relationship Id="rId888464748298a8ca3" Type="http://schemas.openxmlformats.org/officeDocument/2006/relationships/image" Target="media/imgrId888464748298a8ca3.jpg"/><Relationship Id="rId587564748298aefd4" Type="http://schemas.openxmlformats.org/officeDocument/2006/relationships/image" Target="media/imgrId587564748298aefd4.jpg"/><Relationship Id="rId244164748298ba889" Type="http://schemas.openxmlformats.org/officeDocument/2006/relationships/image" Target="media/imgrId244164748298ba889.jpg"/><Relationship Id="rId399464748298c1209" Type="http://schemas.openxmlformats.org/officeDocument/2006/relationships/image" Target="media/imgrId399464748298c1209.jpg"/><Relationship Id="rId922464748298c74d8" Type="http://schemas.openxmlformats.org/officeDocument/2006/relationships/image" Target="media/imgrId922464748298c74d8.gif"/><Relationship Id="rId406264748298cdd2f" Type="http://schemas.openxmlformats.org/officeDocument/2006/relationships/image" Target="media/imgrId406264748298cdd2f.jpg"/><Relationship Id="rId871564748298d18d3" Type="http://schemas.openxmlformats.org/officeDocument/2006/relationships/image" Target="media/imgrId871564748298d18d3.jpg"/><Relationship Id="rId194364748298da4c0" Type="http://schemas.openxmlformats.org/officeDocument/2006/relationships/image" Target="media/imgrId194364748298da4c0.jpg"/><Relationship Id="rId555764748298e37b4" Type="http://schemas.openxmlformats.org/officeDocument/2006/relationships/image" Target="media/imgrId555764748298e37b4.jpg"/><Relationship Id="rId698564748298eda61" Type="http://schemas.openxmlformats.org/officeDocument/2006/relationships/image" Target="media/imgrId698564748298eda61.jpg"/><Relationship Id="rId9233647482990328c" Type="http://schemas.openxmlformats.org/officeDocument/2006/relationships/image" Target="media/imgrId9233647482990328c.jpg"/><Relationship Id="rId50046474829909c1d" Type="http://schemas.openxmlformats.org/officeDocument/2006/relationships/image" Target="media/imgrId50046474829909c1d.jpg"/><Relationship Id="rId926864748299112c7" Type="http://schemas.openxmlformats.org/officeDocument/2006/relationships/image" Target="media/imgrId926864748299112c7.jpg"/><Relationship Id="rId1254647482991a97e" Type="http://schemas.openxmlformats.org/officeDocument/2006/relationships/image" Target="media/imgrId1254647482991a97e.jpg"/><Relationship Id="rId3627647482992016e" Type="http://schemas.openxmlformats.org/officeDocument/2006/relationships/image" Target="media/imgrId3627647482992016e.jpg"/><Relationship Id="rId28296474829929268" Type="http://schemas.openxmlformats.org/officeDocument/2006/relationships/image" Target="media/imgrId28296474829929268.jpg"/><Relationship Id="rId744864748299304b0" Type="http://schemas.openxmlformats.org/officeDocument/2006/relationships/image" Target="media/imgrId744864748299304b0.jpg"/><Relationship Id="rId58646474829936c6b" Type="http://schemas.openxmlformats.org/officeDocument/2006/relationships/image" Target="media/imgrId58646474829936c6b.jpg"/><Relationship Id="rId5449647482993a469" Type="http://schemas.openxmlformats.org/officeDocument/2006/relationships/image" Target="media/imgrId5449647482993a469.gif"/><Relationship Id="rId98226474829940427" Type="http://schemas.openxmlformats.org/officeDocument/2006/relationships/image" Target="media/imgrId98226474829940427.jpg"/><Relationship Id="rId43896474829946ba0" Type="http://schemas.openxmlformats.org/officeDocument/2006/relationships/image" Target="media/imgrId43896474829946ba0.jpg"/><Relationship Id="rId2204647482994de10" Type="http://schemas.openxmlformats.org/officeDocument/2006/relationships/image" Target="media/imgrId2204647482994de10.jpg"/><Relationship Id="rId40276474829956f04" Type="http://schemas.openxmlformats.org/officeDocument/2006/relationships/image" Target="media/imgrId40276474829956f04.jpg"/><Relationship Id="rId3608647482996187d" Type="http://schemas.openxmlformats.org/officeDocument/2006/relationships/image" Target="media/imgrId3608647482996187d.jpg"/><Relationship Id="rId9500647482996783b" Type="http://schemas.openxmlformats.org/officeDocument/2006/relationships/image" Target="media/imgrId9500647482996783b.jpg"/><Relationship Id="rId2224647482996b16b" Type="http://schemas.openxmlformats.org/officeDocument/2006/relationships/image" Target="media/imgrId2224647482996b16b.gif"/><Relationship Id="rId4439647482997211a" Type="http://schemas.openxmlformats.org/officeDocument/2006/relationships/image" Target="media/imgrId4439647482997211a.jpg"/><Relationship Id="rId173264748299795e5" Type="http://schemas.openxmlformats.org/officeDocument/2006/relationships/image" Target="media/imgrId173264748299795e5.jpg"/><Relationship Id="rId3365647482997cd76" Type="http://schemas.openxmlformats.org/officeDocument/2006/relationships/image" Target="media/imgrId3365647482997cd76.jpg"/><Relationship Id="rId16386474829985d8a" Type="http://schemas.openxmlformats.org/officeDocument/2006/relationships/image" Target="media/imgrId16386474829985d8a.jpg"/><Relationship Id="rId6373647482998c1f6" Type="http://schemas.openxmlformats.org/officeDocument/2006/relationships/image" Target="media/imgrId6373647482998c1f6.gif"/><Relationship Id="rId2636647482999335c" Type="http://schemas.openxmlformats.org/officeDocument/2006/relationships/image" Target="media/imgrId2636647482999335c.jpg"/><Relationship Id="rId21766474829996b2b" Type="http://schemas.openxmlformats.org/officeDocument/2006/relationships/image" Target="media/imgrId21766474829996b2b.gif"/><Relationship Id="rId2913647482999f5ea" Type="http://schemas.openxmlformats.org/officeDocument/2006/relationships/image" Target="media/imgrId2913647482999f5ea.jpg"/><Relationship Id="rId533064748299a2ecd" Type="http://schemas.openxmlformats.org/officeDocument/2006/relationships/image" Target="media/imgrId533064748299a2ecd.gif"/><Relationship Id="rId158864748299ab9b0" Type="http://schemas.openxmlformats.org/officeDocument/2006/relationships/image" Target="media/imgrId158864748299ab9b0.jpg"/><Relationship Id="rId672964748299b4d4b" Type="http://schemas.openxmlformats.org/officeDocument/2006/relationships/image" Target="media/imgrId672964748299b4d4b.jpg"/><Relationship Id="rId864364748299bb7fe" Type="http://schemas.openxmlformats.org/officeDocument/2006/relationships/image" Target="media/imgrId864364748299bb7fe.jpg"/><Relationship Id="rId728564748299c1cb2" Type="http://schemas.openxmlformats.org/officeDocument/2006/relationships/image" Target="media/imgrId728564748299c1cb2.gif"/><Relationship Id="rId671764748299cab0f" Type="http://schemas.openxmlformats.org/officeDocument/2006/relationships/image" Target="media/imgrId671764748299cab0f.jpg"/><Relationship Id="rId228264748299d4de4" Type="http://schemas.openxmlformats.org/officeDocument/2006/relationships/image" Target="media/imgrId228264748299d4de4.jpg"/><Relationship Id="rId331464748299d98e9" Type="http://schemas.openxmlformats.org/officeDocument/2006/relationships/image" Target="media/imgrId331464748299d98e9.jpg"/><Relationship Id="rId947364748299e3715" Type="http://schemas.openxmlformats.org/officeDocument/2006/relationships/image" Target="media/imgrId947364748299e3715.jpg"/><Relationship Id="rId955064748299f098a" Type="http://schemas.openxmlformats.org/officeDocument/2006/relationships/image" Target="media/imgrId955064748299f098a.png"/><Relationship Id="rId44956474829a0b8b5" Type="http://schemas.openxmlformats.org/officeDocument/2006/relationships/image" Target="media/imgrId44956474829a0b8b5.png"/><Relationship Id="rId38916474829a16dfa" Type="http://schemas.openxmlformats.org/officeDocument/2006/relationships/image" Target="media/imgrId38916474829a16dfa.png"/><Relationship Id="rId78276474829a20aad" Type="http://schemas.openxmlformats.org/officeDocument/2006/relationships/image" Target="media/imgrId78276474829a20aad.jpg"/><Relationship Id="rId36366474829a258c3" Type="http://schemas.openxmlformats.org/officeDocument/2006/relationships/image" Target="media/imgrId36366474829a258c3.jpg"/><Relationship Id="rId29126474829a2de65" Type="http://schemas.openxmlformats.org/officeDocument/2006/relationships/image" Target="media/imgrId29126474829a2de65.jpg"/><Relationship Id="rId30146474829a3bd0c" Type="http://schemas.openxmlformats.org/officeDocument/2006/relationships/image" Target="media/imgrId30146474829a3bd0c.jpg"/><Relationship Id="rId47276474829a4b4e2" Type="http://schemas.openxmlformats.org/officeDocument/2006/relationships/image" Target="media/imgrId47276474829a4b4e2.jpg"/><Relationship Id="rId43896474829a52975" Type="http://schemas.openxmlformats.org/officeDocument/2006/relationships/image" Target="media/imgrId43896474829a52975.jpg"/><Relationship Id="rId38016474829a5696a" Type="http://schemas.openxmlformats.org/officeDocument/2006/relationships/image" Target="media/imgrId38016474829a5696a.gif"/><Relationship Id="rId26286474829a5dab6" Type="http://schemas.openxmlformats.org/officeDocument/2006/relationships/image" Target="media/imgrId26286474829a5dab6.jpg"/><Relationship Id="rId58016474829a673f4" Type="http://schemas.openxmlformats.org/officeDocument/2006/relationships/image" Target="media/imgrId58016474829a673f4.jpg"/><Relationship Id="rId85376474829a6b10d" Type="http://schemas.openxmlformats.org/officeDocument/2006/relationships/image" Target="media/imgrId85376474829a6b10d.gif"/><Relationship Id="rId83516474829a70bd5" Type="http://schemas.openxmlformats.org/officeDocument/2006/relationships/image" Target="media/imgrId83516474829a70bd5.jpg"/><Relationship Id="rId67236474829a77104" Type="http://schemas.openxmlformats.org/officeDocument/2006/relationships/image" Target="media/imgrId67236474829a77104.gif"/><Relationship Id="rId39566474829a7fc28" Type="http://schemas.openxmlformats.org/officeDocument/2006/relationships/image" Target="media/imgrId39566474829a7fc28.jpg"/><Relationship Id="rId16396474829a8685b" Type="http://schemas.openxmlformats.org/officeDocument/2006/relationships/image" Target="media/imgrId16396474829a8685b.jpg"/><Relationship Id="rId40176474829a8c861" Type="http://schemas.openxmlformats.org/officeDocument/2006/relationships/image" Target="media/imgrId40176474829a8c861.jpg"/><Relationship Id="rId97586474829a92dc3" Type="http://schemas.openxmlformats.org/officeDocument/2006/relationships/image" Target="media/imgrId97586474829a92dc3.jpg"/><Relationship Id="rId33386474829a9e061" Type="http://schemas.openxmlformats.org/officeDocument/2006/relationships/image" Target="media/imgrId33386474829a9e061.jpg"/><Relationship Id="rId77566474829aa4831" Type="http://schemas.openxmlformats.org/officeDocument/2006/relationships/image" Target="media/imgrId77566474829aa4831.jpg"/><Relationship Id="rId68296474829aaabc8" Type="http://schemas.openxmlformats.org/officeDocument/2006/relationships/image" Target="media/imgrId68296474829aaabc8.gif"/><Relationship Id="rId71606474829ab158a" Type="http://schemas.openxmlformats.org/officeDocument/2006/relationships/image" Target="media/imgrId71606474829ab158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30654" Type="http://schemas.openxmlformats.org/officeDocument/2006/relationships/image" Target="media/imgrId6513065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30654" Type="http://schemas.openxmlformats.org/officeDocument/2006/relationships/image" Target="media/imgrId6513065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30654" Type="http://schemas.openxmlformats.org/officeDocument/2006/relationships/image" Target="media/imgrId6513065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30654" Type="http://schemas.openxmlformats.org/officeDocument/2006/relationships/image" Target="media/imgrId6513065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30654" Type="http://schemas.openxmlformats.org/officeDocument/2006/relationships/image" Target="media/imgrId6513065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30654" Type="http://schemas.openxmlformats.org/officeDocument/2006/relationships/image" Target="media/imgrId6513065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