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9957295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2295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6277608" w:name="ctxt"/>
    <w:bookmarkEnd w:id="4627760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234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234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34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234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234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234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234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234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234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234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234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234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93846937" name="name84346474822052e50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65896474822052e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G onto a workbench.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 establish the clearance value of cylinders subjected to grinding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84969" name="name230564748220578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9064748220578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rehoning is forbidden.</w:t>
            </w:r>
          </w:p>
          <w:p>
            <w:pPr>
              <w:numPr>
                <w:ilvl w:val="0"/>
                <w:numId w:val="2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2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62740939" name="name15846474822061358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82066474822061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15573432" name="name3621647482206aa44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3005647482206aa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17630276" name="name714964748220720c7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873864748220720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433533" name="name821164748220791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596474822079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65764525" name="name34936474822083111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987664748220831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2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2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61909506" name="name9394647482208c28e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1632647482208c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61127" name="name959564748220936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0964748220936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87397659" name="name8328647482209a68f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4077647482209a6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24764" name="name341064748220a23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4964748220a2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83911415" name="name212564748220abdef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503964748220abd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188207" name="name956964748220b35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864748220b35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27251482" name="name819664748220b9ebe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848064748220b9e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8446786" name="name194464748220c00d2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550364748220c00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37385" name="name747964748220c6c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2464748220c6c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905686" name="name413564748220ce082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216364748220ce0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957364748220cf08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145664748220cf1d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29335952" name="name123764748220db7e2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808164748220db7d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540116" name="name516264748220e23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7864748220e23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2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2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164464748220e5b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91377" name="name248664748220eb6ca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463964748220eb6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604347" name="name829164748220f29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8064748220f29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590623" name="name891964748221053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836474822105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99246474822105b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2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2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90563" name="name9821647482210ef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71647482210ef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2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2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2920647482210fa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2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66994509" name="name593964748221174b6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595564748221174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104177" name="name6163647482211e3d3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1035647482211e3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1009041" name="name46966474822125ede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76476474822125e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467365" name="name4121647482212da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77647482212da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51193" name="name80706474822137b3c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29966474822137b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83828" name="name438864748221413d8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772164748221413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187978" name="name4396647482214b4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79647482214b4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80609" name="name78166474822156c32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92896474822156c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472908" name="name4746647482215badb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1948647482215ba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790681" name="name3900647482215f6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05647482215f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90424401" name="name51576474822166b51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54396474822166b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225663" name="name1663647482216b5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98647482216b5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2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8150647482216bf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71565487" name="name31836474822173937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911864748221739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676556" name="name3367647482217a7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50647482217a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41347" name="name89006474822183f9f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68776474822183f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2035660" name="name1265647482218aa67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3211647482218aa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31789" name="name23786474822191d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836474822191d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2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85422312" name="name1827647482219b5cb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1189647482219b5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47274" name="name279064748221a24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8664748221a24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14362253" name="name877664748221abeba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226164748221abe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 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83476846" name="name261264748221b3c27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856864748221b3c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948575" name="name776764748221beb27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229664748221beb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255552" name="name267764748221c4f2f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322364748221c4f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71864748221c5b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49528723" w:name="result_box"/>
            <w:bookmarkEnd w:id="49528723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163768" name="name614364748221cc3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6464748221cc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332889" name="name756164748221d3eb8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933464748221d3e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796594" name="name688864748221db297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799564748221db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28269158" w:name="result_box"/>
            <w:bookmarkEnd w:id="28269158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otors clearance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24364" name="name260564748221def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9664748221def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383964748221e02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881345" name="name946064748221e889e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537964748221e8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983098" name="name743264748221f3b5a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419764748221f3b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959848" name="name2678647482220f5a4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3072647482220f5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1427700" name="name8274647482221a4cf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3388647482221a4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3469">
    <w:multiLevelType w:val="hybridMultilevel"/>
    <w:lvl w:ilvl="0" w:tplc="51870105">
      <w:start w:val="1"/>
      <w:numFmt w:val="decimal"/>
      <w:lvlText w:val="%1."/>
      <w:lvlJc w:val="left"/>
      <w:pPr>
        <w:ind w:left="720" w:hanging="360"/>
      </w:pPr>
    </w:lvl>
    <w:lvl w:ilvl="1" w:tplc="51870105" w:tentative="1">
      <w:start w:val="1"/>
      <w:numFmt w:val="lowerLetter"/>
      <w:lvlText w:val="%2."/>
      <w:lvlJc w:val="left"/>
      <w:pPr>
        <w:ind w:left="1440" w:hanging="360"/>
      </w:pPr>
    </w:lvl>
    <w:lvl w:ilvl="2" w:tplc="51870105" w:tentative="1">
      <w:start w:val="1"/>
      <w:numFmt w:val="lowerRoman"/>
      <w:lvlText w:val="%3."/>
      <w:lvlJc w:val="right"/>
      <w:pPr>
        <w:ind w:left="2160" w:hanging="180"/>
      </w:pPr>
    </w:lvl>
    <w:lvl w:ilvl="3" w:tplc="51870105" w:tentative="1">
      <w:start w:val="1"/>
      <w:numFmt w:val="decimal"/>
      <w:lvlText w:val="%4."/>
      <w:lvlJc w:val="left"/>
      <w:pPr>
        <w:ind w:left="2880" w:hanging="360"/>
      </w:pPr>
    </w:lvl>
    <w:lvl w:ilvl="4" w:tplc="51870105" w:tentative="1">
      <w:start w:val="1"/>
      <w:numFmt w:val="lowerLetter"/>
      <w:lvlText w:val="%5."/>
      <w:lvlJc w:val="left"/>
      <w:pPr>
        <w:ind w:left="3600" w:hanging="360"/>
      </w:pPr>
    </w:lvl>
    <w:lvl w:ilvl="5" w:tplc="51870105" w:tentative="1">
      <w:start w:val="1"/>
      <w:numFmt w:val="lowerRoman"/>
      <w:lvlText w:val="%6."/>
      <w:lvlJc w:val="right"/>
      <w:pPr>
        <w:ind w:left="4320" w:hanging="180"/>
      </w:pPr>
    </w:lvl>
    <w:lvl w:ilvl="6" w:tplc="51870105" w:tentative="1">
      <w:start w:val="1"/>
      <w:numFmt w:val="decimal"/>
      <w:lvlText w:val="%7."/>
      <w:lvlJc w:val="left"/>
      <w:pPr>
        <w:ind w:left="5040" w:hanging="360"/>
      </w:pPr>
    </w:lvl>
    <w:lvl w:ilvl="7" w:tplc="51870105" w:tentative="1">
      <w:start w:val="1"/>
      <w:numFmt w:val="lowerLetter"/>
      <w:lvlText w:val="%8."/>
      <w:lvlJc w:val="left"/>
      <w:pPr>
        <w:ind w:left="5760" w:hanging="360"/>
      </w:pPr>
    </w:lvl>
    <w:lvl w:ilvl="8" w:tplc="51870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68">
    <w:multiLevelType w:val="hybridMultilevel"/>
    <w:lvl w:ilvl="0" w:tplc="3598875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3468">
    <w:abstractNumId w:val="23468"/>
  </w:num>
  <w:num w:numId="23469">
    <w:abstractNumId w:val="2346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67141558" Type="http://schemas.openxmlformats.org/officeDocument/2006/relationships/comments" Target="comments.xml"/><Relationship Id="rId510958636" Type="http://schemas.microsoft.com/office/2011/relationships/commentsExtended" Target="commentsExtended.xml"/><Relationship Id="rId22295467" Type="http://schemas.openxmlformats.org/officeDocument/2006/relationships/image" Target="media/imgrId22295467.jpg"/><Relationship Id="rId957364748220cf08d" Type="http://schemas.openxmlformats.org/officeDocument/2006/relationships/hyperlink" Target="https://iservice.lombardini.it/jsp/Template2/manuale.jsp?id=160&amp;parent=1000" TargetMode="External"/><Relationship Id="rId145664748220cf1da" Type="http://schemas.openxmlformats.org/officeDocument/2006/relationships/hyperlink" Target="https://iservice.lombardini.it/jsp/Template2/manuale.jsp?id=160&amp;parent=1000" TargetMode="External"/><Relationship Id="rId164464748220e5b96" Type="http://schemas.openxmlformats.org/officeDocument/2006/relationships/hyperlink" Target="https://iservice.lombardini.it/jsp/Template2/manuale.jsp?id=160&amp;parent=1000" TargetMode="External"/><Relationship Id="rId99246474822105bcc" Type="http://schemas.openxmlformats.org/officeDocument/2006/relationships/hyperlink" Target="https://iservice.lombardini.it/jsp/Template2/manuale.jsp?id=160&amp;parent=1000" TargetMode="External"/><Relationship Id="rId2920647482210fa23" Type="http://schemas.openxmlformats.org/officeDocument/2006/relationships/hyperlink" Target="https://iservice.lombardini.it/jsp/Template2/manuale.jsp?id=154&amp;parent=1000" TargetMode="External"/><Relationship Id="rId8150647482216bfa5" Type="http://schemas.openxmlformats.org/officeDocument/2006/relationships/hyperlink" Target="https://iservice.lombardini.it/jsp/Template2/manuale.jsp?id=51&amp;parent=1000" TargetMode="External"/><Relationship Id="rId171864748221c5bce" Type="http://schemas.openxmlformats.org/officeDocument/2006/relationships/hyperlink" Target="https://iservice.lombardini.it/jsp/Template2/manuale.jsp?id=141&amp;parent=1000" TargetMode="External"/><Relationship Id="rId383964748221e0201" Type="http://schemas.openxmlformats.org/officeDocument/2006/relationships/hyperlink" Target="https://iservice.lombardini.it/jsp/Template2/manuale.jsp?id=167&amp;parent=1000" TargetMode="External"/><Relationship Id="rId65896474822052e4a" Type="http://schemas.openxmlformats.org/officeDocument/2006/relationships/image" Target="media/imgrId65896474822052e4a.jpg"/><Relationship Id="rId9190647482205784d" Type="http://schemas.openxmlformats.org/officeDocument/2006/relationships/image" Target="media/imgrId9190647482205784d.jpg"/><Relationship Id="rId82066474822061353" Type="http://schemas.openxmlformats.org/officeDocument/2006/relationships/image" Target="media/imgrId82066474822061353.jpg"/><Relationship Id="rId3005647482206aa3f" Type="http://schemas.openxmlformats.org/officeDocument/2006/relationships/image" Target="media/imgrId3005647482206aa3f.png"/><Relationship Id="rId873864748220720c2" Type="http://schemas.openxmlformats.org/officeDocument/2006/relationships/image" Target="media/imgrId873864748220720c2.png"/><Relationship Id="rId42596474822079142" Type="http://schemas.openxmlformats.org/officeDocument/2006/relationships/image" Target="media/imgrId42596474822079142.jpg"/><Relationship Id="rId9876647482208310c" Type="http://schemas.openxmlformats.org/officeDocument/2006/relationships/image" Target="media/imgrId9876647482208310c.jpg"/><Relationship Id="rId1632647482208c287" Type="http://schemas.openxmlformats.org/officeDocument/2006/relationships/image" Target="media/imgrId1632647482208c287.jpg"/><Relationship Id="rId910964748220936b7" Type="http://schemas.openxmlformats.org/officeDocument/2006/relationships/image" Target="media/imgrId910964748220936b7.jpg"/><Relationship Id="rId4077647482209a68a" Type="http://schemas.openxmlformats.org/officeDocument/2006/relationships/image" Target="media/imgrId4077647482209a68a.jpg"/><Relationship Id="rId894964748220a2382" Type="http://schemas.openxmlformats.org/officeDocument/2006/relationships/image" Target="media/imgrId894964748220a2382.jpg"/><Relationship Id="rId503964748220abde9" Type="http://schemas.openxmlformats.org/officeDocument/2006/relationships/image" Target="media/imgrId503964748220abde9.jpg"/><Relationship Id="rId220864748220b35be" Type="http://schemas.openxmlformats.org/officeDocument/2006/relationships/image" Target="media/imgrId220864748220b35be.jpg"/><Relationship Id="rId848064748220b9eb7" Type="http://schemas.openxmlformats.org/officeDocument/2006/relationships/image" Target="media/imgrId848064748220b9eb7.jpg"/><Relationship Id="rId550364748220c00ce" Type="http://schemas.openxmlformats.org/officeDocument/2006/relationships/image" Target="media/imgrId550364748220c00ce.jpg"/><Relationship Id="rId702464748220c6c07" Type="http://schemas.openxmlformats.org/officeDocument/2006/relationships/image" Target="media/imgrId702464748220c6c07.jpg"/><Relationship Id="rId216364748220ce07c" Type="http://schemas.openxmlformats.org/officeDocument/2006/relationships/image" Target="media/imgrId216364748220ce07c.jpg"/><Relationship Id="rId808164748220db7dc" Type="http://schemas.openxmlformats.org/officeDocument/2006/relationships/image" Target="media/imgrId808164748220db7dc.jpg"/><Relationship Id="rId397864748220e23e9" Type="http://schemas.openxmlformats.org/officeDocument/2006/relationships/image" Target="media/imgrId397864748220e23e9.jpg"/><Relationship Id="rId463964748220eb6c5" Type="http://schemas.openxmlformats.org/officeDocument/2006/relationships/image" Target="media/imgrId463964748220eb6c5.jpg"/><Relationship Id="rId268064748220f29f8" Type="http://schemas.openxmlformats.org/officeDocument/2006/relationships/image" Target="media/imgrId268064748220f29f8.jpg"/><Relationship Id="rId92836474822105350" Type="http://schemas.openxmlformats.org/officeDocument/2006/relationships/image" Target="media/imgrId92836474822105350.jpg"/><Relationship Id="rId7771647482210ef01" Type="http://schemas.openxmlformats.org/officeDocument/2006/relationships/image" Target="media/imgrId7771647482210ef01.jpg"/><Relationship Id="rId595564748221174b1" Type="http://schemas.openxmlformats.org/officeDocument/2006/relationships/image" Target="media/imgrId595564748221174b1.jpg"/><Relationship Id="rId1035647482211e3ce" Type="http://schemas.openxmlformats.org/officeDocument/2006/relationships/image" Target="media/imgrId1035647482211e3ce.jpg"/><Relationship Id="rId76476474822125ed9" Type="http://schemas.openxmlformats.org/officeDocument/2006/relationships/image" Target="media/imgrId76476474822125ed9.jpg"/><Relationship Id="rId3577647482212da93" Type="http://schemas.openxmlformats.org/officeDocument/2006/relationships/image" Target="media/imgrId3577647482212da93.jpg"/><Relationship Id="rId29966474822137b36" Type="http://schemas.openxmlformats.org/officeDocument/2006/relationships/image" Target="media/imgrId29966474822137b36.jpg"/><Relationship Id="rId772164748221413d3" Type="http://schemas.openxmlformats.org/officeDocument/2006/relationships/image" Target="media/imgrId772164748221413d3.jpg"/><Relationship Id="rId6979647482214b48f" Type="http://schemas.openxmlformats.org/officeDocument/2006/relationships/image" Target="media/imgrId6979647482214b48f.jpg"/><Relationship Id="rId92896474822156c2c" Type="http://schemas.openxmlformats.org/officeDocument/2006/relationships/image" Target="media/imgrId92896474822156c2c.jpg"/><Relationship Id="rId1948647482215bad6" Type="http://schemas.openxmlformats.org/officeDocument/2006/relationships/image" Target="media/imgrId1948647482215bad6.jpg"/><Relationship Id="rId6705647482215f664" Type="http://schemas.openxmlformats.org/officeDocument/2006/relationships/image" Target="media/imgrId6705647482215f664.jpg"/><Relationship Id="rId54396474822166b4c" Type="http://schemas.openxmlformats.org/officeDocument/2006/relationships/image" Target="media/imgrId54396474822166b4c.jpg"/><Relationship Id="rId9198647482216b5a3" Type="http://schemas.openxmlformats.org/officeDocument/2006/relationships/image" Target="media/imgrId9198647482216b5a3.jpg"/><Relationship Id="rId91186474822173932" Type="http://schemas.openxmlformats.org/officeDocument/2006/relationships/image" Target="media/imgrId91186474822173932.jpg"/><Relationship Id="rId8350647482217a756" Type="http://schemas.openxmlformats.org/officeDocument/2006/relationships/image" Target="media/imgrId8350647482217a756.jpg"/><Relationship Id="rId68776474822183f9a" Type="http://schemas.openxmlformats.org/officeDocument/2006/relationships/image" Target="media/imgrId68776474822183f9a.jpg"/><Relationship Id="rId3211647482218aa61" Type="http://schemas.openxmlformats.org/officeDocument/2006/relationships/image" Target="media/imgrId3211647482218aa61.jpg"/><Relationship Id="rId80836474822191db8" Type="http://schemas.openxmlformats.org/officeDocument/2006/relationships/image" Target="media/imgrId80836474822191db8.jpg"/><Relationship Id="rId1189647482219b5c6" Type="http://schemas.openxmlformats.org/officeDocument/2006/relationships/image" Target="media/imgrId1189647482219b5c6.jpg"/><Relationship Id="rId318664748221a24d4" Type="http://schemas.openxmlformats.org/officeDocument/2006/relationships/image" Target="media/imgrId318664748221a24d4.jpg"/><Relationship Id="rId226164748221abeb4" Type="http://schemas.openxmlformats.org/officeDocument/2006/relationships/image" Target="media/imgrId226164748221abeb4.jpg"/><Relationship Id="rId856864748221b3c20" Type="http://schemas.openxmlformats.org/officeDocument/2006/relationships/image" Target="media/imgrId856864748221b3c20.png"/><Relationship Id="rId229664748221beb22" Type="http://schemas.openxmlformats.org/officeDocument/2006/relationships/image" Target="media/imgrId229664748221beb22.png"/><Relationship Id="rId322364748221c4f2b" Type="http://schemas.openxmlformats.org/officeDocument/2006/relationships/image" Target="media/imgrId322364748221c4f2b.png"/><Relationship Id="rId486464748221cc393" Type="http://schemas.openxmlformats.org/officeDocument/2006/relationships/image" Target="media/imgrId486464748221cc393.jpg"/><Relationship Id="rId933464748221d3eb2" Type="http://schemas.openxmlformats.org/officeDocument/2006/relationships/image" Target="media/imgrId933464748221d3eb2.jpg"/><Relationship Id="rId799564748221db292" Type="http://schemas.openxmlformats.org/officeDocument/2006/relationships/image" Target="media/imgrId799564748221db292.jpg"/><Relationship Id="rId969664748221def90" Type="http://schemas.openxmlformats.org/officeDocument/2006/relationships/image" Target="media/imgrId969664748221def90.jpg"/><Relationship Id="rId537964748221e8899" Type="http://schemas.openxmlformats.org/officeDocument/2006/relationships/image" Target="media/imgrId537964748221e8899.jpg"/><Relationship Id="rId419764748221f3b53" Type="http://schemas.openxmlformats.org/officeDocument/2006/relationships/image" Target="media/imgrId419764748221f3b53.jpg"/><Relationship Id="rId3072647482220f59e" Type="http://schemas.openxmlformats.org/officeDocument/2006/relationships/image" Target="media/imgrId3072647482220f59e.png"/><Relationship Id="rId3388647482221a4c9" Type="http://schemas.openxmlformats.org/officeDocument/2006/relationships/image" Target="media/imgrId3388647482221a4c9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295467" Type="http://schemas.openxmlformats.org/officeDocument/2006/relationships/image" Target="media/imgrId2229546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295467" Type="http://schemas.openxmlformats.org/officeDocument/2006/relationships/image" Target="media/imgrId2229546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295467" Type="http://schemas.openxmlformats.org/officeDocument/2006/relationships/image" Target="media/imgrId2229546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295467" Type="http://schemas.openxmlformats.org/officeDocument/2006/relationships/image" Target="media/imgrId2229546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295467" Type="http://schemas.openxmlformats.org/officeDocument/2006/relationships/image" Target="media/imgrId2229546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295467" Type="http://schemas.openxmlformats.org/officeDocument/2006/relationships/image" Target="media/imgrId2229546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