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21022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358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658997" w:name="ctxt"/>
    <w:bookmarkEnd w:id="296589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6066474822fd5d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2976474822fd5e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4366474822fd5f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3416474822fd62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8406474822fd64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9636474822fd68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6236474822fd69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2566474822fd6a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6616474822fd6b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9696474822fd6c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8306474822fd6f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2106474822fd71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6726474822fd73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3856474822fd76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9986474822fd77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196474822fd78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2536474822fd7a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9286474822fd7c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3626474822fd7f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8866474822fd82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4786474822fd85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5976474822fd87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9906474822fd8f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7326474822fd91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9176474822fd92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3526474822fd94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6535863" name="name90306474822fde67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306474822fde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532747" name="name17826474822fe2e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356474822fe2e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0706474822fe35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1465" name="name58216474822fea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06474822fea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5366474822feb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98895" name="name51576474822ff3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26474822ff3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37090" name="name4080647482300b56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634647482300b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74967" name="name395464748230136a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3356474823013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79498" name="name5933647482301d5b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272647482301d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518597" name="name544364748230260b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2176474823026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0202" name="name6701647482302d55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386647482302d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48364" name="name52626474823033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06474823033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116474823034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52350" name="name3727647482303dea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11647482303d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69359" name="name39766474823047dc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866474823047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757582" name="name8732647482305120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79647482305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8762" name="name49166474823056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06474823056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046474823058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0672140" name="name56416474823067fc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016474823067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6456474823069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2733338" name="name1758647482307932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431647482307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076474823079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598155" name="name3499647482308084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1716474823080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746474823080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416854" name="name7594647482308885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0726474823088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1200" name="name8345647482308f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4647482308f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458647482308f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921647482308f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834679" name="name5199647482309986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776474823099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6923468" name="name2219647482309ed9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879647482309e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81808" name="name140964748230a2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164748230a2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73064748230a3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75324" name="name767464748230abb6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03764748230ab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87773" name="name999564748230b2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4748230b2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74792" name="name759564748230bc90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19364748230bc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29499" name="name535664748230c263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3064748230c2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1140" name="name215664748230c841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95964748230c8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3216" name="name447064748230cb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4748230cb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6770649" name="name607064748230d5ab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98064748230d5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18949" name="name125864748230dc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064748230dc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53564748230dd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52949" name="name902464748230e3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464748230e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182731" name="name522764748230eb3e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93164748230eb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64284" name="name3725647482310402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6366474823104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83848" name="name7314647482310c08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426647482310c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36647482310c7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135" name="name72946474823110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474823110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9955" name="name4841647482311ade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545647482311a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3212" name="name37576474823124dc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866474823124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06015" name="name737364748231293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474823129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98839" name="name1663647482312f67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199647482312f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11751" name="name5609647482313847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796474823138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07759" name="name6347647482313c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47482313c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026971" name="name3007647482314691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5846474823146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17499" name="name3921647482314e13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057647482314e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90517" name="name23736474823154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96474823154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768702" name="name1096647482315c21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366647482315c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94459" name="name689864748231636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666474823163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36920" name="name1920647482316c50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760647482316c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9191" name="name27166474823172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46474823172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893094" name="name65466474823178e6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396474823178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73967" name="name7832647482317fd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97647482317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2576474823180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3816474823180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0116474823181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836474823181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0114" name="name28966474823189af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3576474823189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5968" name="name36076474823192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86474823192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8376" name="name52486474823199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06474823199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4653" name="name519264748231a1e7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45764748231a1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049806" name="name674164748231ab77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86264748231ab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332734" name="name758664748231b384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20464748231b3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76218" name="name950964748231bc2f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30664748231bc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44071" name="name210264748231c2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664748231c2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30164748231c5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3738" name="name871164748231ce34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55164748231ce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1925" name="name695864748231d3da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53964748231d3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8832" name="name427964748231d95f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7364748231d9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08137" name="name480364748231e0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664748231e0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2064748231e1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24964748231e1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03722" name="name667064748231e9cc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98764748231e9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96824" name="name886864748231f2f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0564748231f2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71141" name="name752764748232095a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9586474823209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101647482320a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24853" name="name6496647482321389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0956474823213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53380" name="name73896474823219d2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2406474823219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903647482321a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65647482321b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23647482321b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772647482321b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42647482321c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95647482321c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92828" name="name6065647482322356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5326474823223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6892077" name="name54976474823229bc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7456474823229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7187941" name="name4110647482322fba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969647482322f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656474823230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569597" name="name6659647482323618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9336474823236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345000" name="name6352647482323cb0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599647482323cb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152101" name="name1526647482324354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616474823243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98734" name="name2419647482324a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8647482324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37454" name="name1314647482325384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7396474823253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206" name="name3466647482325b68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969647482325b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805895" name="name983864748232636b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9966474823263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67748" name="name3461647482326a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0647482326a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741992" name="name3758647482327161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276647482327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4311" name="name18666474823277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16474823277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6087858" name="name807764748232832e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0666474823283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9154314" name="name6328647482329089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706474823290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54182" name="name25666474823296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474823296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1400" name="name7295647482329f54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287647482329f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347870" name="name754364748232a506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7564748232a5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5090" name="name473064748232ab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4748232ab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395900" name="name512164748232b39e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7864748232b3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546294" name="name767164748232bbfd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10264748232bb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321" name="name259864748232c2d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064748232c2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592996" name="name274764748232cd18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32864748232c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01728" name="name182464748232d2a5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9764748232d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195523" name="name665064748232d781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19964748232d7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7481" name="name543464748232ddbc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71564748232dd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3506" name="name910464748232e4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264748232e4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9664748232e4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0264748232e4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46864748232e5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60664748232e5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67861" name="name768464748232ee25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71564748232ee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521292" name="name8814647482330873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5356474823308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9956" name="name7094647482331066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8826474823310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04474" name="name91106474823317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86474823317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9066474823317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746474823318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6273" name="name4836647482332088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1466474823320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37764" name="name87756474823326a8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516474823326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01595" name="name5574647482333035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4466474823330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9950" name="name5039647482333886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6646474823338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7319" name="name1645647482333e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0647482333e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605647482333f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128647482333f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9858" name="name2911647482334643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376474823346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39667" name="name1046647482334c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3647482334c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3743" name="name67036474823353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474823353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1218" name="name6151647482335a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7647482335a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9912" name="name46576474823362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26474823362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518146" name="name27986474823368d8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0586474823368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95648" name="name20566474823370c0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6646474823370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695028" name="name434064748233763a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0126474823376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90231" name="name7314647482337eca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115647482337e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97487" name="name6900647482338892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1016474823388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3751" name="name5684647482338e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7647482338e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211647482338f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290324" name="name658064748233982b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6116474823398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08275" name="name3331647482339e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47482339e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071647482339f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2564748233a0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0564748233a1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89857" name="name787464748233a701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43564748233a7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1238" name="name896764748233af22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26364748233af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4706" name="name998864748233b5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564748233b5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02764748233b7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3308" name="name379364748233bd40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75364748233bd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2909" name="name767564748233c2f6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27764748233c2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6150" name="name261264748233c9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264748233c9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60032" name="name249764748233d453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06664748233d4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347" name="name195364748233db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4748233db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75662" name="name994664748233e51f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93464748233e5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5527" name="name240364748233f1a9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94564748233f1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3514" name="name48686474823405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96474823405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96371" name="name4779647482340b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47482340b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376340" name="name748564748234158d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7736474823415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046474823416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18268" name="name2691647482341c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4647482341c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7007" name="name310564748234258e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1166474823425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23264748234262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1346474823427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003426" name="name8147647482342fbe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443647482342f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888967" name="name59566474823447ba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005647482344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0576" name="name86336474823459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56474823459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908647482345a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8323" name="name9468647482346d69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607647482346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64828" name="name2330647482347711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4386474823477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37354" name="name941564748234812e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3346474823481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766" name="name74946474823487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46474823487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256474823488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84626" name="name162064748234913e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6616474823491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73115" name="name73786474823498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46474823498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7532" name="name586664748234a1db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63264748234a1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70264748234a2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68964748234a4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4129" name="name766764748234acc8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2164748234ac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7932" name="name569164748234b4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664748234b4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4957594" name="name436964748234bc5f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35464748234bc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2619" name="name142964748234c0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964748234c0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642040" name="name860164748234ca1f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45664748234ca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9734687" name="name794264748234d1e0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07564748234d1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3864748234d3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2285" name="name165464748234dc0d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09264748234dc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44472" name="name146964748234e3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664748234e3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77164748234e3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5611" name="name161264748234ea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164748234ea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25352" name="name766064748235007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56474823500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73579" name="name63906474823508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16474823508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9566474823509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08686" name="name6126647482351387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0246474823513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1329" name="name3122647482351cec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223647482351c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97429" name="name30806474823525a3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2906474823525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33008" name="name7613647482353054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6736474823530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056474823531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7335" name="name6488647482353a31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130647482353a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13037" name="name5111647482354339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2876474823543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49808" name="name5728647482354be9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016647482354b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90647482354d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15036" name="name7472647482355487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2926474823554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13520" name="name7583647482355e4f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046647482355e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846474823560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776474823560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460" name="name656364748235692e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752647482356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06449" name="name7596647482357197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3686474823571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83335" name="name8117647482357ad3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275647482357a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12217" name="name450464748235829d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1816474823582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74216" name="name6795647482358c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6647482358c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644112" name="name98336474823595e3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6716474823595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53917" name="name4987647482359d17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197647482359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9261" name="name179264748235a6f6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25264748235a6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3493" name="name990664748235aa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164748235aa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04064748235ab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2452" name="name792064748235b1ca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27464748235b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3264748235b2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814810" name="name178264748235b96d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1764748235b9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4402" name="name933564748235c2c5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32264748235c2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34913" name="name541964748235cbda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36664748235cb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654406" name="name557264748235d309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62364748235d3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6272" name="name659464748235dc82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70064748235dc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4757" name="name651864748235e3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264748235e3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4924" name="name108164748235ed4a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95764748235ed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33641" name="name651964748236061f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0286474823606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800391" name="name8054647482360fd5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678647482360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276474823610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6994" name="name55586474823619e7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526474823619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65647482361a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461190" name="name66156474823624de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456474823624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686474823625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6886474823626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445682" name="name8987647482362c68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039647482362c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072">
    <w:multiLevelType w:val="hybridMultilevel"/>
    <w:lvl w:ilvl="0" w:tplc="81537076">
      <w:start w:val="1"/>
      <w:numFmt w:val="decimal"/>
      <w:lvlText w:val="%1."/>
      <w:lvlJc w:val="left"/>
      <w:pPr>
        <w:ind w:left="720" w:hanging="360"/>
      </w:pPr>
    </w:lvl>
    <w:lvl w:ilvl="1" w:tplc="81537076" w:tentative="1">
      <w:start w:val="1"/>
      <w:numFmt w:val="lowerLetter"/>
      <w:lvlText w:val="%2."/>
      <w:lvlJc w:val="left"/>
      <w:pPr>
        <w:ind w:left="1440" w:hanging="360"/>
      </w:pPr>
    </w:lvl>
    <w:lvl w:ilvl="2" w:tplc="81537076" w:tentative="1">
      <w:start w:val="1"/>
      <w:numFmt w:val="lowerRoman"/>
      <w:lvlText w:val="%3."/>
      <w:lvlJc w:val="right"/>
      <w:pPr>
        <w:ind w:left="2160" w:hanging="180"/>
      </w:pPr>
    </w:lvl>
    <w:lvl w:ilvl="3" w:tplc="81537076" w:tentative="1">
      <w:start w:val="1"/>
      <w:numFmt w:val="decimal"/>
      <w:lvlText w:val="%4."/>
      <w:lvlJc w:val="left"/>
      <w:pPr>
        <w:ind w:left="2880" w:hanging="360"/>
      </w:pPr>
    </w:lvl>
    <w:lvl w:ilvl="4" w:tplc="81537076" w:tentative="1">
      <w:start w:val="1"/>
      <w:numFmt w:val="lowerLetter"/>
      <w:lvlText w:val="%5."/>
      <w:lvlJc w:val="left"/>
      <w:pPr>
        <w:ind w:left="3600" w:hanging="360"/>
      </w:pPr>
    </w:lvl>
    <w:lvl w:ilvl="5" w:tplc="81537076" w:tentative="1">
      <w:start w:val="1"/>
      <w:numFmt w:val="lowerRoman"/>
      <w:lvlText w:val="%6."/>
      <w:lvlJc w:val="right"/>
      <w:pPr>
        <w:ind w:left="4320" w:hanging="180"/>
      </w:pPr>
    </w:lvl>
    <w:lvl w:ilvl="6" w:tplc="81537076" w:tentative="1">
      <w:start w:val="1"/>
      <w:numFmt w:val="decimal"/>
      <w:lvlText w:val="%7."/>
      <w:lvlJc w:val="left"/>
      <w:pPr>
        <w:ind w:left="5040" w:hanging="360"/>
      </w:pPr>
    </w:lvl>
    <w:lvl w:ilvl="7" w:tplc="81537076" w:tentative="1">
      <w:start w:val="1"/>
      <w:numFmt w:val="lowerLetter"/>
      <w:lvlText w:val="%8."/>
      <w:lvlJc w:val="left"/>
      <w:pPr>
        <w:ind w:left="5760" w:hanging="360"/>
      </w:pPr>
    </w:lvl>
    <w:lvl w:ilvl="8" w:tplc="81537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1">
    <w:multiLevelType w:val="hybridMultilevel"/>
    <w:lvl w:ilvl="0" w:tplc="12381560">
      <w:start w:val="1"/>
      <w:numFmt w:val="decimal"/>
      <w:lvlText w:val="%1."/>
      <w:lvlJc w:val="left"/>
      <w:pPr>
        <w:ind w:left="720" w:hanging="360"/>
      </w:pPr>
    </w:lvl>
    <w:lvl w:ilvl="1" w:tplc="12381560" w:tentative="1">
      <w:start w:val="1"/>
      <w:numFmt w:val="lowerLetter"/>
      <w:lvlText w:val="%2."/>
      <w:lvlJc w:val="left"/>
      <w:pPr>
        <w:ind w:left="1440" w:hanging="360"/>
      </w:pPr>
    </w:lvl>
    <w:lvl w:ilvl="2" w:tplc="12381560" w:tentative="1">
      <w:start w:val="1"/>
      <w:numFmt w:val="lowerRoman"/>
      <w:lvlText w:val="%3."/>
      <w:lvlJc w:val="right"/>
      <w:pPr>
        <w:ind w:left="2160" w:hanging="180"/>
      </w:pPr>
    </w:lvl>
    <w:lvl w:ilvl="3" w:tplc="12381560" w:tentative="1">
      <w:start w:val="1"/>
      <w:numFmt w:val="decimal"/>
      <w:lvlText w:val="%4."/>
      <w:lvlJc w:val="left"/>
      <w:pPr>
        <w:ind w:left="2880" w:hanging="360"/>
      </w:pPr>
    </w:lvl>
    <w:lvl w:ilvl="4" w:tplc="12381560" w:tentative="1">
      <w:start w:val="1"/>
      <w:numFmt w:val="lowerLetter"/>
      <w:lvlText w:val="%5."/>
      <w:lvlJc w:val="left"/>
      <w:pPr>
        <w:ind w:left="3600" w:hanging="360"/>
      </w:pPr>
    </w:lvl>
    <w:lvl w:ilvl="5" w:tplc="12381560" w:tentative="1">
      <w:start w:val="1"/>
      <w:numFmt w:val="lowerRoman"/>
      <w:lvlText w:val="%6."/>
      <w:lvlJc w:val="right"/>
      <w:pPr>
        <w:ind w:left="4320" w:hanging="180"/>
      </w:pPr>
    </w:lvl>
    <w:lvl w:ilvl="6" w:tplc="12381560" w:tentative="1">
      <w:start w:val="1"/>
      <w:numFmt w:val="decimal"/>
      <w:lvlText w:val="%7."/>
      <w:lvlJc w:val="left"/>
      <w:pPr>
        <w:ind w:left="5040" w:hanging="360"/>
      </w:pPr>
    </w:lvl>
    <w:lvl w:ilvl="7" w:tplc="12381560" w:tentative="1">
      <w:start w:val="1"/>
      <w:numFmt w:val="lowerLetter"/>
      <w:lvlText w:val="%8."/>
      <w:lvlJc w:val="left"/>
      <w:pPr>
        <w:ind w:left="5760" w:hanging="360"/>
      </w:pPr>
    </w:lvl>
    <w:lvl w:ilvl="8" w:tplc="12381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70">
    <w:multiLevelType w:val="hybridMultilevel"/>
    <w:lvl w:ilvl="0" w:tplc="32312094">
      <w:start w:val="1"/>
      <w:numFmt w:val="decimal"/>
      <w:lvlText w:val="%1."/>
      <w:lvlJc w:val="left"/>
      <w:pPr>
        <w:ind w:left="720" w:hanging="360"/>
      </w:pPr>
    </w:lvl>
    <w:lvl w:ilvl="1" w:tplc="32312094" w:tentative="1">
      <w:start w:val="1"/>
      <w:numFmt w:val="lowerLetter"/>
      <w:lvlText w:val="%2."/>
      <w:lvlJc w:val="left"/>
      <w:pPr>
        <w:ind w:left="1440" w:hanging="360"/>
      </w:pPr>
    </w:lvl>
    <w:lvl w:ilvl="2" w:tplc="32312094" w:tentative="1">
      <w:start w:val="1"/>
      <w:numFmt w:val="lowerRoman"/>
      <w:lvlText w:val="%3."/>
      <w:lvlJc w:val="right"/>
      <w:pPr>
        <w:ind w:left="2160" w:hanging="180"/>
      </w:pPr>
    </w:lvl>
    <w:lvl w:ilvl="3" w:tplc="32312094" w:tentative="1">
      <w:start w:val="1"/>
      <w:numFmt w:val="decimal"/>
      <w:lvlText w:val="%4."/>
      <w:lvlJc w:val="left"/>
      <w:pPr>
        <w:ind w:left="2880" w:hanging="360"/>
      </w:pPr>
    </w:lvl>
    <w:lvl w:ilvl="4" w:tplc="32312094" w:tentative="1">
      <w:start w:val="1"/>
      <w:numFmt w:val="lowerLetter"/>
      <w:lvlText w:val="%5."/>
      <w:lvlJc w:val="left"/>
      <w:pPr>
        <w:ind w:left="3600" w:hanging="360"/>
      </w:pPr>
    </w:lvl>
    <w:lvl w:ilvl="5" w:tplc="32312094" w:tentative="1">
      <w:start w:val="1"/>
      <w:numFmt w:val="lowerRoman"/>
      <w:lvlText w:val="%6."/>
      <w:lvlJc w:val="right"/>
      <w:pPr>
        <w:ind w:left="4320" w:hanging="180"/>
      </w:pPr>
    </w:lvl>
    <w:lvl w:ilvl="6" w:tplc="32312094" w:tentative="1">
      <w:start w:val="1"/>
      <w:numFmt w:val="decimal"/>
      <w:lvlText w:val="%7."/>
      <w:lvlJc w:val="left"/>
      <w:pPr>
        <w:ind w:left="5040" w:hanging="360"/>
      </w:pPr>
    </w:lvl>
    <w:lvl w:ilvl="7" w:tplc="32312094" w:tentative="1">
      <w:start w:val="1"/>
      <w:numFmt w:val="lowerLetter"/>
      <w:lvlText w:val="%8."/>
      <w:lvlJc w:val="left"/>
      <w:pPr>
        <w:ind w:left="5760" w:hanging="360"/>
      </w:pPr>
    </w:lvl>
    <w:lvl w:ilvl="8" w:tplc="3231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9">
    <w:multiLevelType w:val="hybridMultilevel"/>
    <w:lvl w:ilvl="0" w:tplc="23300950">
      <w:start w:val="1"/>
      <w:numFmt w:val="decimal"/>
      <w:lvlText w:val="%1."/>
      <w:lvlJc w:val="left"/>
      <w:pPr>
        <w:ind w:left="720" w:hanging="360"/>
      </w:pPr>
    </w:lvl>
    <w:lvl w:ilvl="1" w:tplc="23300950" w:tentative="1">
      <w:start w:val="1"/>
      <w:numFmt w:val="lowerLetter"/>
      <w:lvlText w:val="%2."/>
      <w:lvlJc w:val="left"/>
      <w:pPr>
        <w:ind w:left="1440" w:hanging="360"/>
      </w:pPr>
    </w:lvl>
    <w:lvl w:ilvl="2" w:tplc="23300950" w:tentative="1">
      <w:start w:val="1"/>
      <w:numFmt w:val="lowerRoman"/>
      <w:lvlText w:val="%3."/>
      <w:lvlJc w:val="right"/>
      <w:pPr>
        <w:ind w:left="2160" w:hanging="180"/>
      </w:pPr>
    </w:lvl>
    <w:lvl w:ilvl="3" w:tplc="23300950" w:tentative="1">
      <w:start w:val="1"/>
      <w:numFmt w:val="decimal"/>
      <w:lvlText w:val="%4."/>
      <w:lvlJc w:val="left"/>
      <w:pPr>
        <w:ind w:left="2880" w:hanging="360"/>
      </w:pPr>
    </w:lvl>
    <w:lvl w:ilvl="4" w:tplc="23300950" w:tentative="1">
      <w:start w:val="1"/>
      <w:numFmt w:val="lowerLetter"/>
      <w:lvlText w:val="%5."/>
      <w:lvlJc w:val="left"/>
      <w:pPr>
        <w:ind w:left="3600" w:hanging="360"/>
      </w:pPr>
    </w:lvl>
    <w:lvl w:ilvl="5" w:tplc="23300950" w:tentative="1">
      <w:start w:val="1"/>
      <w:numFmt w:val="lowerRoman"/>
      <w:lvlText w:val="%6."/>
      <w:lvlJc w:val="right"/>
      <w:pPr>
        <w:ind w:left="4320" w:hanging="180"/>
      </w:pPr>
    </w:lvl>
    <w:lvl w:ilvl="6" w:tplc="23300950" w:tentative="1">
      <w:start w:val="1"/>
      <w:numFmt w:val="decimal"/>
      <w:lvlText w:val="%7."/>
      <w:lvlJc w:val="left"/>
      <w:pPr>
        <w:ind w:left="5040" w:hanging="360"/>
      </w:pPr>
    </w:lvl>
    <w:lvl w:ilvl="7" w:tplc="23300950" w:tentative="1">
      <w:start w:val="1"/>
      <w:numFmt w:val="lowerLetter"/>
      <w:lvlText w:val="%8."/>
      <w:lvlJc w:val="left"/>
      <w:pPr>
        <w:ind w:left="5760" w:hanging="360"/>
      </w:pPr>
    </w:lvl>
    <w:lvl w:ilvl="8" w:tplc="2330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8">
    <w:multiLevelType w:val="hybridMultilevel"/>
    <w:lvl w:ilvl="0" w:tplc="47610576">
      <w:start w:val="1"/>
      <w:numFmt w:val="decimal"/>
      <w:lvlText w:val="%1."/>
      <w:lvlJc w:val="left"/>
      <w:pPr>
        <w:ind w:left="720" w:hanging="360"/>
      </w:pPr>
    </w:lvl>
    <w:lvl w:ilvl="1" w:tplc="47610576" w:tentative="1">
      <w:start w:val="1"/>
      <w:numFmt w:val="lowerLetter"/>
      <w:lvlText w:val="%2."/>
      <w:lvlJc w:val="left"/>
      <w:pPr>
        <w:ind w:left="1440" w:hanging="360"/>
      </w:pPr>
    </w:lvl>
    <w:lvl w:ilvl="2" w:tplc="47610576" w:tentative="1">
      <w:start w:val="1"/>
      <w:numFmt w:val="lowerRoman"/>
      <w:lvlText w:val="%3."/>
      <w:lvlJc w:val="right"/>
      <w:pPr>
        <w:ind w:left="2160" w:hanging="180"/>
      </w:pPr>
    </w:lvl>
    <w:lvl w:ilvl="3" w:tplc="47610576" w:tentative="1">
      <w:start w:val="1"/>
      <w:numFmt w:val="decimal"/>
      <w:lvlText w:val="%4."/>
      <w:lvlJc w:val="left"/>
      <w:pPr>
        <w:ind w:left="2880" w:hanging="360"/>
      </w:pPr>
    </w:lvl>
    <w:lvl w:ilvl="4" w:tplc="47610576" w:tentative="1">
      <w:start w:val="1"/>
      <w:numFmt w:val="lowerLetter"/>
      <w:lvlText w:val="%5."/>
      <w:lvlJc w:val="left"/>
      <w:pPr>
        <w:ind w:left="3600" w:hanging="360"/>
      </w:pPr>
    </w:lvl>
    <w:lvl w:ilvl="5" w:tplc="47610576" w:tentative="1">
      <w:start w:val="1"/>
      <w:numFmt w:val="lowerRoman"/>
      <w:lvlText w:val="%6."/>
      <w:lvlJc w:val="right"/>
      <w:pPr>
        <w:ind w:left="4320" w:hanging="180"/>
      </w:pPr>
    </w:lvl>
    <w:lvl w:ilvl="6" w:tplc="47610576" w:tentative="1">
      <w:start w:val="1"/>
      <w:numFmt w:val="decimal"/>
      <w:lvlText w:val="%7."/>
      <w:lvlJc w:val="left"/>
      <w:pPr>
        <w:ind w:left="5040" w:hanging="360"/>
      </w:pPr>
    </w:lvl>
    <w:lvl w:ilvl="7" w:tplc="47610576" w:tentative="1">
      <w:start w:val="1"/>
      <w:numFmt w:val="lowerLetter"/>
      <w:lvlText w:val="%8."/>
      <w:lvlJc w:val="left"/>
      <w:pPr>
        <w:ind w:left="5760" w:hanging="360"/>
      </w:pPr>
    </w:lvl>
    <w:lvl w:ilvl="8" w:tplc="4761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7">
    <w:multiLevelType w:val="hybridMultilevel"/>
    <w:lvl w:ilvl="0" w:tplc="33394142">
      <w:start w:val="1"/>
      <w:numFmt w:val="decimal"/>
      <w:lvlText w:val="%1."/>
      <w:lvlJc w:val="left"/>
      <w:pPr>
        <w:ind w:left="720" w:hanging="360"/>
      </w:pPr>
    </w:lvl>
    <w:lvl w:ilvl="1" w:tplc="33394142" w:tentative="1">
      <w:start w:val="1"/>
      <w:numFmt w:val="lowerLetter"/>
      <w:lvlText w:val="%2."/>
      <w:lvlJc w:val="left"/>
      <w:pPr>
        <w:ind w:left="1440" w:hanging="360"/>
      </w:pPr>
    </w:lvl>
    <w:lvl w:ilvl="2" w:tplc="33394142" w:tentative="1">
      <w:start w:val="1"/>
      <w:numFmt w:val="lowerRoman"/>
      <w:lvlText w:val="%3."/>
      <w:lvlJc w:val="right"/>
      <w:pPr>
        <w:ind w:left="2160" w:hanging="180"/>
      </w:pPr>
    </w:lvl>
    <w:lvl w:ilvl="3" w:tplc="33394142" w:tentative="1">
      <w:start w:val="1"/>
      <w:numFmt w:val="decimal"/>
      <w:lvlText w:val="%4."/>
      <w:lvlJc w:val="left"/>
      <w:pPr>
        <w:ind w:left="2880" w:hanging="360"/>
      </w:pPr>
    </w:lvl>
    <w:lvl w:ilvl="4" w:tplc="33394142" w:tentative="1">
      <w:start w:val="1"/>
      <w:numFmt w:val="lowerLetter"/>
      <w:lvlText w:val="%5."/>
      <w:lvlJc w:val="left"/>
      <w:pPr>
        <w:ind w:left="3600" w:hanging="360"/>
      </w:pPr>
    </w:lvl>
    <w:lvl w:ilvl="5" w:tplc="33394142" w:tentative="1">
      <w:start w:val="1"/>
      <w:numFmt w:val="lowerRoman"/>
      <w:lvlText w:val="%6."/>
      <w:lvlJc w:val="right"/>
      <w:pPr>
        <w:ind w:left="4320" w:hanging="180"/>
      </w:pPr>
    </w:lvl>
    <w:lvl w:ilvl="6" w:tplc="33394142" w:tentative="1">
      <w:start w:val="1"/>
      <w:numFmt w:val="decimal"/>
      <w:lvlText w:val="%7."/>
      <w:lvlJc w:val="left"/>
      <w:pPr>
        <w:ind w:left="5040" w:hanging="360"/>
      </w:pPr>
    </w:lvl>
    <w:lvl w:ilvl="7" w:tplc="33394142" w:tentative="1">
      <w:start w:val="1"/>
      <w:numFmt w:val="lowerLetter"/>
      <w:lvlText w:val="%8."/>
      <w:lvlJc w:val="left"/>
      <w:pPr>
        <w:ind w:left="5760" w:hanging="360"/>
      </w:pPr>
    </w:lvl>
    <w:lvl w:ilvl="8" w:tplc="3339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6">
    <w:multiLevelType w:val="hybridMultilevel"/>
    <w:lvl w:ilvl="0" w:tplc="18831690">
      <w:start w:val="1"/>
      <w:numFmt w:val="decimal"/>
      <w:lvlText w:val="%1."/>
      <w:lvlJc w:val="left"/>
      <w:pPr>
        <w:ind w:left="720" w:hanging="360"/>
      </w:pPr>
    </w:lvl>
    <w:lvl w:ilvl="1" w:tplc="18831690" w:tentative="1">
      <w:start w:val="1"/>
      <w:numFmt w:val="lowerLetter"/>
      <w:lvlText w:val="%2."/>
      <w:lvlJc w:val="left"/>
      <w:pPr>
        <w:ind w:left="1440" w:hanging="360"/>
      </w:pPr>
    </w:lvl>
    <w:lvl w:ilvl="2" w:tplc="18831690" w:tentative="1">
      <w:start w:val="1"/>
      <w:numFmt w:val="lowerRoman"/>
      <w:lvlText w:val="%3."/>
      <w:lvlJc w:val="right"/>
      <w:pPr>
        <w:ind w:left="2160" w:hanging="180"/>
      </w:pPr>
    </w:lvl>
    <w:lvl w:ilvl="3" w:tplc="18831690" w:tentative="1">
      <w:start w:val="1"/>
      <w:numFmt w:val="decimal"/>
      <w:lvlText w:val="%4."/>
      <w:lvlJc w:val="left"/>
      <w:pPr>
        <w:ind w:left="2880" w:hanging="360"/>
      </w:pPr>
    </w:lvl>
    <w:lvl w:ilvl="4" w:tplc="18831690" w:tentative="1">
      <w:start w:val="1"/>
      <w:numFmt w:val="lowerLetter"/>
      <w:lvlText w:val="%5."/>
      <w:lvlJc w:val="left"/>
      <w:pPr>
        <w:ind w:left="3600" w:hanging="360"/>
      </w:pPr>
    </w:lvl>
    <w:lvl w:ilvl="5" w:tplc="18831690" w:tentative="1">
      <w:start w:val="1"/>
      <w:numFmt w:val="lowerRoman"/>
      <w:lvlText w:val="%6."/>
      <w:lvlJc w:val="right"/>
      <w:pPr>
        <w:ind w:left="4320" w:hanging="180"/>
      </w:pPr>
    </w:lvl>
    <w:lvl w:ilvl="6" w:tplc="18831690" w:tentative="1">
      <w:start w:val="1"/>
      <w:numFmt w:val="decimal"/>
      <w:lvlText w:val="%7."/>
      <w:lvlJc w:val="left"/>
      <w:pPr>
        <w:ind w:left="5040" w:hanging="360"/>
      </w:pPr>
    </w:lvl>
    <w:lvl w:ilvl="7" w:tplc="18831690" w:tentative="1">
      <w:start w:val="1"/>
      <w:numFmt w:val="lowerLetter"/>
      <w:lvlText w:val="%8."/>
      <w:lvlJc w:val="left"/>
      <w:pPr>
        <w:ind w:left="5760" w:hanging="360"/>
      </w:pPr>
    </w:lvl>
    <w:lvl w:ilvl="8" w:tplc="1883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5">
    <w:multiLevelType w:val="hybridMultilevel"/>
    <w:lvl w:ilvl="0" w:tplc="79549355">
      <w:start w:val="1"/>
      <w:numFmt w:val="decimal"/>
      <w:lvlText w:val="%1."/>
      <w:lvlJc w:val="left"/>
      <w:pPr>
        <w:ind w:left="720" w:hanging="360"/>
      </w:pPr>
    </w:lvl>
    <w:lvl w:ilvl="1" w:tplc="79549355" w:tentative="1">
      <w:start w:val="1"/>
      <w:numFmt w:val="lowerLetter"/>
      <w:lvlText w:val="%2."/>
      <w:lvlJc w:val="left"/>
      <w:pPr>
        <w:ind w:left="1440" w:hanging="360"/>
      </w:pPr>
    </w:lvl>
    <w:lvl w:ilvl="2" w:tplc="79549355" w:tentative="1">
      <w:start w:val="1"/>
      <w:numFmt w:val="lowerRoman"/>
      <w:lvlText w:val="%3."/>
      <w:lvlJc w:val="right"/>
      <w:pPr>
        <w:ind w:left="2160" w:hanging="180"/>
      </w:pPr>
    </w:lvl>
    <w:lvl w:ilvl="3" w:tplc="79549355" w:tentative="1">
      <w:start w:val="1"/>
      <w:numFmt w:val="decimal"/>
      <w:lvlText w:val="%4."/>
      <w:lvlJc w:val="left"/>
      <w:pPr>
        <w:ind w:left="2880" w:hanging="360"/>
      </w:pPr>
    </w:lvl>
    <w:lvl w:ilvl="4" w:tplc="79549355" w:tentative="1">
      <w:start w:val="1"/>
      <w:numFmt w:val="lowerLetter"/>
      <w:lvlText w:val="%5."/>
      <w:lvlJc w:val="left"/>
      <w:pPr>
        <w:ind w:left="3600" w:hanging="360"/>
      </w:pPr>
    </w:lvl>
    <w:lvl w:ilvl="5" w:tplc="79549355" w:tentative="1">
      <w:start w:val="1"/>
      <w:numFmt w:val="lowerRoman"/>
      <w:lvlText w:val="%6."/>
      <w:lvlJc w:val="right"/>
      <w:pPr>
        <w:ind w:left="4320" w:hanging="180"/>
      </w:pPr>
    </w:lvl>
    <w:lvl w:ilvl="6" w:tplc="79549355" w:tentative="1">
      <w:start w:val="1"/>
      <w:numFmt w:val="decimal"/>
      <w:lvlText w:val="%7."/>
      <w:lvlJc w:val="left"/>
      <w:pPr>
        <w:ind w:left="5040" w:hanging="360"/>
      </w:pPr>
    </w:lvl>
    <w:lvl w:ilvl="7" w:tplc="79549355" w:tentative="1">
      <w:start w:val="1"/>
      <w:numFmt w:val="lowerLetter"/>
      <w:lvlText w:val="%8."/>
      <w:lvlJc w:val="left"/>
      <w:pPr>
        <w:ind w:left="5760" w:hanging="360"/>
      </w:pPr>
    </w:lvl>
    <w:lvl w:ilvl="8" w:tplc="7954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4">
    <w:multiLevelType w:val="hybridMultilevel"/>
    <w:lvl w:ilvl="0" w:tplc="73230015">
      <w:start w:val="1"/>
      <w:numFmt w:val="decimal"/>
      <w:lvlText w:val="%1."/>
      <w:lvlJc w:val="left"/>
      <w:pPr>
        <w:ind w:left="720" w:hanging="360"/>
      </w:pPr>
    </w:lvl>
    <w:lvl w:ilvl="1" w:tplc="73230015" w:tentative="1">
      <w:start w:val="1"/>
      <w:numFmt w:val="lowerLetter"/>
      <w:lvlText w:val="%2."/>
      <w:lvlJc w:val="left"/>
      <w:pPr>
        <w:ind w:left="1440" w:hanging="360"/>
      </w:pPr>
    </w:lvl>
    <w:lvl w:ilvl="2" w:tplc="73230015" w:tentative="1">
      <w:start w:val="1"/>
      <w:numFmt w:val="lowerRoman"/>
      <w:lvlText w:val="%3."/>
      <w:lvlJc w:val="right"/>
      <w:pPr>
        <w:ind w:left="2160" w:hanging="180"/>
      </w:pPr>
    </w:lvl>
    <w:lvl w:ilvl="3" w:tplc="73230015" w:tentative="1">
      <w:start w:val="1"/>
      <w:numFmt w:val="decimal"/>
      <w:lvlText w:val="%4."/>
      <w:lvlJc w:val="left"/>
      <w:pPr>
        <w:ind w:left="2880" w:hanging="360"/>
      </w:pPr>
    </w:lvl>
    <w:lvl w:ilvl="4" w:tplc="73230015" w:tentative="1">
      <w:start w:val="1"/>
      <w:numFmt w:val="lowerLetter"/>
      <w:lvlText w:val="%5."/>
      <w:lvlJc w:val="left"/>
      <w:pPr>
        <w:ind w:left="3600" w:hanging="360"/>
      </w:pPr>
    </w:lvl>
    <w:lvl w:ilvl="5" w:tplc="73230015" w:tentative="1">
      <w:start w:val="1"/>
      <w:numFmt w:val="lowerRoman"/>
      <w:lvlText w:val="%6."/>
      <w:lvlJc w:val="right"/>
      <w:pPr>
        <w:ind w:left="4320" w:hanging="180"/>
      </w:pPr>
    </w:lvl>
    <w:lvl w:ilvl="6" w:tplc="73230015" w:tentative="1">
      <w:start w:val="1"/>
      <w:numFmt w:val="decimal"/>
      <w:lvlText w:val="%7."/>
      <w:lvlJc w:val="left"/>
      <w:pPr>
        <w:ind w:left="5040" w:hanging="360"/>
      </w:pPr>
    </w:lvl>
    <w:lvl w:ilvl="7" w:tplc="73230015" w:tentative="1">
      <w:start w:val="1"/>
      <w:numFmt w:val="lowerLetter"/>
      <w:lvlText w:val="%8."/>
      <w:lvlJc w:val="left"/>
      <w:pPr>
        <w:ind w:left="5760" w:hanging="360"/>
      </w:pPr>
    </w:lvl>
    <w:lvl w:ilvl="8" w:tplc="7323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3">
    <w:multiLevelType w:val="hybridMultilevel"/>
    <w:lvl w:ilvl="0" w:tplc="34194220">
      <w:start w:val="1"/>
      <w:numFmt w:val="decimal"/>
      <w:lvlText w:val="%1."/>
      <w:lvlJc w:val="left"/>
      <w:pPr>
        <w:ind w:left="720" w:hanging="360"/>
      </w:pPr>
    </w:lvl>
    <w:lvl w:ilvl="1" w:tplc="34194220" w:tentative="1">
      <w:start w:val="1"/>
      <w:numFmt w:val="lowerLetter"/>
      <w:lvlText w:val="%2."/>
      <w:lvlJc w:val="left"/>
      <w:pPr>
        <w:ind w:left="1440" w:hanging="360"/>
      </w:pPr>
    </w:lvl>
    <w:lvl w:ilvl="2" w:tplc="34194220" w:tentative="1">
      <w:start w:val="1"/>
      <w:numFmt w:val="lowerRoman"/>
      <w:lvlText w:val="%3."/>
      <w:lvlJc w:val="right"/>
      <w:pPr>
        <w:ind w:left="2160" w:hanging="180"/>
      </w:pPr>
    </w:lvl>
    <w:lvl w:ilvl="3" w:tplc="34194220" w:tentative="1">
      <w:start w:val="1"/>
      <w:numFmt w:val="decimal"/>
      <w:lvlText w:val="%4."/>
      <w:lvlJc w:val="left"/>
      <w:pPr>
        <w:ind w:left="2880" w:hanging="360"/>
      </w:pPr>
    </w:lvl>
    <w:lvl w:ilvl="4" w:tplc="34194220" w:tentative="1">
      <w:start w:val="1"/>
      <w:numFmt w:val="lowerLetter"/>
      <w:lvlText w:val="%5."/>
      <w:lvlJc w:val="left"/>
      <w:pPr>
        <w:ind w:left="3600" w:hanging="360"/>
      </w:pPr>
    </w:lvl>
    <w:lvl w:ilvl="5" w:tplc="34194220" w:tentative="1">
      <w:start w:val="1"/>
      <w:numFmt w:val="lowerRoman"/>
      <w:lvlText w:val="%6."/>
      <w:lvlJc w:val="right"/>
      <w:pPr>
        <w:ind w:left="4320" w:hanging="180"/>
      </w:pPr>
    </w:lvl>
    <w:lvl w:ilvl="6" w:tplc="34194220" w:tentative="1">
      <w:start w:val="1"/>
      <w:numFmt w:val="decimal"/>
      <w:lvlText w:val="%7."/>
      <w:lvlJc w:val="left"/>
      <w:pPr>
        <w:ind w:left="5040" w:hanging="360"/>
      </w:pPr>
    </w:lvl>
    <w:lvl w:ilvl="7" w:tplc="34194220" w:tentative="1">
      <w:start w:val="1"/>
      <w:numFmt w:val="lowerLetter"/>
      <w:lvlText w:val="%8."/>
      <w:lvlJc w:val="left"/>
      <w:pPr>
        <w:ind w:left="5760" w:hanging="360"/>
      </w:pPr>
    </w:lvl>
    <w:lvl w:ilvl="8" w:tplc="3419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2">
    <w:multiLevelType w:val="hybridMultilevel"/>
    <w:lvl w:ilvl="0" w:tplc="21043575">
      <w:start w:val="1"/>
      <w:numFmt w:val="decimal"/>
      <w:lvlText w:val="%1."/>
      <w:lvlJc w:val="left"/>
      <w:pPr>
        <w:ind w:left="720" w:hanging="360"/>
      </w:pPr>
    </w:lvl>
    <w:lvl w:ilvl="1" w:tplc="21043575" w:tentative="1">
      <w:start w:val="1"/>
      <w:numFmt w:val="lowerLetter"/>
      <w:lvlText w:val="%2."/>
      <w:lvlJc w:val="left"/>
      <w:pPr>
        <w:ind w:left="1440" w:hanging="360"/>
      </w:pPr>
    </w:lvl>
    <w:lvl w:ilvl="2" w:tplc="21043575" w:tentative="1">
      <w:start w:val="1"/>
      <w:numFmt w:val="lowerRoman"/>
      <w:lvlText w:val="%3."/>
      <w:lvlJc w:val="right"/>
      <w:pPr>
        <w:ind w:left="2160" w:hanging="180"/>
      </w:pPr>
    </w:lvl>
    <w:lvl w:ilvl="3" w:tplc="21043575" w:tentative="1">
      <w:start w:val="1"/>
      <w:numFmt w:val="decimal"/>
      <w:lvlText w:val="%4."/>
      <w:lvlJc w:val="left"/>
      <w:pPr>
        <w:ind w:left="2880" w:hanging="360"/>
      </w:pPr>
    </w:lvl>
    <w:lvl w:ilvl="4" w:tplc="21043575" w:tentative="1">
      <w:start w:val="1"/>
      <w:numFmt w:val="lowerLetter"/>
      <w:lvlText w:val="%5."/>
      <w:lvlJc w:val="left"/>
      <w:pPr>
        <w:ind w:left="3600" w:hanging="360"/>
      </w:pPr>
    </w:lvl>
    <w:lvl w:ilvl="5" w:tplc="21043575" w:tentative="1">
      <w:start w:val="1"/>
      <w:numFmt w:val="lowerRoman"/>
      <w:lvlText w:val="%6."/>
      <w:lvlJc w:val="right"/>
      <w:pPr>
        <w:ind w:left="4320" w:hanging="180"/>
      </w:pPr>
    </w:lvl>
    <w:lvl w:ilvl="6" w:tplc="21043575" w:tentative="1">
      <w:start w:val="1"/>
      <w:numFmt w:val="decimal"/>
      <w:lvlText w:val="%7."/>
      <w:lvlJc w:val="left"/>
      <w:pPr>
        <w:ind w:left="5040" w:hanging="360"/>
      </w:pPr>
    </w:lvl>
    <w:lvl w:ilvl="7" w:tplc="21043575" w:tentative="1">
      <w:start w:val="1"/>
      <w:numFmt w:val="lowerLetter"/>
      <w:lvlText w:val="%8."/>
      <w:lvlJc w:val="left"/>
      <w:pPr>
        <w:ind w:left="5760" w:hanging="360"/>
      </w:pPr>
    </w:lvl>
    <w:lvl w:ilvl="8" w:tplc="2104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1">
    <w:multiLevelType w:val="hybridMultilevel"/>
    <w:lvl w:ilvl="0" w:tplc="72983951">
      <w:start w:val="1"/>
      <w:numFmt w:val="decimal"/>
      <w:lvlText w:val="%1."/>
      <w:lvlJc w:val="left"/>
      <w:pPr>
        <w:ind w:left="720" w:hanging="360"/>
      </w:pPr>
    </w:lvl>
    <w:lvl w:ilvl="1" w:tplc="72983951" w:tentative="1">
      <w:start w:val="1"/>
      <w:numFmt w:val="lowerLetter"/>
      <w:lvlText w:val="%2."/>
      <w:lvlJc w:val="left"/>
      <w:pPr>
        <w:ind w:left="1440" w:hanging="360"/>
      </w:pPr>
    </w:lvl>
    <w:lvl w:ilvl="2" w:tplc="72983951" w:tentative="1">
      <w:start w:val="1"/>
      <w:numFmt w:val="lowerRoman"/>
      <w:lvlText w:val="%3."/>
      <w:lvlJc w:val="right"/>
      <w:pPr>
        <w:ind w:left="2160" w:hanging="180"/>
      </w:pPr>
    </w:lvl>
    <w:lvl w:ilvl="3" w:tplc="72983951" w:tentative="1">
      <w:start w:val="1"/>
      <w:numFmt w:val="decimal"/>
      <w:lvlText w:val="%4."/>
      <w:lvlJc w:val="left"/>
      <w:pPr>
        <w:ind w:left="2880" w:hanging="360"/>
      </w:pPr>
    </w:lvl>
    <w:lvl w:ilvl="4" w:tplc="72983951" w:tentative="1">
      <w:start w:val="1"/>
      <w:numFmt w:val="lowerLetter"/>
      <w:lvlText w:val="%5."/>
      <w:lvlJc w:val="left"/>
      <w:pPr>
        <w:ind w:left="3600" w:hanging="360"/>
      </w:pPr>
    </w:lvl>
    <w:lvl w:ilvl="5" w:tplc="72983951" w:tentative="1">
      <w:start w:val="1"/>
      <w:numFmt w:val="lowerRoman"/>
      <w:lvlText w:val="%6."/>
      <w:lvlJc w:val="right"/>
      <w:pPr>
        <w:ind w:left="4320" w:hanging="180"/>
      </w:pPr>
    </w:lvl>
    <w:lvl w:ilvl="6" w:tplc="72983951" w:tentative="1">
      <w:start w:val="1"/>
      <w:numFmt w:val="decimal"/>
      <w:lvlText w:val="%7."/>
      <w:lvlJc w:val="left"/>
      <w:pPr>
        <w:ind w:left="5040" w:hanging="360"/>
      </w:pPr>
    </w:lvl>
    <w:lvl w:ilvl="7" w:tplc="72983951" w:tentative="1">
      <w:start w:val="1"/>
      <w:numFmt w:val="lowerLetter"/>
      <w:lvlText w:val="%8."/>
      <w:lvlJc w:val="left"/>
      <w:pPr>
        <w:ind w:left="5760" w:hanging="360"/>
      </w:pPr>
    </w:lvl>
    <w:lvl w:ilvl="8" w:tplc="7298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60">
    <w:multiLevelType w:val="hybridMultilevel"/>
    <w:lvl w:ilvl="0" w:tplc="48002620">
      <w:start w:val="1"/>
      <w:numFmt w:val="decimal"/>
      <w:lvlText w:val="%1."/>
      <w:lvlJc w:val="left"/>
      <w:pPr>
        <w:ind w:left="720" w:hanging="360"/>
      </w:pPr>
    </w:lvl>
    <w:lvl w:ilvl="1" w:tplc="48002620" w:tentative="1">
      <w:start w:val="1"/>
      <w:numFmt w:val="lowerLetter"/>
      <w:lvlText w:val="%2."/>
      <w:lvlJc w:val="left"/>
      <w:pPr>
        <w:ind w:left="1440" w:hanging="360"/>
      </w:pPr>
    </w:lvl>
    <w:lvl w:ilvl="2" w:tplc="48002620" w:tentative="1">
      <w:start w:val="1"/>
      <w:numFmt w:val="lowerRoman"/>
      <w:lvlText w:val="%3."/>
      <w:lvlJc w:val="right"/>
      <w:pPr>
        <w:ind w:left="2160" w:hanging="180"/>
      </w:pPr>
    </w:lvl>
    <w:lvl w:ilvl="3" w:tplc="48002620" w:tentative="1">
      <w:start w:val="1"/>
      <w:numFmt w:val="decimal"/>
      <w:lvlText w:val="%4."/>
      <w:lvlJc w:val="left"/>
      <w:pPr>
        <w:ind w:left="2880" w:hanging="360"/>
      </w:pPr>
    </w:lvl>
    <w:lvl w:ilvl="4" w:tplc="48002620" w:tentative="1">
      <w:start w:val="1"/>
      <w:numFmt w:val="lowerLetter"/>
      <w:lvlText w:val="%5."/>
      <w:lvlJc w:val="left"/>
      <w:pPr>
        <w:ind w:left="3600" w:hanging="360"/>
      </w:pPr>
    </w:lvl>
    <w:lvl w:ilvl="5" w:tplc="48002620" w:tentative="1">
      <w:start w:val="1"/>
      <w:numFmt w:val="lowerRoman"/>
      <w:lvlText w:val="%6."/>
      <w:lvlJc w:val="right"/>
      <w:pPr>
        <w:ind w:left="4320" w:hanging="180"/>
      </w:pPr>
    </w:lvl>
    <w:lvl w:ilvl="6" w:tplc="48002620" w:tentative="1">
      <w:start w:val="1"/>
      <w:numFmt w:val="decimal"/>
      <w:lvlText w:val="%7."/>
      <w:lvlJc w:val="left"/>
      <w:pPr>
        <w:ind w:left="5040" w:hanging="360"/>
      </w:pPr>
    </w:lvl>
    <w:lvl w:ilvl="7" w:tplc="48002620" w:tentative="1">
      <w:start w:val="1"/>
      <w:numFmt w:val="lowerLetter"/>
      <w:lvlText w:val="%8."/>
      <w:lvlJc w:val="left"/>
      <w:pPr>
        <w:ind w:left="5760" w:hanging="360"/>
      </w:pPr>
    </w:lvl>
    <w:lvl w:ilvl="8" w:tplc="4800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9">
    <w:multiLevelType w:val="hybridMultilevel"/>
    <w:lvl w:ilvl="0" w:tplc="43233611">
      <w:start w:val="1"/>
      <w:numFmt w:val="decimal"/>
      <w:lvlText w:val="%1."/>
      <w:lvlJc w:val="left"/>
      <w:pPr>
        <w:ind w:left="720" w:hanging="360"/>
      </w:pPr>
    </w:lvl>
    <w:lvl w:ilvl="1" w:tplc="43233611" w:tentative="1">
      <w:start w:val="1"/>
      <w:numFmt w:val="lowerLetter"/>
      <w:lvlText w:val="%2."/>
      <w:lvlJc w:val="left"/>
      <w:pPr>
        <w:ind w:left="1440" w:hanging="360"/>
      </w:pPr>
    </w:lvl>
    <w:lvl w:ilvl="2" w:tplc="43233611" w:tentative="1">
      <w:start w:val="1"/>
      <w:numFmt w:val="lowerRoman"/>
      <w:lvlText w:val="%3."/>
      <w:lvlJc w:val="right"/>
      <w:pPr>
        <w:ind w:left="2160" w:hanging="180"/>
      </w:pPr>
    </w:lvl>
    <w:lvl w:ilvl="3" w:tplc="43233611" w:tentative="1">
      <w:start w:val="1"/>
      <w:numFmt w:val="decimal"/>
      <w:lvlText w:val="%4."/>
      <w:lvlJc w:val="left"/>
      <w:pPr>
        <w:ind w:left="2880" w:hanging="360"/>
      </w:pPr>
    </w:lvl>
    <w:lvl w:ilvl="4" w:tplc="43233611" w:tentative="1">
      <w:start w:val="1"/>
      <w:numFmt w:val="lowerLetter"/>
      <w:lvlText w:val="%5."/>
      <w:lvlJc w:val="left"/>
      <w:pPr>
        <w:ind w:left="3600" w:hanging="360"/>
      </w:pPr>
    </w:lvl>
    <w:lvl w:ilvl="5" w:tplc="43233611" w:tentative="1">
      <w:start w:val="1"/>
      <w:numFmt w:val="lowerRoman"/>
      <w:lvlText w:val="%6."/>
      <w:lvlJc w:val="right"/>
      <w:pPr>
        <w:ind w:left="4320" w:hanging="180"/>
      </w:pPr>
    </w:lvl>
    <w:lvl w:ilvl="6" w:tplc="43233611" w:tentative="1">
      <w:start w:val="1"/>
      <w:numFmt w:val="decimal"/>
      <w:lvlText w:val="%7."/>
      <w:lvlJc w:val="left"/>
      <w:pPr>
        <w:ind w:left="5040" w:hanging="360"/>
      </w:pPr>
    </w:lvl>
    <w:lvl w:ilvl="7" w:tplc="43233611" w:tentative="1">
      <w:start w:val="1"/>
      <w:numFmt w:val="lowerLetter"/>
      <w:lvlText w:val="%8."/>
      <w:lvlJc w:val="left"/>
      <w:pPr>
        <w:ind w:left="5760" w:hanging="360"/>
      </w:pPr>
    </w:lvl>
    <w:lvl w:ilvl="8" w:tplc="4323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8">
    <w:multiLevelType w:val="hybridMultilevel"/>
    <w:lvl w:ilvl="0" w:tplc="15445282">
      <w:start w:val="1"/>
      <w:numFmt w:val="decimal"/>
      <w:lvlText w:val="%1."/>
      <w:lvlJc w:val="left"/>
      <w:pPr>
        <w:ind w:left="720" w:hanging="360"/>
      </w:pPr>
    </w:lvl>
    <w:lvl w:ilvl="1" w:tplc="15445282" w:tentative="1">
      <w:start w:val="1"/>
      <w:numFmt w:val="lowerLetter"/>
      <w:lvlText w:val="%2."/>
      <w:lvlJc w:val="left"/>
      <w:pPr>
        <w:ind w:left="1440" w:hanging="360"/>
      </w:pPr>
    </w:lvl>
    <w:lvl w:ilvl="2" w:tplc="15445282" w:tentative="1">
      <w:start w:val="1"/>
      <w:numFmt w:val="lowerRoman"/>
      <w:lvlText w:val="%3."/>
      <w:lvlJc w:val="right"/>
      <w:pPr>
        <w:ind w:left="2160" w:hanging="180"/>
      </w:pPr>
    </w:lvl>
    <w:lvl w:ilvl="3" w:tplc="15445282" w:tentative="1">
      <w:start w:val="1"/>
      <w:numFmt w:val="decimal"/>
      <w:lvlText w:val="%4."/>
      <w:lvlJc w:val="left"/>
      <w:pPr>
        <w:ind w:left="2880" w:hanging="360"/>
      </w:pPr>
    </w:lvl>
    <w:lvl w:ilvl="4" w:tplc="15445282" w:tentative="1">
      <w:start w:val="1"/>
      <w:numFmt w:val="lowerLetter"/>
      <w:lvlText w:val="%5."/>
      <w:lvlJc w:val="left"/>
      <w:pPr>
        <w:ind w:left="3600" w:hanging="360"/>
      </w:pPr>
    </w:lvl>
    <w:lvl w:ilvl="5" w:tplc="15445282" w:tentative="1">
      <w:start w:val="1"/>
      <w:numFmt w:val="lowerRoman"/>
      <w:lvlText w:val="%6."/>
      <w:lvlJc w:val="right"/>
      <w:pPr>
        <w:ind w:left="4320" w:hanging="180"/>
      </w:pPr>
    </w:lvl>
    <w:lvl w:ilvl="6" w:tplc="15445282" w:tentative="1">
      <w:start w:val="1"/>
      <w:numFmt w:val="decimal"/>
      <w:lvlText w:val="%7."/>
      <w:lvlJc w:val="left"/>
      <w:pPr>
        <w:ind w:left="5040" w:hanging="360"/>
      </w:pPr>
    </w:lvl>
    <w:lvl w:ilvl="7" w:tplc="15445282" w:tentative="1">
      <w:start w:val="1"/>
      <w:numFmt w:val="lowerLetter"/>
      <w:lvlText w:val="%8."/>
      <w:lvlJc w:val="left"/>
      <w:pPr>
        <w:ind w:left="5760" w:hanging="360"/>
      </w:pPr>
    </w:lvl>
    <w:lvl w:ilvl="8" w:tplc="15445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7">
    <w:multiLevelType w:val="hybridMultilevel"/>
    <w:lvl w:ilvl="0" w:tplc="70630143">
      <w:start w:val="1"/>
      <w:numFmt w:val="decimal"/>
      <w:lvlText w:val="%1."/>
      <w:lvlJc w:val="left"/>
      <w:pPr>
        <w:ind w:left="720" w:hanging="360"/>
      </w:pPr>
    </w:lvl>
    <w:lvl w:ilvl="1" w:tplc="70630143" w:tentative="1">
      <w:start w:val="1"/>
      <w:numFmt w:val="lowerLetter"/>
      <w:lvlText w:val="%2."/>
      <w:lvlJc w:val="left"/>
      <w:pPr>
        <w:ind w:left="1440" w:hanging="360"/>
      </w:pPr>
    </w:lvl>
    <w:lvl w:ilvl="2" w:tplc="70630143" w:tentative="1">
      <w:start w:val="1"/>
      <w:numFmt w:val="lowerRoman"/>
      <w:lvlText w:val="%3."/>
      <w:lvlJc w:val="right"/>
      <w:pPr>
        <w:ind w:left="2160" w:hanging="180"/>
      </w:pPr>
    </w:lvl>
    <w:lvl w:ilvl="3" w:tplc="70630143" w:tentative="1">
      <w:start w:val="1"/>
      <w:numFmt w:val="decimal"/>
      <w:lvlText w:val="%4."/>
      <w:lvlJc w:val="left"/>
      <w:pPr>
        <w:ind w:left="2880" w:hanging="360"/>
      </w:pPr>
    </w:lvl>
    <w:lvl w:ilvl="4" w:tplc="70630143" w:tentative="1">
      <w:start w:val="1"/>
      <w:numFmt w:val="lowerLetter"/>
      <w:lvlText w:val="%5."/>
      <w:lvlJc w:val="left"/>
      <w:pPr>
        <w:ind w:left="3600" w:hanging="360"/>
      </w:pPr>
    </w:lvl>
    <w:lvl w:ilvl="5" w:tplc="70630143" w:tentative="1">
      <w:start w:val="1"/>
      <w:numFmt w:val="lowerRoman"/>
      <w:lvlText w:val="%6."/>
      <w:lvlJc w:val="right"/>
      <w:pPr>
        <w:ind w:left="4320" w:hanging="180"/>
      </w:pPr>
    </w:lvl>
    <w:lvl w:ilvl="6" w:tplc="70630143" w:tentative="1">
      <w:start w:val="1"/>
      <w:numFmt w:val="decimal"/>
      <w:lvlText w:val="%7."/>
      <w:lvlJc w:val="left"/>
      <w:pPr>
        <w:ind w:left="5040" w:hanging="360"/>
      </w:pPr>
    </w:lvl>
    <w:lvl w:ilvl="7" w:tplc="70630143" w:tentative="1">
      <w:start w:val="1"/>
      <w:numFmt w:val="lowerLetter"/>
      <w:lvlText w:val="%8."/>
      <w:lvlJc w:val="left"/>
      <w:pPr>
        <w:ind w:left="5760" w:hanging="360"/>
      </w:pPr>
    </w:lvl>
    <w:lvl w:ilvl="8" w:tplc="7063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6">
    <w:multiLevelType w:val="hybridMultilevel"/>
    <w:lvl w:ilvl="0" w:tplc="95023078">
      <w:start w:val="1"/>
      <w:numFmt w:val="decimal"/>
      <w:lvlText w:val="%1."/>
      <w:lvlJc w:val="left"/>
      <w:pPr>
        <w:ind w:left="720" w:hanging="360"/>
      </w:pPr>
    </w:lvl>
    <w:lvl w:ilvl="1" w:tplc="95023078" w:tentative="1">
      <w:start w:val="1"/>
      <w:numFmt w:val="lowerLetter"/>
      <w:lvlText w:val="%2."/>
      <w:lvlJc w:val="left"/>
      <w:pPr>
        <w:ind w:left="1440" w:hanging="360"/>
      </w:pPr>
    </w:lvl>
    <w:lvl w:ilvl="2" w:tplc="95023078" w:tentative="1">
      <w:start w:val="1"/>
      <w:numFmt w:val="lowerRoman"/>
      <w:lvlText w:val="%3."/>
      <w:lvlJc w:val="right"/>
      <w:pPr>
        <w:ind w:left="2160" w:hanging="180"/>
      </w:pPr>
    </w:lvl>
    <w:lvl w:ilvl="3" w:tplc="95023078" w:tentative="1">
      <w:start w:val="1"/>
      <w:numFmt w:val="decimal"/>
      <w:lvlText w:val="%4."/>
      <w:lvlJc w:val="left"/>
      <w:pPr>
        <w:ind w:left="2880" w:hanging="360"/>
      </w:pPr>
    </w:lvl>
    <w:lvl w:ilvl="4" w:tplc="95023078" w:tentative="1">
      <w:start w:val="1"/>
      <w:numFmt w:val="lowerLetter"/>
      <w:lvlText w:val="%5."/>
      <w:lvlJc w:val="left"/>
      <w:pPr>
        <w:ind w:left="3600" w:hanging="360"/>
      </w:pPr>
    </w:lvl>
    <w:lvl w:ilvl="5" w:tplc="95023078" w:tentative="1">
      <w:start w:val="1"/>
      <w:numFmt w:val="lowerRoman"/>
      <w:lvlText w:val="%6."/>
      <w:lvlJc w:val="right"/>
      <w:pPr>
        <w:ind w:left="4320" w:hanging="180"/>
      </w:pPr>
    </w:lvl>
    <w:lvl w:ilvl="6" w:tplc="95023078" w:tentative="1">
      <w:start w:val="1"/>
      <w:numFmt w:val="decimal"/>
      <w:lvlText w:val="%7."/>
      <w:lvlJc w:val="left"/>
      <w:pPr>
        <w:ind w:left="5040" w:hanging="360"/>
      </w:pPr>
    </w:lvl>
    <w:lvl w:ilvl="7" w:tplc="95023078" w:tentative="1">
      <w:start w:val="1"/>
      <w:numFmt w:val="lowerLetter"/>
      <w:lvlText w:val="%8."/>
      <w:lvlJc w:val="left"/>
      <w:pPr>
        <w:ind w:left="5760" w:hanging="360"/>
      </w:pPr>
    </w:lvl>
    <w:lvl w:ilvl="8" w:tplc="9502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5">
    <w:multiLevelType w:val="hybridMultilevel"/>
    <w:lvl w:ilvl="0" w:tplc="48135956">
      <w:start w:val="1"/>
      <w:numFmt w:val="decimal"/>
      <w:lvlText w:val="%1."/>
      <w:lvlJc w:val="left"/>
      <w:pPr>
        <w:ind w:left="720" w:hanging="360"/>
      </w:pPr>
    </w:lvl>
    <w:lvl w:ilvl="1" w:tplc="48135956" w:tentative="1">
      <w:start w:val="1"/>
      <w:numFmt w:val="lowerLetter"/>
      <w:lvlText w:val="%2."/>
      <w:lvlJc w:val="left"/>
      <w:pPr>
        <w:ind w:left="1440" w:hanging="360"/>
      </w:pPr>
    </w:lvl>
    <w:lvl w:ilvl="2" w:tplc="48135956" w:tentative="1">
      <w:start w:val="1"/>
      <w:numFmt w:val="lowerRoman"/>
      <w:lvlText w:val="%3."/>
      <w:lvlJc w:val="right"/>
      <w:pPr>
        <w:ind w:left="2160" w:hanging="180"/>
      </w:pPr>
    </w:lvl>
    <w:lvl w:ilvl="3" w:tplc="48135956" w:tentative="1">
      <w:start w:val="1"/>
      <w:numFmt w:val="decimal"/>
      <w:lvlText w:val="%4."/>
      <w:lvlJc w:val="left"/>
      <w:pPr>
        <w:ind w:left="2880" w:hanging="360"/>
      </w:pPr>
    </w:lvl>
    <w:lvl w:ilvl="4" w:tplc="48135956" w:tentative="1">
      <w:start w:val="1"/>
      <w:numFmt w:val="lowerLetter"/>
      <w:lvlText w:val="%5."/>
      <w:lvlJc w:val="left"/>
      <w:pPr>
        <w:ind w:left="3600" w:hanging="360"/>
      </w:pPr>
    </w:lvl>
    <w:lvl w:ilvl="5" w:tplc="48135956" w:tentative="1">
      <w:start w:val="1"/>
      <w:numFmt w:val="lowerRoman"/>
      <w:lvlText w:val="%6."/>
      <w:lvlJc w:val="right"/>
      <w:pPr>
        <w:ind w:left="4320" w:hanging="180"/>
      </w:pPr>
    </w:lvl>
    <w:lvl w:ilvl="6" w:tplc="48135956" w:tentative="1">
      <w:start w:val="1"/>
      <w:numFmt w:val="decimal"/>
      <w:lvlText w:val="%7."/>
      <w:lvlJc w:val="left"/>
      <w:pPr>
        <w:ind w:left="5040" w:hanging="360"/>
      </w:pPr>
    </w:lvl>
    <w:lvl w:ilvl="7" w:tplc="48135956" w:tentative="1">
      <w:start w:val="1"/>
      <w:numFmt w:val="lowerLetter"/>
      <w:lvlText w:val="%8."/>
      <w:lvlJc w:val="left"/>
      <w:pPr>
        <w:ind w:left="5760" w:hanging="360"/>
      </w:pPr>
    </w:lvl>
    <w:lvl w:ilvl="8" w:tplc="48135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4">
    <w:multiLevelType w:val="hybridMultilevel"/>
    <w:lvl w:ilvl="0" w:tplc="80389935">
      <w:start w:val="1"/>
      <w:numFmt w:val="decimal"/>
      <w:lvlText w:val="%1."/>
      <w:lvlJc w:val="left"/>
      <w:pPr>
        <w:ind w:left="720" w:hanging="360"/>
      </w:pPr>
    </w:lvl>
    <w:lvl w:ilvl="1" w:tplc="80389935" w:tentative="1">
      <w:start w:val="1"/>
      <w:numFmt w:val="lowerLetter"/>
      <w:lvlText w:val="%2."/>
      <w:lvlJc w:val="left"/>
      <w:pPr>
        <w:ind w:left="1440" w:hanging="360"/>
      </w:pPr>
    </w:lvl>
    <w:lvl w:ilvl="2" w:tplc="80389935" w:tentative="1">
      <w:start w:val="1"/>
      <w:numFmt w:val="lowerRoman"/>
      <w:lvlText w:val="%3."/>
      <w:lvlJc w:val="right"/>
      <w:pPr>
        <w:ind w:left="2160" w:hanging="180"/>
      </w:pPr>
    </w:lvl>
    <w:lvl w:ilvl="3" w:tplc="80389935" w:tentative="1">
      <w:start w:val="1"/>
      <w:numFmt w:val="decimal"/>
      <w:lvlText w:val="%4."/>
      <w:lvlJc w:val="left"/>
      <w:pPr>
        <w:ind w:left="2880" w:hanging="360"/>
      </w:pPr>
    </w:lvl>
    <w:lvl w:ilvl="4" w:tplc="80389935" w:tentative="1">
      <w:start w:val="1"/>
      <w:numFmt w:val="lowerLetter"/>
      <w:lvlText w:val="%5."/>
      <w:lvlJc w:val="left"/>
      <w:pPr>
        <w:ind w:left="3600" w:hanging="360"/>
      </w:pPr>
    </w:lvl>
    <w:lvl w:ilvl="5" w:tplc="80389935" w:tentative="1">
      <w:start w:val="1"/>
      <w:numFmt w:val="lowerRoman"/>
      <w:lvlText w:val="%6."/>
      <w:lvlJc w:val="right"/>
      <w:pPr>
        <w:ind w:left="4320" w:hanging="180"/>
      </w:pPr>
    </w:lvl>
    <w:lvl w:ilvl="6" w:tplc="80389935" w:tentative="1">
      <w:start w:val="1"/>
      <w:numFmt w:val="decimal"/>
      <w:lvlText w:val="%7."/>
      <w:lvlJc w:val="left"/>
      <w:pPr>
        <w:ind w:left="5040" w:hanging="360"/>
      </w:pPr>
    </w:lvl>
    <w:lvl w:ilvl="7" w:tplc="80389935" w:tentative="1">
      <w:start w:val="1"/>
      <w:numFmt w:val="lowerLetter"/>
      <w:lvlText w:val="%8."/>
      <w:lvlJc w:val="left"/>
      <w:pPr>
        <w:ind w:left="5760" w:hanging="360"/>
      </w:pPr>
    </w:lvl>
    <w:lvl w:ilvl="8" w:tplc="8038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3">
    <w:multiLevelType w:val="hybridMultilevel"/>
    <w:lvl w:ilvl="0" w:tplc="34335548">
      <w:start w:val="1"/>
      <w:numFmt w:val="decimal"/>
      <w:lvlText w:val="%1."/>
      <w:lvlJc w:val="left"/>
      <w:pPr>
        <w:ind w:left="720" w:hanging="360"/>
      </w:pPr>
    </w:lvl>
    <w:lvl w:ilvl="1" w:tplc="34335548" w:tentative="1">
      <w:start w:val="1"/>
      <w:numFmt w:val="lowerLetter"/>
      <w:lvlText w:val="%2."/>
      <w:lvlJc w:val="left"/>
      <w:pPr>
        <w:ind w:left="1440" w:hanging="360"/>
      </w:pPr>
    </w:lvl>
    <w:lvl w:ilvl="2" w:tplc="34335548" w:tentative="1">
      <w:start w:val="1"/>
      <w:numFmt w:val="lowerRoman"/>
      <w:lvlText w:val="%3."/>
      <w:lvlJc w:val="right"/>
      <w:pPr>
        <w:ind w:left="2160" w:hanging="180"/>
      </w:pPr>
    </w:lvl>
    <w:lvl w:ilvl="3" w:tplc="34335548" w:tentative="1">
      <w:start w:val="1"/>
      <w:numFmt w:val="decimal"/>
      <w:lvlText w:val="%4."/>
      <w:lvlJc w:val="left"/>
      <w:pPr>
        <w:ind w:left="2880" w:hanging="360"/>
      </w:pPr>
    </w:lvl>
    <w:lvl w:ilvl="4" w:tplc="34335548" w:tentative="1">
      <w:start w:val="1"/>
      <w:numFmt w:val="lowerLetter"/>
      <w:lvlText w:val="%5."/>
      <w:lvlJc w:val="left"/>
      <w:pPr>
        <w:ind w:left="3600" w:hanging="360"/>
      </w:pPr>
    </w:lvl>
    <w:lvl w:ilvl="5" w:tplc="34335548" w:tentative="1">
      <w:start w:val="1"/>
      <w:numFmt w:val="lowerRoman"/>
      <w:lvlText w:val="%6."/>
      <w:lvlJc w:val="right"/>
      <w:pPr>
        <w:ind w:left="4320" w:hanging="180"/>
      </w:pPr>
    </w:lvl>
    <w:lvl w:ilvl="6" w:tplc="34335548" w:tentative="1">
      <w:start w:val="1"/>
      <w:numFmt w:val="decimal"/>
      <w:lvlText w:val="%7."/>
      <w:lvlJc w:val="left"/>
      <w:pPr>
        <w:ind w:left="5040" w:hanging="360"/>
      </w:pPr>
    </w:lvl>
    <w:lvl w:ilvl="7" w:tplc="34335548" w:tentative="1">
      <w:start w:val="1"/>
      <w:numFmt w:val="lowerLetter"/>
      <w:lvlText w:val="%8."/>
      <w:lvlJc w:val="left"/>
      <w:pPr>
        <w:ind w:left="5760" w:hanging="360"/>
      </w:pPr>
    </w:lvl>
    <w:lvl w:ilvl="8" w:tplc="3433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2">
    <w:multiLevelType w:val="hybridMultilevel"/>
    <w:lvl w:ilvl="0" w:tplc="60368290">
      <w:start w:val="1"/>
      <w:numFmt w:val="decimal"/>
      <w:lvlText w:val="%1."/>
      <w:lvlJc w:val="left"/>
      <w:pPr>
        <w:ind w:left="720" w:hanging="360"/>
      </w:pPr>
    </w:lvl>
    <w:lvl w:ilvl="1" w:tplc="60368290" w:tentative="1">
      <w:start w:val="1"/>
      <w:numFmt w:val="lowerLetter"/>
      <w:lvlText w:val="%2."/>
      <w:lvlJc w:val="left"/>
      <w:pPr>
        <w:ind w:left="1440" w:hanging="360"/>
      </w:pPr>
    </w:lvl>
    <w:lvl w:ilvl="2" w:tplc="60368290" w:tentative="1">
      <w:start w:val="1"/>
      <w:numFmt w:val="lowerRoman"/>
      <w:lvlText w:val="%3."/>
      <w:lvlJc w:val="right"/>
      <w:pPr>
        <w:ind w:left="2160" w:hanging="180"/>
      </w:pPr>
    </w:lvl>
    <w:lvl w:ilvl="3" w:tplc="60368290" w:tentative="1">
      <w:start w:val="1"/>
      <w:numFmt w:val="decimal"/>
      <w:lvlText w:val="%4."/>
      <w:lvlJc w:val="left"/>
      <w:pPr>
        <w:ind w:left="2880" w:hanging="360"/>
      </w:pPr>
    </w:lvl>
    <w:lvl w:ilvl="4" w:tplc="60368290" w:tentative="1">
      <w:start w:val="1"/>
      <w:numFmt w:val="lowerLetter"/>
      <w:lvlText w:val="%5."/>
      <w:lvlJc w:val="left"/>
      <w:pPr>
        <w:ind w:left="3600" w:hanging="360"/>
      </w:pPr>
    </w:lvl>
    <w:lvl w:ilvl="5" w:tplc="60368290" w:tentative="1">
      <w:start w:val="1"/>
      <w:numFmt w:val="lowerRoman"/>
      <w:lvlText w:val="%6."/>
      <w:lvlJc w:val="right"/>
      <w:pPr>
        <w:ind w:left="4320" w:hanging="180"/>
      </w:pPr>
    </w:lvl>
    <w:lvl w:ilvl="6" w:tplc="60368290" w:tentative="1">
      <w:start w:val="1"/>
      <w:numFmt w:val="decimal"/>
      <w:lvlText w:val="%7."/>
      <w:lvlJc w:val="left"/>
      <w:pPr>
        <w:ind w:left="5040" w:hanging="360"/>
      </w:pPr>
    </w:lvl>
    <w:lvl w:ilvl="7" w:tplc="60368290" w:tentative="1">
      <w:start w:val="1"/>
      <w:numFmt w:val="lowerLetter"/>
      <w:lvlText w:val="%8."/>
      <w:lvlJc w:val="left"/>
      <w:pPr>
        <w:ind w:left="5760" w:hanging="360"/>
      </w:pPr>
    </w:lvl>
    <w:lvl w:ilvl="8" w:tplc="6036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1">
    <w:multiLevelType w:val="hybridMultilevel"/>
    <w:lvl w:ilvl="0" w:tplc="29473001">
      <w:start w:val="1"/>
      <w:numFmt w:val="decimal"/>
      <w:lvlText w:val="%1."/>
      <w:lvlJc w:val="left"/>
      <w:pPr>
        <w:ind w:left="720" w:hanging="360"/>
      </w:pPr>
    </w:lvl>
    <w:lvl w:ilvl="1" w:tplc="29473001" w:tentative="1">
      <w:start w:val="1"/>
      <w:numFmt w:val="lowerLetter"/>
      <w:lvlText w:val="%2."/>
      <w:lvlJc w:val="left"/>
      <w:pPr>
        <w:ind w:left="1440" w:hanging="360"/>
      </w:pPr>
    </w:lvl>
    <w:lvl w:ilvl="2" w:tplc="29473001" w:tentative="1">
      <w:start w:val="1"/>
      <w:numFmt w:val="lowerRoman"/>
      <w:lvlText w:val="%3."/>
      <w:lvlJc w:val="right"/>
      <w:pPr>
        <w:ind w:left="2160" w:hanging="180"/>
      </w:pPr>
    </w:lvl>
    <w:lvl w:ilvl="3" w:tplc="29473001" w:tentative="1">
      <w:start w:val="1"/>
      <w:numFmt w:val="decimal"/>
      <w:lvlText w:val="%4."/>
      <w:lvlJc w:val="left"/>
      <w:pPr>
        <w:ind w:left="2880" w:hanging="360"/>
      </w:pPr>
    </w:lvl>
    <w:lvl w:ilvl="4" w:tplc="29473001" w:tentative="1">
      <w:start w:val="1"/>
      <w:numFmt w:val="lowerLetter"/>
      <w:lvlText w:val="%5."/>
      <w:lvlJc w:val="left"/>
      <w:pPr>
        <w:ind w:left="3600" w:hanging="360"/>
      </w:pPr>
    </w:lvl>
    <w:lvl w:ilvl="5" w:tplc="29473001" w:tentative="1">
      <w:start w:val="1"/>
      <w:numFmt w:val="lowerRoman"/>
      <w:lvlText w:val="%6."/>
      <w:lvlJc w:val="right"/>
      <w:pPr>
        <w:ind w:left="4320" w:hanging="180"/>
      </w:pPr>
    </w:lvl>
    <w:lvl w:ilvl="6" w:tplc="29473001" w:tentative="1">
      <w:start w:val="1"/>
      <w:numFmt w:val="decimal"/>
      <w:lvlText w:val="%7."/>
      <w:lvlJc w:val="left"/>
      <w:pPr>
        <w:ind w:left="5040" w:hanging="360"/>
      </w:pPr>
    </w:lvl>
    <w:lvl w:ilvl="7" w:tplc="29473001" w:tentative="1">
      <w:start w:val="1"/>
      <w:numFmt w:val="lowerLetter"/>
      <w:lvlText w:val="%8."/>
      <w:lvlJc w:val="left"/>
      <w:pPr>
        <w:ind w:left="5760" w:hanging="360"/>
      </w:pPr>
    </w:lvl>
    <w:lvl w:ilvl="8" w:tplc="2947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50">
    <w:multiLevelType w:val="hybridMultilevel"/>
    <w:lvl w:ilvl="0" w:tplc="25924123">
      <w:start w:val="1"/>
      <w:numFmt w:val="decimal"/>
      <w:lvlText w:val="%1."/>
      <w:lvlJc w:val="left"/>
      <w:pPr>
        <w:ind w:left="720" w:hanging="360"/>
      </w:pPr>
    </w:lvl>
    <w:lvl w:ilvl="1" w:tplc="25924123" w:tentative="1">
      <w:start w:val="1"/>
      <w:numFmt w:val="lowerLetter"/>
      <w:lvlText w:val="%2."/>
      <w:lvlJc w:val="left"/>
      <w:pPr>
        <w:ind w:left="1440" w:hanging="360"/>
      </w:pPr>
    </w:lvl>
    <w:lvl w:ilvl="2" w:tplc="25924123" w:tentative="1">
      <w:start w:val="1"/>
      <w:numFmt w:val="lowerRoman"/>
      <w:lvlText w:val="%3."/>
      <w:lvlJc w:val="right"/>
      <w:pPr>
        <w:ind w:left="2160" w:hanging="180"/>
      </w:pPr>
    </w:lvl>
    <w:lvl w:ilvl="3" w:tplc="25924123" w:tentative="1">
      <w:start w:val="1"/>
      <w:numFmt w:val="decimal"/>
      <w:lvlText w:val="%4."/>
      <w:lvlJc w:val="left"/>
      <w:pPr>
        <w:ind w:left="2880" w:hanging="360"/>
      </w:pPr>
    </w:lvl>
    <w:lvl w:ilvl="4" w:tplc="25924123" w:tentative="1">
      <w:start w:val="1"/>
      <w:numFmt w:val="lowerLetter"/>
      <w:lvlText w:val="%5."/>
      <w:lvlJc w:val="left"/>
      <w:pPr>
        <w:ind w:left="3600" w:hanging="360"/>
      </w:pPr>
    </w:lvl>
    <w:lvl w:ilvl="5" w:tplc="25924123" w:tentative="1">
      <w:start w:val="1"/>
      <w:numFmt w:val="lowerRoman"/>
      <w:lvlText w:val="%6."/>
      <w:lvlJc w:val="right"/>
      <w:pPr>
        <w:ind w:left="4320" w:hanging="180"/>
      </w:pPr>
    </w:lvl>
    <w:lvl w:ilvl="6" w:tplc="25924123" w:tentative="1">
      <w:start w:val="1"/>
      <w:numFmt w:val="decimal"/>
      <w:lvlText w:val="%7."/>
      <w:lvlJc w:val="left"/>
      <w:pPr>
        <w:ind w:left="5040" w:hanging="360"/>
      </w:pPr>
    </w:lvl>
    <w:lvl w:ilvl="7" w:tplc="25924123" w:tentative="1">
      <w:start w:val="1"/>
      <w:numFmt w:val="lowerLetter"/>
      <w:lvlText w:val="%8."/>
      <w:lvlJc w:val="left"/>
      <w:pPr>
        <w:ind w:left="5760" w:hanging="360"/>
      </w:pPr>
    </w:lvl>
    <w:lvl w:ilvl="8" w:tplc="2592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9">
    <w:multiLevelType w:val="hybridMultilevel"/>
    <w:lvl w:ilvl="0" w:tplc="66046093">
      <w:start w:val="1"/>
      <w:numFmt w:val="decimal"/>
      <w:lvlText w:val="%1."/>
      <w:lvlJc w:val="left"/>
      <w:pPr>
        <w:ind w:left="720" w:hanging="360"/>
      </w:pPr>
    </w:lvl>
    <w:lvl w:ilvl="1" w:tplc="66046093" w:tentative="1">
      <w:start w:val="1"/>
      <w:numFmt w:val="lowerLetter"/>
      <w:lvlText w:val="%2."/>
      <w:lvlJc w:val="left"/>
      <w:pPr>
        <w:ind w:left="1440" w:hanging="360"/>
      </w:pPr>
    </w:lvl>
    <w:lvl w:ilvl="2" w:tplc="66046093" w:tentative="1">
      <w:start w:val="1"/>
      <w:numFmt w:val="lowerRoman"/>
      <w:lvlText w:val="%3."/>
      <w:lvlJc w:val="right"/>
      <w:pPr>
        <w:ind w:left="2160" w:hanging="180"/>
      </w:pPr>
    </w:lvl>
    <w:lvl w:ilvl="3" w:tplc="66046093" w:tentative="1">
      <w:start w:val="1"/>
      <w:numFmt w:val="decimal"/>
      <w:lvlText w:val="%4."/>
      <w:lvlJc w:val="left"/>
      <w:pPr>
        <w:ind w:left="2880" w:hanging="360"/>
      </w:pPr>
    </w:lvl>
    <w:lvl w:ilvl="4" w:tplc="66046093" w:tentative="1">
      <w:start w:val="1"/>
      <w:numFmt w:val="lowerLetter"/>
      <w:lvlText w:val="%5."/>
      <w:lvlJc w:val="left"/>
      <w:pPr>
        <w:ind w:left="3600" w:hanging="360"/>
      </w:pPr>
    </w:lvl>
    <w:lvl w:ilvl="5" w:tplc="66046093" w:tentative="1">
      <w:start w:val="1"/>
      <w:numFmt w:val="lowerRoman"/>
      <w:lvlText w:val="%6."/>
      <w:lvlJc w:val="right"/>
      <w:pPr>
        <w:ind w:left="4320" w:hanging="180"/>
      </w:pPr>
    </w:lvl>
    <w:lvl w:ilvl="6" w:tplc="66046093" w:tentative="1">
      <w:start w:val="1"/>
      <w:numFmt w:val="decimal"/>
      <w:lvlText w:val="%7."/>
      <w:lvlJc w:val="left"/>
      <w:pPr>
        <w:ind w:left="5040" w:hanging="360"/>
      </w:pPr>
    </w:lvl>
    <w:lvl w:ilvl="7" w:tplc="66046093" w:tentative="1">
      <w:start w:val="1"/>
      <w:numFmt w:val="lowerLetter"/>
      <w:lvlText w:val="%8."/>
      <w:lvlJc w:val="left"/>
      <w:pPr>
        <w:ind w:left="5760" w:hanging="360"/>
      </w:pPr>
    </w:lvl>
    <w:lvl w:ilvl="8" w:tplc="6604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8">
    <w:multiLevelType w:val="hybridMultilevel"/>
    <w:lvl w:ilvl="0" w:tplc="86361938">
      <w:start w:val="1"/>
      <w:numFmt w:val="decimal"/>
      <w:lvlText w:val="%1."/>
      <w:lvlJc w:val="left"/>
      <w:pPr>
        <w:ind w:left="720" w:hanging="360"/>
      </w:pPr>
    </w:lvl>
    <w:lvl w:ilvl="1" w:tplc="86361938" w:tentative="1">
      <w:start w:val="1"/>
      <w:numFmt w:val="lowerLetter"/>
      <w:lvlText w:val="%2."/>
      <w:lvlJc w:val="left"/>
      <w:pPr>
        <w:ind w:left="1440" w:hanging="360"/>
      </w:pPr>
    </w:lvl>
    <w:lvl w:ilvl="2" w:tplc="86361938" w:tentative="1">
      <w:start w:val="1"/>
      <w:numFmt w:val="lowerRoman"/>
      <w:lvlText w:val="%3."/>
      <w:lvlJc w:val="right"/>
      <w:pPr>
        <w:ind w:left="2160" w:hanging="180"/>
      </w:pPr>
    </w:lvl>
    <w:lvl w:ilvl="3" w:tplc="86361938" w:tentative="1">
      <w:start w:val="1"/>
      <w:numFmt w:val="decimal"/>
      <w:lvlText w:val="%4."/>
      <w:lvlJc w:val="left"/>
      <w:pPr>
        <w:ind w:left="2880" w:hanging="360"/>
      </w:pPr>
    </w:lvl>
    <w:lvl w:ilvl="4" w:tplc="86361938" w:tentative="1">
      <w:start w:val="1"/>
      <w:numFmt w:val="lowerLetter"/>
      <w:lvlText w:val="%5."/>
      <w:lvlJc w:val="left"/>
      <w:pPr>
        <w:ind w:left="3600" w:hanging="360"/>
      </w:pPr>
    </w:lvl>
    <w:lvl w:ilvl="5" w:tplc="86361938" w:tentative="1">
      <w:start w:val="1"/>
      <w:numFmt w:val="lowerRoman"/>
      <w:lvlText w:val="%6."/>
      <w:lvlJc w:val="right"/>
      <w:pPr>
        <w:ind w:left="4320" w:hanging="180"/>
      </w:pPr>
    </w:lvl>
    <w:lvl w:ilvl="6" w:tplc="86361938" w:tentative="1">
      <w:start w:val="1"/>
      <w:numFmt w:val="decimal"/>
      <w:lvlText w:val="%7."/>
      <w:lvlJc w:val="left"/>
      <w:pPr>
        <w:ind w:left="5040" w:hanging="360"/>
      </w:pPr>
    </w:lvl>
    <w:lvl w:ilvl="7" w:tplc="86361938" w:tentative="1">
      <w:start w:val="1"/>
      <w:numFmt w:val="lowerLetter"/>
      <w:lvlText w:val="%8."/>
      <w:lvlJc w:val="left"/>
      <w:pPr>
        <w:ind w:left="5760" w:hanging="360"/>
      </w:pPr>
    </w:lvl>
    <w:lvl w:ilvl="8" w:tplc="8636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7">
    <w:multiLevelType w:val="hybridMultilevel"/>
    <w:lvl w:ilvl="0" w:tplc="71889440">
      <w:start w:val="1"/>
      <w:numFmt w:val="decimal"/>
      <w:lvlText w:val="%1."/>
      <w:lvlJc w:val="left"/>
      <w:pPr>
        <w:ind w:left="720" w:hanging="360"/>
      </w:pPr>
    </w:lvl>
    <w:lvl w:ilvl="1" w:tplc="71889440" w:tentative="1">
      <w:start w:val="1"/>
      <w:numFmt w:val="lowerLetter"/>
      <w:lvlText w:val="%2."/>
      <w:lvlJc w:val="left"/>
      <w:pPr>
        <w:ind w:left="1440" w:hanging="360"/>
      </w:pPr>
    </w:lvl>
    <w:lvl w:ilvl="2" w:tplc="71889440" w:tentative="1">
      <w:start w:val="1"/>
      <w:numFmt w:val="lowerRoman"/>
      <w:lvlText w:val="%3."/>
      <w:lvlJc w:val="right"/>
      <w:pPr>
        <w:ind w:left="2160" w:hanging="180"/>
      </w:pPr>
    </w:lvl>
    <w:lvl w:ilvl="3" w:tplc="71889440" w:tentative="1">
      <w:start w:val="1"/>
      <w:numFmt w:val="decimal"/>
      <w:lvlText w:val="%4."/>
      <w:lvlJc w:val="left"/>
      <w:pPr>
        <w:ind w:left="2880" w:hanging="360"/>
      </w:pPr>
    </w:lvl>
    <w:lvl w:ilvl="4" w:tplc="71889440" w:tentative="1">
      <w:start w:val="1"/>
      <w:numFmt w:val="lowerLetter"/>
      <w:lvlText w:val="%5."/>
      <w:lvlJc w:val="left"/>
      <w:pPr>
        <w:ind w:left="3600" w:hanging="360"/>
      </w:pPr>
    </w:lvl>
    <w:lvl w:ilvl="5" w:tplc="71889440" w:tentative="1">
      <w:start w:val="1"/>
      <w:numFmt w:val="lowerRoman"/>
      <w:lvlText w:val="%6."/>
      <w:lvlJc w:val="right"/>
      <w:pPr>
        <w:ind w:left="4320" w:hanging="180"/>
      </w:pPr>
    </w:lvl>
    <w:lvl w:ilvl="6" w:tplc="71889440" w:tentative="1">
      <w:start w:val="1"/>
      <w:numFmt w:val="decimal"/>
      <w:lvlText w:val="%7."/>
      <w:lvlJc w:val="left"/>
      <w:pPr>
        <w:ind w:left="5040" w:hanging="360"/>
      </w:pPr>
    </w:lvl>
    <w:lvl w:ilvl="7" w:tplc="71889440" w:tentative="1">
      <w:start w:val="1"/>
      <w:numFmt w:val="lowerLetter"/>
      <w:lvlText w:val="%8."/>
      <w:lvlJc w:val="left"/>
      <w:pPr>
        <w:ind w:left="5760" w:hanging="360"/>
      </w:pPr>
    </w:lvl>
    <w:lvl w:ilvl="8" w:tplc="7188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6">
    <w:multiLevelType w:val="hybridMultilevel"/>
    <w:lvl w:ilvl="0" w:tplc="60937102">
      <w:start w:val="1"/>
      <w:numFmt w:val="decimal"/>
      <w:lvlText w:val="%1."/>
      <w:lvlJc w:val="left"/>
      <w:pPr>
        <w:ind w:left="720" w:hanging="360"/>
      </w:pPr>
    </w:lvl>
    <w:lvl w:ilvl="1" w:tplc="60937102" w:tentative="1">
      <w:start w:val="1"/>
      <w:numFmt w:val="lowerLetter"/>
      <w:lvlText w:val="%2."/>
      <w:lvlJc w:val="left"/>
      <w:pPr>
        <w:ind w:left="1440" w:hanging="360"/>
      </w:pPr>
    </w:lvl>
    <w:lvl w:ilvl="2" w:tplc="60937102" w:tentative="1">
      <w:start w:val="1"/>
      <w:numFmt w:val="lowerRoman"/>
      <w:lvlText w:val="%3."/>
      <w:lvlJc w:val="right"/>
      <w:pPr>
        <w:ind w:left="2160" w:hanging="180"/>
      </w:pPr>
    </w:lvl>
    <w:lvl w:ilvl="3" w:tplc="60937102" w:tentative="1">
      <w:start w:val="1"/>
      <w:numFmt w:val="decimal"/>
      <w:lvlText w:val="%4."/>
      <w:lvlJc w:val="left"/>
      <w:pPr>
        <w:ind w:left="2880" w:hanging="360"/>
      </w:pPr>
    </w:lvl>
    <w:lvl w:ilvl="4" w:tplc="60937102" w:tentative="1">
      <w:start w:val="1"/>
      <w:numFmt w:val="lowerLetter"/>
      <w:lvlText w:val="%5."/>
      <w:lvlJc w:val="left"/>
      <w:pPr>
        <w:ind w:left="3600" w:hanging="360"/>
      </w:pPr>
    </w:lvl>
    <w:lvl w:ilvl="5" w:tplc="60937102" w:tentative="1">
      <w:start w:val="1"/>
      <w:numFmt w:val="lowerRoman"/>
      <w:lvlText w:val="%6."/>
      <w:lvlJc w:val="right"/>
      <w:pPr>
        <w:ind w:left="4320" w:hanging="180"/>
      </w:pPr>
    </w:lvl>
    <w:lvl w:ilvl="6" w:tplc="60937102" w:tentative="1">
      <w:start w:val="1"/>
      <w:numFmt w:val="decimal"/>
      <w:lvlText w:val="%7."/>
      <w:lvlJc w:val="left"/>
      <w:pPr>
        <w:ind w:left="5040" w:hanging="360"/>
      </w:pPr>
    </w:lvl>
    <w:lvl w:ilvl="7" w:tplc="60937102" w:tentative="1">
      <w:start w:val="1"/>
      <w:numFmt w:val="lowerLetter"/>
      <w:lvlText w:val="%8."/>
      <w:lvlJc w:val="left"/>
      <w:pPr>
        <w:ind w:left="5760" w:hanging="360"/>
      </w:pPr>
    </w:lvl>
    <w:lvl w:ilvl="8" w:tplc="6093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5">
    <w:multiLevelType w:val="hybridMultilevel"/>
    <w:lvl w:ilvl="0" w:tplc="36533987">
      <w:start w:val="1"/>
      <w:numFmt w:val="decimal"/>
      <w:lvlText w:val="%1."/>
      <w:lvlJc w:val="left"/>
      <w:pPr>
        <w:ind w:left="720" w:hanging="360"/>
      </w:pPr>
    </w:lvl>
    <w:lvl w:ilvl="1" w:tplc="36533987" w:tentative="1">
      <w:start w:val="1"/>
      <w:numFmt w:val="lowerLetter"/>
      <w:lvlText w:val="%2."/>
      <w:lvlJc w:val="left"/>
      <w:pPr>
        <w:ind w:left="1440" w:hanging="360"/>
      </w:pPr>
    </w:lvl>
    <w:lvl w:ilvl="2" w:tplc="36533987" w:tentative="1">
      <w:start w:val="1"/>
      <w:numFmt w:val="lowerRoman"/>
      <w:lvlText w:val="%3."/>
      <w:lvlJc w:val="right"/>
      <w:pPr>
        <w:ind w:left="2160" w:hanging="180"/>
      </w:pPr>
    </w:lvl>
    <w:lvl w:ilvl="3" w:tplc="36533987" w:tentative="1">
      <w:start w:val="1"/>
      <w:numFmt w:val="decimal"/>
      <w:lvlText w:val="%4."/>
      <w:lvlJc w:val="left"/>
      <w:pPr>
        <w:ind w:left="2880" w:hanging="360"/>
      </w:pPr>
    </w:lvl>
    <w:lvl w:ilvl="4" w:tplc="36533987" w:tentative="1">
      <w:start w:val="1"/>
      <w:numFmt w:val="lowerLetter"/>
      <w:lvlText w:val="%5."/>
      <w:lvlJc w:val="left"/>
      <w:pPr>
        <w:ind w:left="3600" w:hanging="360"/>
      </w:pPr>
    </w:lvl>
    <w:lvl w:ilvl="5" w:tplc="36533987" w:tentative="1">
      <w:start w:val="1"/>
      <w:numFmt w:val="lowerRoman"/>
      <w:lvlText w:val="%6."/>
      <w:lvlJc w:val="right"/>
      <w:pPr>
        <w:ind w:left="4320" w:hanging="180"/>
      </w:pPr>
    </w:lvl>
    <w:lvl w:ilvl="6" w:tplc="36533987" w:tentative="1">
      <w:start w:val="1"/>
      <w:numFmt w:val="decimal"/>
      <w:lvlText w:val="%7."/>
      <w:lvlJc w:val="left"/>
      <w:pPr>
        <w:ind w:left="5040" w:hanging="360"/>
      </w:pPr>
    </w:lvl>
    <w:lvl w:ilvl="7" w:tplc="36533987" w:tentative="1">
      <w:start w:val="1"/>
      <w:numFmt w:val="lowerLetter"/>
      <w:lvlText w:val="%8."/>
      <w:lvlJc w:val="left"/>
      <w:pPr>
        <w:ind w:left="5760" w:hanging="360"/>
      </w:pPr>
    </w:lvl>
    <w:lvl w:ilvl="8" w:tplc="3653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4">
    <w:multiLevelType w:val="hybridMultilevel"/>
    <w:lvl w:ilvl="0" w:tplc="96212024">
      <w:start w:val="1"/>
      <w:numFmt w:val="decimal"/>
      <w:lvlText w:val="%1."/>
      <w:lvlJc w:val="left"/>
      <w:pPr>
        <w:ind w:left="720" w:hanging="360"/>
      </w:pPr>
    </w:lvl>
    <w:lvl w:ilvl="1" w:tplc="96212024" w:tentative="1">
      <w:start w:val="1"/>
      <w:numFmt w:val="lowerLetter"/>
      <w:lvlText w:val="%2."/>
      <w:lvlJc w:val="left"/>
      <w:pPr>
        <w:ind w:left="1440" w:hanging="360"/>
      </w:pPr>
    </w:lvl>
    <w:lvl w:ilvl="2" w:tplc="96212024" w:tentative="1">
      <w:start w:val="1"/>
      <w:numFmt w:val="lowerRoman"/>
      <w:lvlText w:val="%3."/>
      <w:lvlJc w:val="right"/>
      <w:pPr>
        <w:ind w:left="2160" w:hanging="180"/>
      </w:pPr>
    </w:lvl>
    <w:lvl w:ilvl="3" w:tplc="96212024" w:tentative="1">
      <w:start w:val="1"/>
      <w:numFmt w:val="decimal"/>
      <w:lvlText w:val="%4."/>
      <w:lvlJc w:val="left"/>
      <w:pPr>
        <w:ind w:left="2880" w:hanging="360"/>
      </w:pPr>
    </w:lvl>
    <w:lvl w:ilvl="4" w:tplc="96212024" w:tentative="1">
      <w:start w:val="1"/>
      <w:numFmt w:val="lowerLetter"/>
      <w:lvlText w:val="%5."/>
      <w:lvlJc w:val="left"/>
      <w:pPr>
        <w:ind w:left="3600" w:hanging="360"/>
      </w:pPr>
    </w:lvl>
    <w:lvl w:ilvl="5" w:tplc="96212024" w:tentative="1">
      <w:start w:val="1"/>
      <w:numFmt w:val="lowerRoman"/>
      <w:lvlText w:val="%6."/>
      <w:lvlJc w:val="right"/>
      <w:pPr>
        <w:ind w:left="4320" w:hanging="180"/>
      </w:pPr>
    </w:lvl>
    <w:lvl w:ilvl="6" w:tplc="96212024" w:tentative="1">
      <w:start w:val="1"/>
      <w:numFmt w:val="decimal"/>
      <w:lvlText w:val="%7."/>
      <w:lvlJc w:val="left"/>
      <w:pPr>
        <w:ind w:left="5040" w:hanging="360"/>
      </w:pPr>
    </w:lvl>
    <w:lvl w:ilvl="7" w:tplc="96212024" w:tentative="1">
      <w:start w:val="1"/>
      <w:numFmt w:val="lowerLetter"/>
      <w:lvlText w:val="%8."/>
      <w:lvlJc w:val="left"/>
      <w:pPr>
        <w:ind w:left="5760" w:hanging="360"/>
      </w:pPr>
    </w:lvl>
    <w:lvl w:ilvl="8" w:tplc="9621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3">
    <w:multiLevelType w:val="hybridMultilevel"/>
    <w:lvl w:ilvl="0" w:tplc="26928697">
      <w:start w:val="1"/>
      <w:numFmt w:val="decimal"/>
      <w:lvlText w:val="%1."/>
      <w:lvlJc w:val="left"/>
      <w:pPr>
        <w:ind w:left="720" w:hanging="360"/>
      </w:pPr>
    </w:lvl>
    <w:lvl w:ilvl="1" w:tplc="26928697" w:tentative="1">
      <w:start w:val="1"/>
      <w:numFmt w:val="lowerLetter"/>
      <w:lvlText w:val="%2."/>
      <w:lvlJc w:val="left"/>
      <w:pPr>
        <w:ind w:left="1440" w:hanging="360"/>
      </w:pPr>
    </w:lvl>
    <w:lvl w:ilvl="2" w:tplc="26928697" w:tentative="1">
      <w:start w:val="1"/>
      <w:numFmt w:val="lowerRoman"/>
      <w:lvlText w:val="%3."/>
      <w:lvlJc w:val="right"/>
      <w:pPr>
        <w:ind w:left="2160" w:hanging="180"/>
      </w:pPr>
    </w:lvl>
    <w:lvl w:ilvl="3" w:tplc="26928697" w:tentative="1">
      <w:start w:val="1"/>
      <w:numFmt w:val="decimal"/>
      <w:lvlText w:val="%4."/>
      <w:lvlJc w:val="left"/>
      <w:pPr>
        <w:ind w:left="2880" w:hanging="360"/>
      </w:pPr>
    </w:lvl>
    <w:lvl w:ilvl="4" w:tplc="26928697" w:tentative="1">
      <w:start w:val="1"/>
      <w:numFmt w:val="lowerLetter"/>
      <w:lvlText w:val="%5."/>
      <w:lvlJc w:val="left"/>
      <w:pPr>
        <w:ind w:left="3600" w:hanging="360"/>
      </w:pPr>
    </w:lvl>
    <w:lvl w:ilvl="5" w:tplc="26928697" w:tentative="1">
      <w:start w:val="1"/>
      <w:numFmt w:val="lowerRoman"/>
      <w:lvlText w:val="%6."/>
      <w:lvlJc w:val="right"/>
      <w:pPr>
        <w:ind w:left="4320" w:hanging="180"/>
      </w:pPr>
    </w:lvl>
    <w:lvl w:ilvl="6" w:tplc="26928697" w:tentative="1">
      <w:start w:val="1"/>
      <w:numFmt w:val="decimal"/>
      <w:lvlText w:val="%7."/>
      <w:lvlJc w:val="left"/>
      <w:pPr>
        <w:ind w:left="5040" w:hanging="360"/>
      </w:pPr>
    </w:lvl>
    <w:lvl w:ilvl="7" w:tplc="26928697" w:tentative="1">
      <w:start w:val="1"/>
      <w:numFmt w:val="lowerLetter"/>
      <w:lvlText w:val="%8."/>
      <w:lvlJc w:val="left"/>
      <w:pPr>
        <w:ind w:left="5760" w:hanging="360"/>
      </w:pPr>
    </w:lvl>
    <w:lvl w:ilvl="8" w:tplc="2692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2">
    <w:multiLevelType w:val="hybridMultilevel"/>
    <w:lvl w:ilvl="0" w:tplc="30645394">
      <w:start w:val="1"/>
      <w:numFmt w:val="decimal"/>
      <w:lvlText w:val="%1."/>
      <w:lvlJc w:val="left"/>
      <w:pPr>
        <w:ind w:left="720" w:hanging="360"/>
      </w:pPr>
    </w:lvl>
    <w:lvl w:ilvl="1" w:tplc="30645394" w:tentative="1">
      <w:start w:val="1"/>
      <w:numFmt w:val="lowerLetter"/>
      <w:lvlText w:val="%2."/>
      <w:lvlJc w:val="left"/>
      <w:pPr>
        <w:ind w:left="1440" w:hanging="360"/>
      </w:pPr>
    </w:lvl>
    <w:lvl w:ilvl="2" w:tplc="30645394" w:tentative="1">
      <w:start w:val="1"/>
      <w:numFmt w:val="lowerRoman"/>
      <w:lvlText w:val="%3."/>
      <w:lvlJc w:val="right"/>
      <w:pPr>
        <w:ind w:left="2160" w:hanging="180"/>
      </w:pPr>
    </w:lvl>
    <w:lvl w:ilvl="3" w:tplc="30645394" w:tentative="1">
      <w:start w:val="1"/>
      <w:numFmt w:val="decimal"/>
      <w:lvlText w:val="%4."/>
      <w:lvlJc w:val="left"/>
      <w:pPr>
        <w:ind w:left="2880" w:hanging="360"/>
      </w:pPr>
    </w:lvl>
    <w:lvl w:ilvl="4" w:tplc="30645394" w:tentative="1">
      <w:start w:val="1"/>
      <w:numFmt w:val="lowerLetter"/>
      <w:lvlText w:val="%5."/>
      <w:lvlJc w:val="left"/>
      <w:pPr>
        <w:ind w:left="3600" w:hanging="360"/>
      </w:pPr>
    </w:lvl>
    <w:lvl w:ilvl="5" w:tplc="30645394" w:tentative="1">
      <w:start w:val="1"/>
      <w:numFmt w:val="lowerRoman"/>
      <w:lvlText w:val="%6."/>
      <w:lvlJc w:val="right"/>
      <w:pPr>
        <w:ind w:left="4320" w:hanging="180"/>
      </w:pPr>
    </w:lvl>
    <w:lvl w:ilvl="6" w:tplc="30645394" w:tentative="1">
      <w:start w:val="1"/>
      <w:numFmt w:val="decimal"/>
      <w:lvlText w:val="%7."/>
      <w:lvlJc w:val="left"/>
      <w:pPr>
        <w:ind w:left="5040" w:hanging="360"/>
      </w:pPr>
    </w:lvl>
    <w:lvl w:ilvl="7" w:tplc="30645394" w:tentative="1">
      <w:start w:val="1"/>
      <w:numFmt w:val="lowerLetter"/>
      <w:lvlText w:val="%8."/>
      <w:lvlJc w:val="left"/>
      <w:pPr>
        <w:ind w:left="5760" w:hanging="360"/>
      </w:pPr>
    </w:lvl>
    <w:lvl w:ilvl="8" w:tplc="3064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1">
    <w:multiLevelType w:val="hybridMultilevel"/>
    <w:lvl w:ilvl="0" w:tplc="79298494">
      <w:start w:val="1"/>
      <w:numFmt w:val="decimal"/>
      <w:lvlText w:val="%1."/>
      <w:lvlJc w:val="left"/>
      <w:pPr>
        <w:ind w:left="720" w:hanging="360"/>
      </w:pPr>
    </w:lvl>
    <w:lvl w:ilvl="1" w:tplc="79298494" w:tentative="1">
      <w:start w:val="1"/>
      <w:numFmt w:val="lowerLetter"/>
      <w:lvlText w:val="%2."/>
      <w:lvlJc w:val="left"/>
      <w:pPr>
        <w:ind w:left="1440" w:hanging="360"/>
      </w:pPr>
    </w:lvl>
    <w:lvl w:ilvl="2" w:tplc="79298494" w:tentative="1">
      <w:start w:val="1"/>
      <w:numFmt w:val="lowerRoman"/>
      <w:lvlText w:val="%3."/>
      <w:lvlJc w:val="right"/>
      <w:pPr>
        <w:ind w:left="2160" w:hanging="180"/>
      </w:pPr>
    </w:lvl>
    <w:lvl w:ilvl="3" w:tplc="79298494" w:tentative="1">
      <w:start w:val="1"/>
      <w:numFmt w:val="decimal"/>
      <w:lvlText w:val="%4."/>
      <w:lvlJc w:val="left"/>
      <w:pPr>
        <w:ind w:left="2880" w:hanging="360"/>
      </w:pPr>
    </w:lvl>
    <w:lvl w:ilvl="4" w:tplc="79298494" w:tentative="1">
      <w:start w:val="1"/>
      <w:numFmt w:val="lowerLetter"/>
      <w:lvlText w:val="%5."/>
      <w:lvlJc w:val="left"/>
      <w:pPr>
        <w:ind w:left="3600" w:hanging="360"/>
      </w:pPr>
    </w:lvl>
    <w:lvl w:ilvl="5" w:tplc="79298494" w:tentative="1">
      <w:start w:val="1"/>
      <w:numFmt w:val="lowerRoman"/>
      <w:lvlText w:val="%6."/>
      <w:lvlJc w:val="right"/>
      <w:pPr>
        <w:ind w:left="4320" w:hanging="180"/>
      </w:pPr>
    </w:lvl>
    <w:lvl w:ilvl="6" w:tplc="79298494" w:tentative="1">
      <w:start w:val="1"/>
      <w:numFmt w:val="decimal"/>
      <w:lvlText w:val="%7."/>
      <w:lvlJc w:val="left"/>
      <w:pPr>
        <w:ind w:left="5040" w:hanging="360"/>
      </w:pPr>
    </w:lvl>
    <w:lvl w:ilvl="7" w:tplc="79298494" w:tentative="1">
      <w:start w:val="1"/>
      <w:numFmt w:val="lowerLetter"/>
      <w:lvlText w:val="%8."/>
      <w:lvlJc w:val="left"/>
      <w:pPr>
        <w:ind w:left="5760" w:hanging="360"/>
      </w:pPr>
    </w:lvl>
    <w:lvl w:ilvl="8" w:tplc="7929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40">
    <w:multiLevelType w:val="hybridMultilevel"/>
    <w:lvl w:ilvl="0" w:tplc="63614325">
      <w:start w:val="1"/>
      <w:numFmt w:val="decimal"/>
      <w:lvlText w:val="%1."/>
      <w:lvlJc w:val="left"/>
      <w:pPr>
        <w:ind w:left="720" w:hanging="360"/>
      </w:pPr>
    </w:lvl>
    <w:lvl w:ilvl="1" w:tplc="63614325" w:tentative="1">
      <w:start w:val="1"/>
      <w:numFmt w:val="lowerLetter"/>
      <w:lvlText w:val="%2."/>
      <w:lvlJc w:val="left"/>
      <w:pPr>
        <w:ind w:left="1440" w:hanging="360"/>
      </w:pPr>
    </w:lvl>
    <w:lvl w:ilvl="2" w:tplc="63614325" w:tentative="1">
      <w:start w:val="1"/>
      <w:numFmt w:val="lowerRoman"/>
      <w:lvlText w:val="%3."/>
      <w:lvlJc w:val="right"/>
      <w:pPr>
        <w:ind w:left="2160" w:hanging="180"/>
      </w:pPr>
    </w:lvl>
    <w:lvl w:ilvl="3" w:tplc="63614325" w:tentative="1">
      <w:start w:val="1"/>
      <w:numFmt w:val="decimal"/>
      <w:lvlText w:val="%4."/>
      <w:lvlJc w:val="left"/>
      <w:pPr>
        <w:ind w:left="2880" w:hanging="360"/>
      </w:pPr>
    </w:lvl>
    <w:lvl w:ilvl="4" w:tplc="63614325" w:tentative="1">
      <w:start w:val="1"/>
      <w:numFmt w:val="lowerLetter"/>
      <w:lvlText w:val="%5."/>
      <w:lvlJc w:val="left"/>
      <w:pPr>
        <w:ind w:left="3600" w:hanging="360"/>
      </w:pPr>
    </w:lvl>
    <w:lvl w:ilvl="5" w:tplc="63614325" w:tentative="1">
      <w:start w:val="1"/>
      <w:numFmt w:val="lowerRoman"/>
      <w:lvlText w:val="%6."/>
      <w:lvlJc w:val="right"/>
      <w:pPr>
        <w:ind w:left="4320" w:hanging="180"/>
      </w:pPr>
    </w:lvl>
    <w:lvl w:ilvl="6" w:tplc="63614325" w:tentative="1">
      <w:start w:val="1"/>
      <w:numFmt w:val="decimal"/>
      <w:lvlText w:val="%7."/>
      <w:lvlJc w:val="left"/>
      <w:pPr>
        <w:ind w:left="5040" w:hanging="360"/>
      </w:pPr>
    </w:lvl>
    <w:lvl w:ilvl="7" w:tplc="63614325" w:tentative="1">
      <w:start w:val="1"/>
      <w:numFmt w:val="lowerLetter"/>
      <w:lvlText w:val="%8."/>
      <w:lvlJc w:val="left"/>
      <w:pPr>
        <w:ind w:left="5760" w:hanging="360"/>
      </w:pPr>
    </w:lvl>
    <w:lvl w:ilvl="8" w:tplc="6361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9">
    <w:multiLevelType w:val="hybridMultilevel"/>
    <w:lvl w:ilvl="0" w:tplc="56291217">
      <w:start w:val="1"/>
      <w:numFmt w:val="decimal"/>
      <w:lvlText w:val="%1."/>
      <w:lvlJc w:val="left"/>
      <w:pPr>
        <w:ind w:left="720" w:hanging="360"/>
      </w:pPr>
    </w:lvl>
    <w:lvl w:ilvl="1" w:tplc="56291217" w:tentative="1">
      <w:start w:val="1"/>
      <w:numFmt w:val="lowerLetter"/>
      <w:lvlText w:val="%2."/>
      <w:lvlJc w:val="left"/>
      <w:pPr>
        <w:ind w:left="1440" w:hanging="360"/>
      </w:pPr>
    </w:lvl>
    <w:lvl w:ilvl="2" w:tplc="56291217" w:tentative="1">
      <w:start w:val="1"/>
      <w:numFmt w:val="lowerRoman"/>
      <w:lvlText w:val="%3."/>
      <w:lvlJc w:val="right"/>
      <w:pPr>
        <w:ind w:left="2160" w:hanging="180"/>
      </w:pPr>
    </w:lvl>
    <w:lvl w:ilvl="3" w:tplc="56291217" w:tentative="1">
      <w:start w:val="1"/>
      <w:numFmt w:val="decimal"/>
      <w:lvlText w:val="%4."/>
      <w:lvlJc w:val="left"/>
      <w:pPr>
        <w:ind w:left="2880" w:hanging="360"/>
      </w:pPr>
    </w:lvl>
    <w:lvl w:ilvl="4" w:tplc="56291217" w:tentative="1">
      <w:start w:val="1"/>
      <w:numFmt w:val="lowerLetter"/>
      <w:lvlText w:val="%5."/>
      <w:lvlJc w:val="left"/>
      <w:pPr>
        <w:ind w:left="3600" w:hanging="360"/>
      </w:pPr>
    </w:lvl>
    <w:lvl w:ilvl="5" w:tplc="56291217" w:tentative="1">
      <w:start w:val="1"/>
      <w:numFmt w:val="lowerRoman"/>
      <w:lvlText w:val="%6."/>
      <w:lvlJc w:val="right"/>
      <w:pPr>
        <w:ind w:left="4320" w:hanging="180"/>
      </w:pPr>
    </w:lvl>
    <w:lvl w:ilvl="6" w:tplc="56291217" w:tentative="1">
      <w:start w:val="1"/>
      <w:numFmt w:val="decimal"/>
      <w:lvlText w:val="%7."/>
      <w:lvlJc w:val="left"/>
      <w:pPr>
        <w:ind w:left="5040" w:hanging="360"/>
      </w:pPr>
    </w:lvl>
    <w:lvl w:ilvl="7" w:tplc="56291217" w:tentative="1">
      <w:start w:val="1"/>
      <w:numFmt w:val="lowerLetter"/>
      <w:lvlText w:val="%8."/>
      <w:lvlJc w:val="left"/>
      <w:pPr>
        <w:ind w:left="5760" w:hanging="360"/>
      </w:pPr>
    </w:lvl>
    <w:lvl w:ilvl="8" w:tplc="5629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8">
    <w:multiLevelType w:val="hybridMultilevel"/>
    <w:lvl w:ilvl="0" w:tplc="27106837">
      <w:start w:val="1"/>
      <w:numFmt w:val="decimal"/>
      <w:lvlText w:val="%1."/>
      <w:lvlJc w:val="left"/>
      <w:pPr>
        <w:ind w:left="720" w:hanging="360"/>
      </w:pPr>
    </w:lvl>
    <w:lvl w:ilvl="1" w:tplc="27106837" w:tentative="1">
      <w:start w:val="1"/>
      <w:numFmt w:val="lowerLetter"/>
      <w:lvlText w:val="%2."/>
      <w:lvlJc w:val="left"/>
      <w:pPr>
        <w:ind w:left="1440" w:hanging="360"/>
      </w:pPr>
    </w:lvl>
    <w:lvl w:ilvl="2" w:tplc="27106837" w:tentative="1">
      <w:start w:val="1"/>
      <w:numFmt w:val="lowerRoman"/>
      <w:lvlText w:val="%3."/>
      <w:lvlJc w:val="right"/>
      <w:pPr>
        <w:ind w:left="2160" w:hanging="180"/>
      </w:pPr>
    </w:lvl>
    <w:lvl w:ilvl="3" w:tplc="27106837" w:tentative="1">
      <w:start w:val="1"/>
      <w:numFmt w:val="decimal"/>
      <w:lvlText w:val="%4."/>
      <w:lvlJc w:val="left"/>
      <w:pPr>
        <w:ind w:left="2880" w:hanging="360"/>
      </w:pPr>
    </w:lvl>
    <w:lvl w:ilvl="4" w:tplc="27106837" w:tentative="1">
      <w:start w:val="1"/>
      <w:numFmt w:val="lowerLetter"/>
      <w:lvlText w:val="%5."/>
      <w:lvlJc w:val="left"/>
      <w:pPr>
        <w:ind w:left="3600" w:hanging="360"/>
      </w:pPr>
    </w:lvl>
    <w:lvl w:ilvl="5" w:tplc="27106837" w:tentative="1">
      <w:start w:val="1"/>
      <w:numFmt w:val="lowerRoman"/>
      <w:lvlText w:val="%6."/>
      <w:lvlJc w:val="right"/>
      <w:pPr>
        <w:ind w:left="4320" w:hanging="180"/>
      </w:pPr>
    </w:lvl>
    <w:lvl w:ilvl="6" w:tplc="27106837" w:tentative="1">
      <w:start w:val="1"/>
      <w:numFmt w:val="decimal"/>
      <w:lvlText w:val="%7."/>
      <w:lvlJc w:val="left"/>
      <w:pPr>
        <w:ind w:left="5040" w:hanging="360"/>
      </w:pPr>
    </w:lvl>
    <w:lvl w:ilvl="7" w:tplc="27106837" w:tentative="1">
      <w:start w:val="1"/>
      <w:numFmt w:val="lowerLetter"/>
      <w:lvlText w:val="%8."/>
      <w:lvlJc w:val="left"/>
      <w:pPr>
        <w:ind w:left="5760" w:hanging="360"/>
      </w:pPr>
    </w:lvl>
    <w:lvl w:ilvl="8" w:tplc="2710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7">
    <w:multiLevelType w:val="hybridMultilevel"/>
    <w:lvl w:ilvl="0" w:tplc="43067143">
      <w:start w:val="1"/>
      <w:numFmt w:val="decimal"/>
      <w:lvlText w:val="%1."/>
      <w:lvlJc w:val="left"/>
      <w:pPr>
        <w:ind w:left="720" w:hanging="360"/>
      </w:pPr>
    </w:lvl>
    <w:lvl w:ilvl="1" w:tplc="43067143" w:tentative="1">
      <w:start w:val="1"/>
      <w:numFmt w:val="lowerLetter"/>
      <w:lvlText w:val="%2."/>
      <w:lvlJc w:val="left"/>
      <w:pPr>
        <w:ind w:left="1440" w:hanging="360"/>
      </w:pPr>
    </w:lvl>
    <w:lvl w:ilvl="2" w:tplc="43067143" w:tentative="1">
      <w:start w:val="1"/>
      <w:numFmt w:val="lowerRoman"/>
      <w:lvlText w:val="%3."/>
      <w:lvlJc w:val="right"/>
      <w:pPr>
        <w:ind w:left="2160" w:hanging="180"/>
      </w:pPr>
    </w:lvl>
    <w:lvl w:ilvl="3" w:tplc="43067143" w:tentative="1">
      <w:start w:val="1"/>
      <w:numFmt w:val="decimal"/>
      <w:lvlText w:val="%4."/>
      <w:lvlJc w:val="left"/>
      <w:pPr>
        <w:ind w:left="2880" w:hanging="360"/>
      </w:pPr>
    </w:lvl>
    <w:lvl w:ilvl="4" w:tplc="43067143" w:tentative="1">
      <w:start w:val="1"/>
      <w:numFmt w:val="lowerLetter"/>
      <w:lvlText w:val="%5."/>
      <w:lvlJc w:val="left"/>
      <w:pPr>
        <w:ind w:left="3600" w:hanging="360"/>
      </w:pPr>
    </w:lvl>
    <w:lvl w:ilvl="5" w:tplc="43067143" w:tentative="1">
      <w:start w:val="1"/>
      <w:numFmt w:val="lowerRoman"/>
      <w:lvlText w:val="%6."/>
      <w:lvlJc w:val="right"/>
      <w:pPr>
        <w:ind w:left="4320" w:hanging="180"/>
      </w:pPr>
    </w:lvl>
    <w:lvl w:ilvl="6" w:tplc="43067143" w:tentative="1">
      <w:start w:val="1"/>
      <w:numFmt w:val="decimal"/>
      <w:lvlText w:val="%7."/>
      <w:lvlJc w:val="left"/>
      <w:pPr>
        <w:ind w:left="5040" w:hanging="360"/>
      </w:pPr>
    </w:lvl>
    <w:lvl w:ilvl="7" w:tplc="43067143" w:tentative="1">
      <w:start w:val="1"/>
      <w:numFmt w:val="lowerLetter"/>
      <w:lvlText w:val="%8."/>
      <w:lvlJc w:val="left"/>
      <w:pPr>
        <w:ind w:left="5760" w:hanging="360"/>
      </w:pPr>
    </w:lvl>
    <w:lvl w:ilvl="8" w:tplc="4306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6">
    <w:multiLevelType w:val="hybridMultilevel"/>
    <w:lvl w:ilvl="0" w:tplc="80636616">
      <w:start w:val="1"/>
      <w:numFmt w:val="decimal"/>
      <w:lvlText w:val="%1."/>
      <w:lvlJc w:val="left"/>
      <w:pPr>
        <w:ind w:left="720" w:hanging="360"/>
      </w:pPr>
    </w:lvl>
    <w:lvl w:ilvl="1" w:tplc="80636616" w:tentative="1">
      <w:start w:val="1"/>
      <w:numFmt w:val="lowerLetter"/>
      <w:lvlText w:val="%2."/>
      <w:lvlJc w:val="left"/>
      <w:pPr>
        <w:ind w:left="1440" w:hanging="360"/>
      </w:pPr>
    </w:lvl>
    <w:lvl w:ilvl="2" w:tplc="80636616" w:tentative="1">
      <w:start w:val="1"/>
      <w:numFmt w:val="lowerRoman"/>
      <w:lvlText w:val="%3."/>
      <w:lvlJc w:val="right"/>
      <w:pPr>
        <w:ind w:left="2160" w:hanging="180"/>
      </w:pPr>
    </w:lvl>
    <w:lvl w:ilvl="3" w:tplc="80636616" w:tentative="1">
      <w:start w:val="1"/>
      <w:numFmt w:val="decimal"/>
      <w:lvlText w:val="%4."/>
      <w:lvlJc w:val="left"/>
      <w:pPr>
        <w:ind w:left="2880" w:hanging="360"/>
      </w:pPr>
    </w:lvl>
    <w:lvl w:ilvl="4" w:tplc="80636616" w:tentative="1">
      <w:start w:val="1"/>
      <w:numFmt w:val="lowerLetter"/>
      <w:lvlText w:val="%5."/>
      <w:lvlJc w:val="left"/>
      <w:pPr>
        <w:ind w:left="3600" w:hanging="360"/>
      </w:pPr>
    </w:lvl>
    <w:lvl w:ilvl="5" w:tplc="80636616" w:tentative="1">
      <w:start w:val="1"/>
      <w:numFmt w:val="lowerRoman"/>
      <w:lvlText w:val="%6."/>
      <w:lvlJc w:val="right"/>
      <w:pPr>
        <w:ind w:left="4320" w:hanging="180"/>
      </w:pPr>
    </w:lvl>
    <w:lvl w:ilvl="6" w:tplc="80636616" w:tentative="1">
      <w:start w:val="1"/>
      <w:numFmt w:val="decimal"/>
      <w:lvlText w:val="%7."/>
      <w:lvlJc w:val="left"/>
      <w:pPr>
        <w:ind w:left="5040" w:hanging="360"/>
      </w:pPr>
    </w:lvl>
    <w:lvl w:ilvl="7" w:tplc="80636616" w:tentative="1">
      <w:start w:val="1"/>
      <w:numFmt w:val="lowerLetter"/>
      <w:lvlText w:val="%8."/>
      <w:lvlJc w:val="left"/>
      <w:pPr>
        <w:ind w:left="5760" w:hanging="360"/>
      </w:pPr>
    </w:lvl>
    <w:lvl w:ilvl="8" w:tplc="8063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5">
    <w:multiLevelType w:val="hybridMultilevel"/>
    <w:lvl w:ilvl="0" w:tplc="19296251">
      <w:start w:val="1"/>
      <w:numFmt w:val="decimal"/>
      <w:lvlText w:val="%1."/>
      <w:lvlJc w:val="left"/>
      <w:pPr>
        <w:ind w:left="720" w:hanging="360"/>
      </w:pPr>
    </w:lvl>
    <w:lvl w:ilvl="1" w:tplc="19296251" w:tentative="1">
      <w:start w:val="1"/>
      <w:numFmt w:val="lowerLetter"/>
      <w:lvlText w:val="%2."/>
      <w:lvlJc w:val="left"/>
      <w:pPr>
        <w:ind w:left="1440" w:hanging="360"/>
      </w:pPr>
    </w:lvl>
    <w:lvl w:ilvl="2" w:tplc="19296251" w:tentative="1">
      <w:start w:val="1"/>
      <w:numFmt w:val="lowerRoman"/>
      <w:lvlText w:val="%3."/>
      <w:lvlJc w:val="right"/>
      <w:pPr>
        <w:ind w:left="2160" w:hanging="180"/>
      </w:pPr>
    </w:lvl>
    <w:lvl w:ilvl="3" w:tplc="19296251" w:tentative="1">
      <w:start w:val="1"/>
      <w:numFmt w:val="decimal"/>
      <w:lvlText w:val="%4."/>
      <w:lvlJc w:val="left"/>
      <w:pPr>
        <w:ind w:left="2880" w:hanging="360"/>
      </w:pPr>
    </w:lvl>
    <w:lvl w:ilvl="4" w:tplc="19296251" w:tentative="1">
      <w:start w:val="1"/>
      <w:numFmt w:val="lowerLetter"/>
      <w:lvlText w:val="%5."/>
      <w:lvlJc w:val="left"/>
      <w:pPr>
        <w:ind w:left="3600" w:hanging="360"/>
      </w:pPr>
    </w:lvl>
    <w:lvl w:ilvl="5" w:tplc="19296251" w:tentative="1">
      <w:start w:val="1"/>
      <w:numFmt w:val="lowerRoman"/>
      <w:lvlText w:val="%6."/>
      <w:lvlJc w:val="right"/>
      <w:pPr>
        <w:ind w:left="4320" w:hanging="180"/>
      </w:pPr>
    </w:lvl>
    <w:lvl w:ilvl="6" w:tplc="19296251" w:tentative="1">
      <w:start w:val="1"/>
      <w:numFmt w:val="decimal"/>
      <w:lvlText w:val="%7."/>
      <w:lvlJc w:val="left"/>
      <w:pPr>
        <w:ind w:left="5040" w:hanging="360"/>
      </w:pPr>
    </w:lvl>
    <w:lvl w:ilvl="7" w:tplc="19296251" w:tentative="1">
      <w:start w:val="1"/>
      <w:numFmt w:val="lowerLetter"/>
      <w:lvlText w:val="%8."/>
      <w:lvlJc w:val="left"/>
      <w:pPr>
        <w:ind w:left="5760" w:hanging="360"/>
      </w:pPr>
    </w:lvl>
    <w:lvl w:ilvl="8" w:tplc="1929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4">
    <w:multiLevelType w:val="hybridMultilevel"/>
    <w:lvl w:ilvl="0" w:tplc="82258672">
      <w:start w:val="1"/>
      <w:numFmt w:val="decimal"/>
      <w:lvlText w:val="%1."/>
      <w:lvlJc w:val="left"/>
      <w:pPr>
        <w:ind w:left="720" w:hanging="360"/>
      </w:pPr>
    </w:lvl>
    <w:lvl w:ilvl="1" w:tplc="82258672" w:tentative="1">
      <w:start w:val="1"/>
      <w:numFmt w:val="lowerLetter"/>
      <w:lvlText w:val="%2."/>
      <w:lvlJc w:val="left"/>
      <w:pPr>
        <w:ind w:left="1440" w:hanging="360"/>
      </w:pPr>
    </w:lvl>
    <w:lvl w:ilvl="2" w:tplc="82258672" w:tentative="1">
      <w:start w:val="1"/>
      <w:numFmt w:val="lowerRoman"/>
      <w:lvlText w:val="%3."/>
      <w:lvlJc w:val="right"/>
      <w:pPr>
        <w:ind w:left="2160" w:hanging="180"/>
      </w:pPr>
    </w:lvl>
    <w:lvl w:ilvl="3" w:tplc="82258672" w:tentative="1">
      <w:start w:val="1"/>
      <w:numFmt w:val="decimal"/>
      <w:lvlText w:val="%4."/>
      <w:lvlJc w:val="left"/>
      <w:pPr>
        <w:ind w:left="2880" w:hanging="360"/>
      </w:pPr>
    </w:lvl>
    <w:lvl w:ilvl="4" w:tplc="82258672" w:tentative="1">
      <w:start w:val="1"/>
      <w:numFmt w:val="lowerLetter"/>
      <w:lvlText w:val="%5."/>
      <w:lvlJc w:val="left"/>
      <w:pPr>
        <w:ind w:left="3600" w:hanging="360"/>
      </w:pPr>
    </w:lvl>
    <w:lvl w:ilvl="5" w:tplc="82258672" w:tentative="1">
      <w:start w:val="1"/>
      <w:numFmt w:val="lowerRoman"/>
      <w:lvlText w:val="%6."/>
      <w:lvlJc w:val="right"/>
      <w:pPr>
        <w:ind w:left="4320" w:hanging="180"/>
      </w:pPr>
    </w:lvl>
    <w:lvl w:ilvl="6" w:tplc="82258672" w:tentative="1">
      <w:start w:val="1"/>
      <w:numFmt w:val="decimal"/>
      <w:lvlText w:val="%7."/>
      <w:lvlJc w:val="left"/>
      <w:pPr>
        <w:ind w:left="5040" w:hanging="360"/>
      </w:pPr>
    </w:lvl>
    <w:lvl w:ilvl="7" w:tplc="82258672" w:tentative="1">
      <w:start w:val="1"/>
      <w:numFmt w:val="lowerLetter"/>
      <w:lvlText w:val="%8."/>
      <w:lvlJc w:val="left"/>
      <w:pPr>
        <w:ind w:left="5760" w:hanging="360"/>
      </w:pPr>
    </w:lvl>
    <w:lvl w:ilvl="8" w:tplc="8225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3">
    <w:multiLevelType w:val="hybridMultilevel"/>
    <w:lvl w:ilvl="0" w:tplc="77181033">
      <w:start w:val="1"/>
      <w:numFmt w:val="decimal"/>
      <w:lvlText w:val="%1."/>
      <w:lvlJc w:val="left"/>
      <w:pPr>
        <w:ind w:left="720" w:hanging="360"/>
      </w:pPr>
    </w:lvl>
    <w:lvl w:ilvl="1" w:tplc="77181033" w:tentative="1">
      <w:start w:val="1"/>
      <w:numFmt w:val="lowerLetter"/>
      <w:lvlText w:val="%2."/>
      <w:lvlJc w:val="left"/>
      <w:pPr>
        <w:ind w:left="1440" w:hanging="360"/>
      </w:pPr>
    </w:lvl>
    <w:lvl w:ilvl="2" w:tplc="77181033" w:tentative="1">
      <w:start w:val="1"/>
      <w:numFmt w:val="lowerRoman"/>
      <w:lvlText w:val="%3."/>
      <w:lvlJc w:val="right"/>
      <w:pPr>
        <w:ind w:left="2160" w:hanging="180"/>
      </w:pPr>
    </w:lvl>
    <w:lvl w:ilvl="3" w:tplc="77181033" w:tentative="1">
      <w:start w:val="1"/>
      <w:numFmt w:val="decimal"/>
      <w:lvlText w:val="%4."/>
      <w:lvlJc w:val="left"/>
      <w:pPr>
        <w:ind w:left="2880" w:hanging="360"/>
      </w:pPr>
    </w:lvl>
    <w:lvl w:ilvl="4" w:tplc="77181033" w:tentative="1">
      <w:start w:val="1"/>
      <w:numFmt w:val="lowerLetter"/>
      <w:lvlText w:val="%5."/>
      <w:lvlJc w:val="left"/>
      <w:pPr>
        <w:ind w:left="3600" w:hanging="360"/>
      </w:pPr>
    </w:lvl>
    <w:lvl w:ilvl="5" w:tplc="77181033" w:tentative="1">
      <w:start w:val="1"/>
      <w:numFmt w:val="lowerRoman"/>
      <w:lvlText w:val="%6."/>
      <w:lvlJc w:val="right"/>
      <w:pPr>
        <w:ind w:left="4320" w:hanging="180"/>
      </w:pPr>
    </w:lvl>
    <w:lvl w:ilvl="6" w:tplc="77181033" w:tentative="1">
      <w:start w:val="1"/>
      <w:numFmt w:val="decimal"/>
      <w:lvlText w:val="%7."/>
      <w:lvlJc w:val="left"/>
      <w:pPr>
        <w:ind w:left="5040" w:hanging="360"/>
      </w:pPr>
    </w:lvl>
    <w:lvl w:ilvl="7" w:tplc="77181033" w:tentative="1">
      <w:start w:val="1"/>
      <w:numFmt w:val="lowerLetter"/>
      <w:lvlText w:val="%8."/>
      <w:lvlJc w:val="left"/>
      <w:pPr>
        <w:ind w:left="5760" w:hanging="360"/>
      </w:pPr>
    </w:lvl>
    <w:lvl w:ilvl="8" w:tplc="7718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2">
    <w:multiLevelType w:val="hybridMultilevel"/>
    <w:lvl w:ilvl="0" w:tplc="34211235">
      <w:start w:val="1"/>
      <w:numFmt w:val="decimal"/>
      <w:lvlText w:val="%1."/>
      <w:lvlJc w:val="left"/>
      <w:pPr>
        <w:ind w:left="720" w:hanging="360"/>
      </w:pPr>
    </w:lvl>
    <w:lvl w:ilvl="1" w:tplc="34211235" w:tentative="1">
      <w:start w:val="1"/>
      <w:numFmt w:val="lowerLetter"/>
      <w:lvlText w:val="%2."/>
      <w:lvlJc w:val="left"/>
      <w:pPr>
        <w:ind w:left="1440" w:hanging="360"/>
      </w:pPr>
    </w:lvl>
    <w:lvl w:ilvl="2" w:tplc="34211235" w:tentative="1">
      <w:start w:val="1"/>
      <w:numFmt w:val="lowerRoman"/>
      <w:lvlText w:val="%3."/>
      <w:lvlJc w:val="right"/>
      <w:pPr>
        <w:ind w:left="2160" w:hanging="180"/>
      </w:pPr>
    </w:lvl>
    <w:lvl w:ilvl="3" w:tplc="34211235" w:tentative="1">
      <w:start w:val="1"/>
      <w:numFmt w:val="decimal"/>
      <w:lvlText w:val="%4."/>
      <w:lvlJc w:val="left"/>
      <w:pPr>
        <w:ind w:left="2880" w:hanging="360"/>
      </w:pPr>
    </w:lvl>
    <w:lvl w:ilvl="4" w:tplc="34211235" w:tentative="1">
      <w:start w:val="1"/>
      <w:numFmt w:val="lowerLetter"/>
      <w:lvlText w:val="%5."/>
      <w:lvlJc w:val="left"/>
      <w:pPr>
        <w:ind w:left="3600" w:hanging="360"/>
      </w:pPr>
    </w:lvl>
    <w:lvl w:ilvl="5" w:tplc="34211235" w:tentative="1">
      <w:start w:val="1"/>
      <w:numFmt w:val="lowerRoman"/>
      <w:lvlText w:val="%6."/>
      <w:lvlJc w:val="right"/>
      <w:pPr>
        <w:ind w:left="4320" w:hanging="180"/>
      </w:pPr>
    </w:lvl>
    <w:lvl w:ilvl="6" w:tplc="34211235" w:tentative="1">
      <w:start w:val="1"/>
      <w:numFmt w:val="decimal"/>
      <w:lvlText w:val="%7."/>
      <w:lvlJc w:val="left"/>
      <w:pPr>
        <w:ind w:left="5040" w:hanging="360"/>
      </w:pPr>
    </w:lvl>
    <w:lvl w:ilvl="7" w:tplc="34211235" w:tentative="1">
      <w:start w:val="1"/>
      <w:numFmt w:val="lowerLetter"/>
      <w:lvlText w:val="%8."/>
      <w:lvlJc w:val="left"/>
      <w:pPr>
        <w:ind w:left="5760" w:hanging="360"/>
      </w:pPr>
    </w:lvl>
    <w:lvl w:ilvl="8" w:tplc="3421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1">
    <w:multiLevelType w:val="hybridMultilevel"/>
    <w:lvl w:ilvl="0" w:tplc="16779300">
      <w:start w:val="1"/>
      <w:numFmt w:val="decimal"/>
      <w:lvlText w:val="%1."/>
      <w:lvlJc w:val="left"/>
      <w:pPr>
        <w:ind w:left="720" w:hanging="360"/>
      </w:pPr>
    </w:lvl>
    <w:lvl w:ilvl="1" w:tplc="16779300" w:tentative="1">
      <w:start w:val="1"/>
      <w:numFmt w:val="lowerLetter"/>
      <w:lvlText w:val="%2."/>
      <w:lvlJc w:val="left"/>
      <w:pPr>
        <w:ind w:left="1440" w:hanging="360"/>
      </w:pPr>
    </w:lvl>
    <w:lvl w:ilvl="2" w:tplc="16779300" w:tentative="1">
      <w:start w:val="1"/>
      <w:numFmt w:val="lowerRoman"/>
      <w:lvlText w:val="%3."/>
      <w:lvlJc w:val="right"/>
      <w:pPr>
        <w:ind w:left="2160" w:hanging="180"/>
      </w:pPr>
    </w:lvl>
    <w:lvl w:ilvl="3" w:tplc="16779300" w:tentative="1">
      <w:start w:val="1"/>
      <w:numFmt w:val="decimal"/>
      <w:lvlText w:val="%4."/>
      <w:lvlJc w:val="left"/>
      <w:pPr>
        <w:ind w:left="2880" w:hanging="360"/>
      </w:pPr>
    </w:lvl>
    <w:lvl w:ilvl="4" w:tplc="16779300" w:tentative="1">
      <w:start w:val="1"/>
      <w:numFmt w:val="lowerLetter"/>
      <w:lvlText w:val="%5."/>
      <w:lvlJc w:val="left"/>
      <w:pPr>
        <w:ind w:left="3600" w:hanging="360"/>
      </w:pPr>
    </w:lvl>
    <w:lvl w:ilvl="5" w:tplc="16779300" w:tentative="1">
      <w:start w:val="1"/>
      <w:numFmt w:val="lowerRoman"/>
      <w:lvlText w:val="%6."/>
      <w:lvlJc w:val="right"/>
      <w:pPr>
        <w:ind w:left="4320" w:hanging="180"/>
      </w:pPr>
    </w:lvl>
    <w:lvl w:ilvl="6" w:tplc="16779300" w:tentative="1">
      <w:start w:val="1"/>
      <w:numFmt w:val="decimal"/>
      <w:lvlText w:val="%7."/>
      <w:lvlJc w:val="left"/>
      <w:pPr>
        <w:ind w:left="5040" w:hanging="360"/>
      </w:pPr>
    </w:lvl>
    <w:lvl w:ilvl="7" w:tplc="16779300" w:tentative="1">
      <w:start w:val="1"/>
      <w:numFmt w:val="lowerLetter"/>
      <w:lvlText w:val="%8."/>
      <w:lvlJc w:val="left"/>
      <w:pPr>
        <w:ind w:left="5760" w:hanging="360"/>
      </w:pPr>
    </w:lvl>
    <w:lvl w:ilvl="8" w:tplc="1677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0">
    <w:multiLevelType w:val="hybridMultilevel"/>
    <w:lvl w:ilvl="0" w:tplc="39517663">
      <w:start w:val="1"/>
      <w:numFmt w:val="decimal"/>
      <w:lvlText w:val="%1."/>
      <w:lvlJc w:val="left"/>
      <w:pPr>
        <w:ind w:left="720" w:hanging="360"/>
      </w:pPr>
    </w:lvl>
    <w:lvl w:ilvl="1" w:tplc="39517663" w:tentative="1">
      <w:start w:val="1"/>
      <w:numFmt w:val="lowerLetter"/>
      <w:lvlText w:val="%2."/>
      <w:lvlJc w:val="left"/>
      <w:pPr>
        <w:ind w:left="1440" w:hanging="360"/>
      </w:pPr>
    </w:lvl>
    <w:lvl w:ilvl="2" w:tplc="39517663" w:tentative="1">
      <w:start w:val="1"/>
      <w:numFmt w:val="lowerRoman"/>
      <w:lvlText w:val="%3."/>
      <w:lvlJc w:val="right"/>
      <w:pPr>
        <w:ind w:left="2160" w:hanging="180"/>
      </w:pPr>
    </w:lvl>
    <w:lvl w:ilvl="3" w:tplc="39517663" w:tentative="1">
      <w:start w:val="1"/>
      <w:numFmt w:val="decimal"/>
      <w:lvlText w:val="%4."/>
      <w:lvlJc w:val="left"/>
      <w:pPr>
        <w:ind w:left="2880" w:hanging="360"/>
      </w:pPr>
    </w:lvl>
    <w:lvl w:ilvl="4" w:tplc="39517663" w:tentative="1">
      <w:start w:val="1"/>
      <w:numFmt w:val="lowerLetter"/>
      <w:lvlText w:val="%5."/>
      <w:lvlJc w:val="left"/>
      <w:pPr>
        <w:ind w:left="3600" w:hanging="360"/>
      </w:pPr>
    </w:lvl>
    <w:lvl w:ilvl="5" w:tplc="39517663" w:tentative="1">
      <w:start w:val="1"/>
      <w:numFmt w:val="lowerRoman"/>
      <w:lvlText w:val="%6."/>
      <w:lvlJc w:val="right"/>
      <w:pPr>
        <w:ind w:left="4320" w:hanging="180"/>
      </w:pPr>
    </w:lvl>
    <w:lvl w:ilvl="6" w:tplc="39517663" w:tentative="1">
      <w:start w:val="1"/>
      <w:numFmt w:val="decimal"/>
      <w:lvlText w:val="%7."/>
      <w:lvlJc w:val="left"/>
      <w:pPr>
        <w:ind w:left="5040" w:hanging="360"/>
      </w:pPr>
    </w:lvl>
    <w:lvl w:ilvl="7" w:tplc="39517663" w:tentative="1">
      <w:start w:val="1"/>
      <w:numFmt w:val="lowerLetter"/>
      <w:lvlText w:val="%8."/>
      <w:lvlJc w:val="left"/>
      <w:pPr>
        <w:ind w:left="5760" w:hanging="360"/>
      </w:pPr>
    </w:lvl>
    <w:lvl w:ilvl="8" w:tplc="3951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9">
    <w:multiLevelType w:val="hybridMultilevel"/>
    <w:lvl w:ilvl="0" w:tplc="20057370">
      <w:start w:val="1"/>
      <w:numFmt w:val="decimal"/>
      <w:lvlText w:val="%1."/>
      <w:lvlJc w:val="left"/>
      <w:pPr>
        <w:ind w:left="720" w:hanging="360"/>
      </w:pPr>
    </w:lvl>
    <w:lvl w:ilvl="1" w:tplc="20057370" w:tentative="1">
      <w:start w:val="1"/>
      <w:numFmt w:val="lowerLetter"/>
      <w:lvlText w:val="%2."/>
      <w:lvlJc w:val="left"/>
      <w:pPr>
        <w:ind w:left="1440" w:hanging="360"/>
      </w:pPr>
    </w:lvl>
    <w:lvl w:ilvl="2" w:tplc="20057370" w:tentative="1">
      <w:start w:val="1"/>
      <w:numFmt w:val="lowerRoman"/>
      <w:lvlText w:val="%3."/>
      <w:lvlJc w:val="right"/>
      <w:pPr>
        <w:ind w:left="2160" w:hanging="180"/>
      </w:pPr>
    </w:lvl>
    <w:lvl w:ilvl="3" w:tplc="20057370" w:tentative="1">
      <w:start w:val="1"/>
      <w:numFmt w:val="decimal"/>
      <w:lvlText w:val="%4."/>
      <w:lvlJc w:val="left"/>
      <w:pPr>
        <w:ind w:left="2880" w:hanging="360"/>
      </w:pPr>
    </w:lvl>
    <w:lvl w:ilvl="4" w:tplc="20057370" w:tentative="1">
      <w:start w:val="1"/>
      <w:numFmt w:val="lowerLetter"/>
      <w:lvlText w:val="%5."/>
      <w:lvlJc w:val="left"/>
      <w:pPr>
        <w:ind w:left="3600" w:hanging="360"/>
      </w:pPr>
    </w:lvl>
    <w:lvl w:ilvl="5" w:tplc="20057370" w:tentative="1">
      <w:start w:val="1"/>
      <w:numFmt w:val="lowerRoman"/>
      <w:lvlText w:val="%6."/>
      <w:lvlJc w:val="right"/>
      <w:pPr>
        <w:ind w:left="4320" w:hanging="180"/>
      </w:pPr>
    </w:lvl>
    <w:lvl w:ilvl="6" w:tplc="20057370" w:tentative="1">
      <w:start w:val="1"/>
      <w:numFmt w:val="decimal"/>
      <w:lvlText w:val="%7."/>
      <w:lvlJc w:val="left"/>
      <w:pPr>
        <w:ind w:left="5040" w:hanging="360"/>
      </w:pPr>
    </w:lvl>
    <w:lvl w:ilvl="7" w:tplc="20057370" w:tentative="1">
      <w:start w:val="1"/>
      <w:numFmt w:val="lowerLetter"/>
      <w:lvlText w:val="%8."/>
      <w:lvlJc w:val="left"/>
      <w:pPr>
        <w:ind w:left="5760" w:hanging="360"/>
      </w:pPr>
    </w:lvl>
    <w:lvl w:ilvl="8" w:tplc="2005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8">
    <w:multiLevelType w:val="hybridMultilevel"/>
    <w:lvl w:ilvl="0" w:tplc="26066580">
      <w:start w:val="1"/>
      <w:numFmt w:val="decimal"/>
      <w:lvlText w:val="%1."/>
      <w:lvlJc w:val="left"/>
      <w:pPr>
        <w:ind w:left="720" w:hanging="360"/>
      </w:pPr>
    </w:lvl>
    <w:lvl w:ilvl="1" w:tplc="26066580" w:tentative="1">
      <w:start w:val="1"/>
      <w:numFmt w:val="lowerLetter"/>
      <w:lvlText w:val="%2."/>
      <w:lvlJc w:val="left"/>
      <w:pPr>
        <w:ind w:left="1440" w:hanging="360"/>
      </w:pPr>
    </w:lvl>
    <w:lvl w:ilvl="2" w:tplc="26066580" w:tentative="1">
      <w:start w:val="1"/>
      <w:numFmt w:val="lowerRoman"/>
      <w:lvlText w:val="%3."/>
      <w:lvlJc w:val="right"/>
      <w:pPr>
        <w:ind w:left="2160" w:hanging="180"/>
      </w:pPr>
    </w:lvl>
    <w:lvl w:ilvl="3" w:tplc="26066580" w:tentative="1">
      <w:start w:val="1"/>
      <w:numFmt w:val="decimal"/>
      <w:lvlText w:val="%4."/>
      <w:lvlJc w:val="left"/>
      <w:pPr>
        <w:ind w:left="2880" w:hanging="360"/>
      </w:pPr>
    </w:lvl>
    <w:lvl w:ilvl="4" w:tplc="26066580" w:tentative="1">
      <w:start w:val="1"/>
      <w:numFmt w:val="lowerLetter"/>
      <w:lvlText w:val="%5."/>
      <w:lvlJc w:val="left"/>
      <w:pPr>
        <w:ind w:left="3600" w:hanging="360"/>
      </w:pPr>
    </w:lvl>
    <w:lvl w:ilvl="5" w:tplc="26066580" w:tentative="1">
      <w:start w:val="1"/>
      <w:numFmt w:val="lowerRoman"/>
      <w:lvlText w:val="%6."/>
      <w:lvlJc w:val="right"/>
      <w:pPr>
        <w:ind w:left="4320" w:hanging="180"/>
      </w:pPr>
    </w:lvl>
    <w:lvl w:ilvl="6" w:tplc="26066580" w:tentative="1">
      <w:start w:val="1"/>
      <w:numFmt w:val="decimal"/>
      <w:lvlText w:val="%7."/>
      <w:lvlJc w:val="left"/>
      <w:pPr>
        <w:ind w:left="5040" w:hanging="360"/>
      </w:pPr>
    </w:lvl>
    <w:lvl w:ilvl="7" w:tplc="26066580" w:tentative="1">
      <w:start w:val="1"/>
      <w:numFmt w:val="lowerLetter"/>
      <w:lvlText w:val="%8."/>
      <w:lvlJc w:val="left"/>
      <w:pPr>
        <w:ind w:left="5760" w:hanging="360"/>
      </w:pPr>
    </w:lvl>
    <w:lvl w:ilvl="8" w:tplc="2606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7">
    <w:multiLevelType w:val="hybridMultilevel"/>
    <w:lvl w:ilvl="0" w:tplc="70591804">
      <w:start w:val="1"/>
      <w:numFmt w:val="decimal"/>
      <w:lvlText w:val="%1."/>
      <w:lvlJc w:val="left"/>
      <w:pPr>
        <w:ind w:left="720" w:hanging="360"/>
      </w:pPr>
    </w:lvl>
    <w:lvl w:ilvl="1" w:tplc="70591804" w:tentative="1">
      <w:start w:val="1"/>
      <w:numFmt w:val="lowerLetter"/>
      <w:lvlText w:val="%2."/>
      <w:lvlJc w:val="left"/>
      <w:pPr>
        <w:ind w:left="1440" w:hanging="360"/>
      </w:pPr>
    </w:lvl>
    <w:lvl w:ilvl="2" w:tplc="70591804" w:tentative="1">
      <w:start w:val="1"/>
      <w:numFmt w:val="lowerRoman"/>
      <w:lvlText w:val="%3."/>
      <w:lvlJc w:val="right"/>
      <w:pPr>
        <w:ind w:left="2160" w:hanging="180"/>
      </w:pPr>
    </w:lvl>
    <w:lvl w:ilvl="3" w:tplc="70591804" w:tentative="1">
      <w:start w:val="1"/>
      <w:numFmt w:val="decimal"/>
      <w:lvlText w:val="%4."/>
      <w:lvlJc w:val="left"/>
      <w:pPr>
        <w:ind w:left="2880" w:hanging="360"/>
      </w:pPr>
    </w:lvl>
    <w:lvl w:ilvl="4" w:tplc="70591804" w:tentative="1">
      <w:start w:val="1"/>
      <w:numFmt w:val="lowerLetter"/>
      <w:lvlText w:val="%5."/>
      <w:lvlJc w:val="left"/>
      <w:pPr>
        <w:ind w:left="3600" w:hanging="360"/>
      </w:pPr>
    </w:lvl>
    <w:lvl w:ilvl="5" w:tplc="70591804" w:tentative="1">
      <w:start w:val="1"/>
      <w:numFmt w:val="lowerRoman"/>
      <w:lvlText w:val="%6."/>
      <w:lvlJc w:val="right"/>
      <w:pPr>
        <w:ind w:left="4320" w:hanging="180"/>
      </w:pPr>
    </w:lvl>
    <w:lvl w:ilvl="6" w:tplc="70591804" w:tentative="1">
      <w:start w:val="1"/>
      <w:numFmt w:val="decimal"/>
      <w:lvlText w:val="%7."/>
      <w:lvlJc w:val="left"/>
      <w:pPr>
        <w:ind w:left="5040" w:hanging="360"/>
      </w:pPr>
    </w:lvl>
    <w:lvl w:ilvl="7" w:tplc="70591804" w:tentative="1">
      <w:start w:val="1"/>
      <w:numFmt w:val="lowerLetter"/>
      <w:lvlText w:val="%8."/>
      <w:lvlJc w:val="left"/>
      <w:pPr>
        <w:ind w:left="5760" w:hanging="360"/>
      </w:pPr>
    </w:lvl>
    <w:lvl w:ilvl="8" w:tplc="7059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6">
    <w:multiLevelType w:val="hybridMultilevel"/>
    <w:lvl w:ilvl="0" w:tplc="17561579">
      <w:start w:val="1"/>
      <w:numFmt w:val="decimal"/>
      <w:lvlText w:val="%1."/>
      <w:lvlJc w:val="left"/>
      <w:pPr>
        <w:ind w:left="720" w:hanging="360"/>
      </w:pPr>
    </w:lvl>
    <w:lvl w:ilvl="1" w:tplc="17561579" w:tentative="1">
      <w:start w:val="1"/>
      <w:numFmt w:val="lowerLetter"/>
      <w:lvlText w:val="%2."/>
      <w:lvlJc w:val="left"/>
      <w:pPr>
        <w:ind w:left="1440" w:hanging="360"/>
      </w:pPr>
    </w:lvl>
    <w:lvl w:ilvl="2" w:tplc="17561579" w:tentative="1">
      <w:start w:val="1"/>
      <w:numFmt w:val="lowerRoman"/>
      <w:lvlText w:val="%3."/>
      <w:lvlJc w:val="right"/>
      <w:pPr>
        <w:ind w:left="2160" w:hanging="180"/>
      </w:pPr>
    </w:lvl>
    <w:lvl w:ilvl="3" w:tplc="17561579" w:tentative="1">
      <w:start w:val="1"/>
      <w:numFmt w:val="decimal"/>
      <w:lvlText w:val="%4."/>
      <w:lvlJc w:val="left"/>
      <w:pPr>
        <w:ind w:left="2880" w:hanging="360"/>
      </w:pPr>
    </w:lvl>
    <w:lvl w:ilvl="4" w:tplc="17561579" w:tentative="1">
      <w:start w:val="1"/>
      <w:numFmt w:val="lowerLetter"/>
      <w:lvlText w:val="%5."/>
      <w:lvlJc w:val="left"/>
      <w:pPr>
        <w:ind w:left="3600" w:hanging="360"/>
      </w:pPr>
    </w:lvl>
    <w:lvl w:ilvl="5" w:tplc="17561579" w:tentative="1">
      <w:start w:val="1"/>
      <w:numFmt w:val="lowerRoman"/>
      <w:lvlText w:val="%6."/>
      <w:lvlJc w:val="right"/>
      <w:pPr>
        <w:ind w:left="4320" w:hanging="180"/>
      </w:pPr>
    </w:lvl>
    <w:lvl w:ilvl="6" w:tplc="17561579" w:tentative="1">
      <w:start w:val="1"/>
      <w:numFmt w:val="decimal"/>
      <w:lvlText w:val="%7."/>
      <w:lvlJc w:val="left"/>
      <w:pPr>
        <w:ind w:left="5040" w:hanging="360"/>
      </w:pPr>
    </w:lvl>
    <w:lvl w:ilvl="7" w:tplc="17561579" w:tentative="1">
      <w:start w:val="1"/>
      <w:numFmt w:val="lowerLetter"/>
      <w:lvlText w:val="%8."/>
      <w:lvlJc w:val="left"/>
      <w:pPr>
        <w:ind w:left="5760" w:hanging="360"/>
      </w:pPr>
    </w:lvl>
    <w:lvl w:ilvl="8" w:tplc="1756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5">
    <w:multiLevelType w:val="hybridMultilevel"/>
    <w:lvl w:ilvl="0" w:tplc="22990657">
      <w:start w:val="1"/>
      <w:numFmt w:val="decimal"/>
      <w:lvlText w:val="%1."/>
      <w:lvlJc w:val="left"/>
      <w:pPr>
        <w:ind w:left="720" w:hanging="360"/>
      </w:pPr>
    </w:lvl>
    <w:lvl w:ilvl="1" w:tplc="22990657" w:tentative="1">
      <w:start w:val="1"/>
      <w:numFmt w:val="lowerLetter"/>
      <w:lvlText w:val="%2."/>
      <w:lvlJc w:val="left"/>
      <w:pPr>
        <w:ind w:left="1440" w:hanging="360"/>
      </w:pPr>
    </w:lvl>
    <w:lvl w:ilvl="2" w:tplc="22990657" w:tentative="1">
      <w:start w:val="1"/>
      <w:numFmt w:val="lowerRoman"/>
      <w:lvlText w:val="%3."/>
      <w:lvlJc w:val="right"/>
      <w:pPr>
        <w:ind w:left="2160" w:hanging="180"/>
      </w:pPr>
    </w:lvl>
    <w:lvl w:ilvl="3" w:tplc="22990657" w:tentative="1">
      <w:start w:val="1"/>
      <w:numFmt w:val="decimal"/>
      <w:lvlText w:val="%4."/>
      <w:lvlJc w:val="left"/>
      <w:pPr>
        <w:ind w:left="2880" w:hanging="360"/>
      </w:pPr>
    </w:lvl>
    <w:lvl w:ilvl="4" w:tplc="22990657" w:tentative="1">
      <w:start w:val="1"/>
      <w:numFmt w:val="lowerLetter"/>
      <w:lvlText w:val="%5."/>
      <w:lvlJc w:val="left"/>
      <w:pPr>
        <w:ind w:left="3600" w:hanging="360"/>
      </w:pPr>
    </w:lvl>
    <w:lvl w:ilvl="5" w:tplc="22990657" w:tentative="1">
      <w:start w:val="1"/>
      <w:numFmt w:val="lowerRoman"/>
      <w:lvlText w:val="%6."/>
      <w:lvlJc w:val="right"/>
      <w:pPr>
        <w:ind w:left="4320" w:hanging="180"/>
      </w:pPr>
    </w:lvl>
    <w:lvl w:ilvl="6" w:tplc="22990657" w:tentative="1">
      <w:start w:val="1"/>
      <w:numFmt w:val="decimal"/>
      <w:lvlText w:val="%7."/>
      <w:lvlJc w:val="left"/>
      <w:pPr>
        <w:ind w:left="5040" w:hanging="360"/>
      </w:pPr>
    </w:lvl>
    <w:lvl w:ilvl="7" w:tplc="22990657" w:tentative="1">
      <w:start w:val="1"/>
      <w:numFmt w:val="lowerLetter"/>
      <w:lvlText w:val="%8."/>
      <w:lvlJc w:val="left"/>
      <w:pPr>
        <w:ind w:left="5760" w:hanging="360"/>
      </w:pPr>
    </w:lvl>
    <w:lvl w:ilvl="8" w:tplc="2299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4">
    <w:multiLevelType w:val="hybridMultilevel"/>
    <w:lvl w:ilvl="0" w:tplc="50221028">
      <w:start w:val="1"/>
      <w:numFmt w:val="decimal"/>
      <w:lvlText w:val="%1."/>
      <w:lvlJc w:val="left"/>
      <w:pPr>
        <w:ind w:left="720" w:hanging="360"/>
      </w:pPr>
    </w:lvl>
    <w:lvl w:ilvl="1" w:tplc="50221028" w:tentative="1">
      <w:start w:val="1"/>
      <w:numFmt w:val="lowerLetter"/>
      <w:lvlText w:val="%2."/>
      <w:lvlJc w:val="left"/>
      <w:pPr>
        <w:ind w:left="1440" w:hanging="360"/>
      </w:pPr>
    </w:lvl>
    <w:lvl w:ilvl="2" w:tplc="50221028" w:tentative="1">
      <w:start w:val="1"/>
      <w:numFmt w:val="lowerRoman"/>
      <w:lvlText w:val="%3."/>
      <w:lvlJc w:val="right"/>
      <w:pPr>
        <w:ind w:left="2160" w:hanging="180"/>
      </w:pPr>
    </w:lvl>
    <w:lvl w:ilvl="3" w:tplc="50221028" w:tentative="1">
      <w:start w:val="1"/>
      <w:numFmt w:val="decimal"/>
      <w:lvlText w:val="%4."/>
      <w:lvlJc w:val="left"/>
      <w:pPr>
        <w:ind w:left="2880" w:hanging="360"/>
      </w:pPr>
    </w:lvl>
    <w:lvl w:ilvl="4" w:tplc="50221028" w:tentative="1">
      <w:start w:val="1"/>
      <w:numFmt w:val="lowerLetter"/>
      <w:lvlText w:val="%5."/>
      <w:lvlJc w:val="left"/>
      <w:pPr>
        <w:ind w:left="3600" w:hanging="360"/>
      </w:pPr>
    </w:lvl>
    <w:lvl w:ilvl="5" w:tplc="50221028" w:tentative="1">
      <w:start w:val="1"/>
      <w:numFmt w:val="lowerRoman"/>
      <w:lvlText w:val="%6."/>
      <w:lvlJc w:val="right"/>
      <w:pPr>
        <w:ind w:left="4320" w:hanging="180"/>
      </w:pPr>
    </w:lvl>
    <w:lvl w:ilvl="6" w:tplc="50221028" w:tentative="1">
      <w:start w:val="1"/>
      <w:numFmt w:val="decimal"/>
      <w:lvlText w:val="%7."/>
      <w:lvlJc w:val="left"/>
      <w:pPr>
        <w:ind w:left="5040" w:hanging="360"/>
      </w:pPr>
    </w:lvl>
    <w:lvl w:ilvl="7" w:tplc="50221028" w:tentative="1">
      <w:start w:val="1"/>
      <w:numFmt w:val="lowerLetter"/>
      <w:lvlText w:val="%8."/>
      <w:lvlJc w:val="left"/>
      <w:pPr>
        <w:ind w:left="5760" w:hanging="360"/>
      </w:pPr>
    </w:lvl>
    <w:lvl w:ilvl="8" w:tplc="5022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3">
    <w:multiLevelType w:val="hybridMultilevel"/>
    <w:lvl w:ilvl="0" w:tplc="84626209">
      <w:start w:val="1"/>
      <w:numFmt w:val="decimal"/>
      <w:lvlText w:val="%1."/>
      <w:lvlJc w:val="left"/>
      <w:pPr>
        <w:ind w:left="720" w:hanging="360"/>
      </w:pPr>
    </w:lvl>
    <w:lvl w:ilvl="1" w:tplc="84626209" w:tentative="1">
      <w:start w:val="1"/>
      <w:numFmt w:val="lowerLetter"/>
      <w:lvlText w:val="%2."/>
      <w:lvlJc w:val="left"/>
      <w:pPr>
        <w:ind w:left="1440" w:hanging="360"/>
      </w:pPr>
    </w:lvl>
    <w:lvl w:ilvl="2" w:tplc="84626209" w:tentative="1">
      <w:start w:val="1"/>
      <w:numFmt w:val="lowerRoman"/>
      <w:lvlText w:val="%3."/>
      <w:lvlJc w:val="right"/>
      <w:pPr>
        <w:ind w:left="2160" w:hanging="180"/>
      </w:pPr>
    </w:lvl>
    <w:lvl w:ilvl="3" w:tplc="84626209" w:tentative="1">
      <w:start w:val="1"/>
      <w:numFmt w:val="decimal"/>
      <w:lvlText w:val="%4."/>
      <w:lvlJc w:val="left"/>
      <w:pPr>
        <w:ind w:left="2880" w:hanging="360"/>
      </w:pPr>
    </w:lvl>
    <w:lvl w:ilvl="4" w:tplc="84626209" w:tentative="1">
      <w:start w:val="1"/>
      <w:numFmt w:val="lowerLetter"/>
      <w:lvlText w:val="%5."/>
      <w:lvlJc w:val="left"/>
      <w:pPr>
        <w:ind w:left="3600" w:hanging="360"/>
      </w:pPr>
    </w:lvl>
    <w:lvl w:ilvl="5" w:tplc="84626209" w:tentative="1">
      <w:start w:val="1"/>
      <w:numFmt w:val="lowerRoman"/>
      <w:lvlText w:val="%6."/>
      <w:lvlJc w:val="right"/>
      <w:pPr>
        <w:ind w:left="4320" w:hanging="180"/>
      </w:pPr>
    </w:lvl>
    <w:lvl w:ilvl="6" w:tplc="84626209" w:tentative="1">
      <w:start w:val="1"/>
      <w:numFmt w:val="decimal"/>
      <w:lvlText w:val="%7."/>
      <w:lvlJc w:val="left"/>
      <w:pPr>
        <w:ind w:left="5040" w:hanging="360"/>
      </w:pPr>
    </w:lvl>
    <w:lvl w:ilvl="7" w:tplc="84626209" w:tentative="1">
      <w:start w:val="1"/>
      <w:numFmt w:val="lowerLetter"/>
      <w:lvlText w:val="%8."/>
      <w:lvlJc w:val="left"/>
      <w:pPr>
        <w:ind w:left="5760" w:hanging="360"/>
      </w:pPr>
    </w:lvl>
    <w:lvl w:ilvl="8" w:tplc="8462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2">
    <w:multiLevelType w:val="hybridMultilevel"/>
    <w:lvl w:ilvl="0" w:tplc="86550383">
      <w:start w:val="1"/>
      <w:numFmt w:val="decimal"/>
      <w:lvlText w:val="%1."/>
      <w:lvlJc w:val="left"/>
      <w:pPr>
        <w:ind w:left="720" w:hanging="360"/>
      </w:pPr>
    </w:lvl>
    <w:lvl w:ilvl="1" w:tplc="86550383" w:tentative="1">
      <w:start w:val="1"/>
      <w:numFmt w:val="lowerLetter"/>
      <w:lvlText w:val="%2."/>
      <w:lvlJc w:val="left"/>
      <w:pPr>
        <w:ind w:left="1440" w:hanging="360"/>
      </w:pPr>
    </w:lvl>
    <w:lvl w:ilvl="2" w:tplc="86550383" w:tentative="1">
      <w:start w:val="1"/>
      <w:numFmt w:val="lowerRoman"/>
      <w:lvlText w:val="%3."/>
      <w:lvlJc w:val="right"/>
      <w:pPr>
        <w:ind w:left="2160" w:hanging="180"/>
      </w:pPr>
    </w:lvl>
    <w:lvl w:ilvl="3" w:tplc="86550383" w:tentative="1">
      <w:start w:val="1"/>
      <w:numFmt w:val="decimal"/>
      <w:lvlText w:val="%4."/>
      <w:lvlJc w:val="left"/>
      <w:pPr>
        <w:ind w:left="2880" w:hanging="360"/>
      </w:pPr>
    </w:lvl>
    <w:lvl w:ilvl="4" w:tplc="86550383" w:tentative="1">
      <w:start w:val="1"/>
      <w:numFmt w:val="lowerLetter"/>
      <w:lvlText w:val="%5."/>
      <w:lvlJc w:val="left"/>
      <w:pPr>
        <w:ind w:left="3600" w:hanging="360"/>
      </w:pPr>
    </w:lvl>
    <w:lvl w:ilvl="5" w:tplc="86550383" w:tentative="1">
      <w:start w:val="1"/>
      <w:numFmt w:val="lowerRoman"/>
      <w:lvlText w:val="%6."/>
      <w:lvlJc w:val="right"/>
      <w:pPr>
        <w:ind w:left="4320" w:hanging="180"/>
      </w:pPr>
    </w:lvl>
    <w:lvl w:ilvl="6" w:tplc="86550383" w:tentative="1">
      <w:start w:val="1"/>
      <w:numFmt w:val="decimal"/>
      <w:lvlText w:val="%7."/>
      <w:lvlJc w:val="left"/>
      <w:pPr>
        <w:ind w:left="5040" w:hanging="360"/>
      </w:pPr>
    </w:lvl>
    <w:lvl w:ilvl="7" w:tplc="86550383" w:tentative="1">
      <w:start w:val="1"/>
      <w:numFmt w:val="lowerLetter"/>
      <w:lvlText w:val="%8."/>
      <w:lvlJc w:val="left"/>
      <w:pPr>
        <w:ind w:left="5760" w:hanging="360"/>
      </w:pPr>
    </w:lvl>
    <w:lvl w:ilvl="8" w:tplc="8655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1">
    <w:multiLevelType w:val="hybridMultilevel"/>
    <w:lvl w:ilvl="0" w:tplc="46442479">
      <w:start w:val="1"/>
      <w:numFmt w:val="decimal"/>
      <w:lvlText w:val="%1."/>
      <w:lvlJc w:val="left"/>
      <w:pPr>
        <w:ind w:left="720" w:hanging="360"/>
      </w:pPr>
    </w:lvl>
    <w:lvl w:ilvl="1" w:tplc="46442479" w:tentative="1">
      <w:start w:val="1"/>
      <w:numFmt w:val="lowerLetter"/>
      <w:lvlText w:val="%2."/>
      <w:lvlJc w:val="left"/>
      <w:pPr>
        <w:ind w:left="1440" w:hanging="360"/>
      </w:pPr>
    </w:lvl>
    <w:lvl w:ilvl="2" w:tplc="46442479" w:tentative="1">
      <w:start w:val="1"/>
      <w:numFmt w:val="lowerRoman"/>
      <w:lvlText w:val="%3."/>
      <w:lvlJc w:val="right"/>
      <w:pPr>
        <w:ind w:left="2160" w:hanging="180"/>
      </w:pPr>
    </w:lvl>
    <w:lvl w:ilvl="3" w:tplc="46442479" w:tentative="1">
      <w:start w:val="1"/>
      <w:numFmt w:val="decimal"/>
      <w:lvlText w:val="%4."/>
      <w:lvlJc w:val="left"/>
      <w:pPr>
        <w:ind w:left="2880" w:hanging="360"/>
      </w:pPr>
    </w:lvl>
    <w:lvl w:ilvl="4" w:tplc="46442479" w:tentative="1">
      <w:start w:val="1"/>
      <w:numFmt w:val="lowerLetter"/>
      <w:lvlText w:val="%5."/>
      <w:lvlJc w:val="left"/>
      <w:pPr>
        <w:ind w:left="3600" w:hanging="360"/>
      </w:pPr>
    </w:lvl>
    <w:lvl w:ilvl="5" w:tplc="46442479" w:tentative="1">
      <w:start w:val="1"/>
      <w:numFmt w:val="lowerRoman"/>
      <w:lvlText w:val="%6."/>
      <w:lvlJc w:val="right"/>
      <w:pPr>
        <w:ind w:left="4320" w:hanging="180"/>
      </w:pPr>
    </w:lvl>
    <w:lvl w:ilvl="6" w:tplc="46442479" w:tentative="1">
      <w:start w:val="1"/>
      <w:numFmt w:val="decimal"/>
      <w:lvlText w:val="%7."/>
      <w:lvlJc w:val="left"/>
      <w:pPr>
        <w:ind w:left="5040" w:hanging="360"/>
      </w:pPr>
    </w:lvl>
    <w:lvl w:ilvl="7" w:tplc="46442479" w:tentative="1">
      <w:start w:val="1"/>
      <w:numFmt w:val="lowerLetter"/>
      <w:lvlText w:val="%8."/>
      <w:lvlJc w:val="left"/>
      <w:pPr>
        <w:ind w:left="5760" w:hanging="360"/>
      </w:pPr>
    </w:lvl>
    <w:lvl w:ilvl="8" w:tplc="4644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20">
    <w:multiLevelType w:val="hybridMultilevel"/>
    <w:lvl w:ilvl="0" w:tplc="62900187">
      <w:start w:val="1"/>
      <w:numFmt w:val="decimal"/>
      <w:lvlText w:val="%1."/>
      <w:lvlJc w:val="left"/>
      <w:pPr>
        <w:ind w:left="720" w:hanging="360"/>
      </w:pPr>
    </w:lvl>
    <w:lvl w:ilvl="1" w:tplc="62900187" w:tentative="1">
      <w:start w:val="1"/>
      <w:numFmt w:val="lowerLetter"/>
      <w:lvlText w:val="%2."/>
      <w:lvlJc w:val="left"/>
      <w:pPr>
        <w:ind w:left="1440" w:hanging="360"/>
      </w:pPr>
    </w:lvl>
    <w:lvl w:ilvl="2" w:tplc="62900187" w:tentative="1">
      <w:start w:val="1"/>
      <w:numFmt w:val="lowerRoman"/>
      <w:lvlText w:val="%3."/>
      <w:lvlJc w:val="right"/>
      <w:pPr>
        <w:ind w:left="2160" w:hanging="180"/>
      </w:pPr>
    </w:lvl>
    <w:lvl w:ilvl="3" w:tplc="62900187" w:tentative="1">
      <w:start w:val="1"/>
      <w:numFmt w:val="decimal"/>
      <w:lvlText w:val="%4."/>
      <w:lvlJc w:val="left"/>
      <w:pPr>
        <w:ind w:left="2880" w:hanging="360"/>
      </w:pPr>
    </w:lvl>
    <w:lvl w:ilvl="4" w:tplc="62900187" w:tentative="1">
      <w:start w:val="1"/>
      <w:numFmt w:val="lowerLetter"/>
      <w:lvlText w:val="%5."/>
      <w:lvlJc w:val="left"/>
      <w:pPr>
        <w:ind w:left="3600" w:hanging="360"/>
      </w:pPr>
    </w:lvl>
    <w:lvl w:ilvl="5" w:tplc="62900187" w:tentative="1">
      <w:start w:val="1"/>
      <w:numFmt w:val="lowerRoman"/>
      <w:lvlText w:val="%6."/>
      <w:lvlJc w:val="right"/>
      <w:pPr>
        <w:ind w:left="4320" w:hanging="180"/>
      </w:pPr>
    </w:lvl>
    <w:lvl w:ilvl="6" w:tplc="62900187" w:tentative="1">
      <w:start w:val="1"/>
      <w:numFmt w:val="decimal"/>
      <w:lvlText w:val="%7."/>
      <w:lvlJc w:val="left"/>
      <w:pPr>
        <w:ind w:left="5040" w:hanging="360"/>
      </w:pPr>
    </w:lvl>
    <w:lvl w:ilvl="7" w:tplc="62900187" w:tentative="1">
      <w:start w:val="1"/>
      <w:numFmt w:val="lowerLetter"/>
      <w:lvlText w:val="%8."/>
      <w:lvlJc w:val="left"/>
      <w:pPr>
        <w:ind w:left="5760" w:hanging="360"/>
      </w:pPr>
    </w:lvl>
    <w:lvl w:ilvl="8" w:tplc="6290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9">
    <w:multiLevelType w:val="hybridMultilevel"/>
    <w:lvl w:ilvl="0" w:tplc="66447882">
      <w:start w:val="1"/>
      <w:numFmt w:val="decimal"/>
      <w:lvlText w:val="%1."/>
      <w:lvlJc w:val="left"/>
      <w:pPr>
        <w:ind w:left="720" w:hanging="360"/>
      </w:pPr>
    </w:lvl>
    <w:lvl w:ilvl="1" w:tplc="66447882" w:tentative="1">
      <w:start w:val="1"/>
      <w:numFmt w:val="lowerLetter"/>
      <w:lvlText w:val="%2."/>
      <w:lvlJc w:val="left"/>
      <w:pPr>
        <w:ind w:left="1440" w:hanging="360"/>
      </w:pPr>
    </w:lvl>
    <w:lvl w:ilvl="2" w:tplc="66447882" w:tentative="1">
      <w:start w:val="1"/>
      <w:numFmt w:val="lowerRoman"/>
      <w:lvlText w:val="%3."/>
      <w:lvlJc w:val="right"/>
      <w:pPr>
        <w:ind w:left="2160" w:hanging="180"/>
      </w:pPr>
    </w:lvl>
    <w:lvl w:ilvl="3" w:tplc="66447882" w:tentative="1">
      <w:start w:val="1"/>
      <w:numFmt w:val="decimal"/>
      <w:lvlText w:val="%4."/>
      <w:lvlJc w:val="left"/>
      <w:pPr>
        <w:ind w:left="2880" w:hanging="360"/>
      </w:pPr>
    </w:lvl>
    <w:lvl w:ilvl="4" w:tplc="66447882" w:tentative="1">
      <w:start w:val="1"/>
      <w:numFmt w:val="lowerLetter"/>
      <w:lvlText w:val="%5."/>
      <w:lvlJc w:val="left"/>
      <w:pPr>
        <w:ind w:left="3600" w:hanging="360"/>
      </w:pPr>
    </w:lvl>
    <w:lvl w:ilvl="5" w:tplc="66447882" w:tentative="1">
      <w:start w:val="1"/>
      <w:numFmt w:val="lowerRoman"/>
      <w:lvlText w:val="%6."/>
      <w:lvlJc w:val="right"/>
      <w:pPr>
        <w:ind w:left="4320" w:hanging="180"/>
      </w:pPr>
    </w:lvl>
    <w:lvl w:ilvl="6" w:tplc="66447882" w:tentative="1">
      <w:start w:val="1"/>
      <w:numFmt w:val="decimal"/>
      <w:lvlText w:val="%7."/>
      <w:lvlJc w:val="left"/>
      <w:pPr>
        <w:ind w:left="5040" w:hanging="360"/>
      </w:pPr>
    </w:lvl>
    <w:lvl w:ilvl="7" w:tplc="66447882" w:tentative="1">
      <w:start w:val="1"/>
      <w:numFmt w:val="lowerLetter"/>
      <w:lvlText w:val="%8."/>
      <w:lvlJc w:val="left"/>
      <w:pPr>
        <w:ind w:left="5760" w:hanging="360"/>
      </w:pPr>
    </w:lvl>
    <w:lvl w:ilvl="8" w:tplc="6644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8">
    <w:multiLevelType w:val="hybridMultilevel"/>
    <w:lvl w:ilvl="0" w:tplc="94116143">
      <w:start w:val="1"/>
      <w:numFmt w:val="decimal"/>
      <w:lvlText w:val="%1."/>
      <w:lvlJc w:val="left"/>
      <w:pPr>
        <w:ind w:left="720" w:hanging="360"/>
      </w:pPr>
    </w:lvl>
    <w:lvl w:ilvl="1" w:tplc="94116143" w:tentative="1">
      <w:start w:val="1"/>
      <w:numFmt w:val="lowerLetter"/>
      <w:lvlText w:val="%2."/>
      <w:lvlJc w:val="left"/>
      <w:pPr>
        <w:ind w:left="1440" w:hanging="360"/>
      </w:pPr>
    </w:lvl>
    <w:lvl w:ilvl="2" w:tplc="94116143" w:tentative="1">
      <w:start w:val="1"/>
      <w:numFmt w:val="lowerRoman"/>
      <w:lvlText w:val="%3."/>
      <w:lvlJc w:val="right"/>
      <w:pPr>
        <w:ind w:left="2160" w:hanging="180"/>
      </w:pPr>
    </w:lvl>
    <w:lvl w:ilvl="3" w:tplc="94116143" w:tentative="1">
      <w:start w:val="1"/>
      <w:numFmt w:val="decimal"/>
      <w:lvlText w:val="%4."/>
      <w:lvlJc w:val="left"/>
      <w:pPr>
        <w:ind w:left="2880" w:hanging="360"/>
      </w:pPr>
    </w:lvl>
    <w:lvl w:ilvl="4" w:tplc="94116143" w:tentative="1">
      <w:start w:val="1"/>
      <w:numFmt w:val="lowerLetter"/>
      <w:lvlText w:val="%5."/>
      <w:lvlJc w:val="left"/>
      <w:pPr>
        <w:ind w:left="3600" w:hanging="360"/>
      </w:pPr>
    </w:lvl>
    <w:lvl w:ilvl="5" w:tplc="94116143" w:tentative="1">
      <w:start w:val="1"/>
      <w:numFmt w:val="lowerRoman"/>
      <w:lvlText w:val="%6."/>
      <w:lvlJc w:val="right"/>
      <w:pPr>
        <w:ind w:left="4320" w:hanging="180"/>
      </w:pPr>
    </w:lvl>
    <w:lvl w:ilvl="6" w:tplc="94116143" w:tentative="1">
      <w:start w:val="1"/>
      <w:numFmt w:val="decimal"/>
      <w:lvlText w:val="%7."/>
      <w:lvlJc w:val="left"/>
      <w:pPr>
        <w:ind w:left="5040" w:hanging="360"/>
      </w:pPr>
    </w:lvl>
    <w:lvl w:ilvl="7" w:tplc="94116143" w:tentative="1">
      <w:start w:val="1"/>
      <w:numFmt w:val="lowerLetter"/>
      <w:lvlText w:val="%8."/>
      <w:lvlJc w:val="left"/>
      <w:pPr>
        <w:ind w:left="5760" w:hanging="360"/>
      </w:pPr>
    </w:lvl>
    <w:lvl w:ilvl="8" w:tplc="9411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7">
    <w:multiLevelType w:val="hybridMultilevel"/>
    <w:lvl w:ilvl="0" w:tplc="43180096">
      <w:start w:val="1"/>
      <w:numFmt w:val="decimal"/>
      <w:lvlText w:val="%1."/>
      <w:lvlJc w:val="left"/>
      <w:pPr>
        <w:ind w:left="720" w:hanging="360"/>
      </w:pPr>
    </w:lvl>
    <w:lvl w:ilvl="1" w:tplc="43180096" w:tentative="1">
      <w:start w:val="1"/>
      <w:numFmt w:val="lowerLetter"/>
      <w:lvlText w:val="%2."/>
      <w:lvlJc w:val="left"/>
      <w:pPr>
        <w:ind w:left="1440" w:hanging="360"/>
      </w:pPr>
    </w:lvl>
    <w:lvl w:ilvl="2" w:tplc="43180096" w:tentative="1">
      <w:start w:val="1"/>
      <w:numFmt w:val="lowerRoman"/>
      <w:lvlText w:val="%3."/>
      <w:lvlJc w:val="right"/>
      <w:pPr>
        <w:ind w:left="2160" w:hanging="180"/>
      </w:pPr>
    </w:lvl>
    <w:lvl w:ilvl="3" w:tplc="43180096" w:tentative="1">
      <w:start w:val="1"/>
      <w:numFmt w:val="decimal"/>
      <w:lvlText w:val="%4."/>
      <w:lvlJc w:val="left"/>
      <w:pPr>
        <w:ind w:left="2880" w:hanging="360"/>
      </w:pPr>
    </w:lvl>
    <w:lvl w:ilvl="4" w:tplc="43180096" w:tentative="1">
      <w:start w:val="1"/>
      <w:numFmt w:val="lowerLetter"/>
      <w:lvlText w:val="%5."/>
      <w:lvlJc w:val="left"/>
      <w:pPr>
        <w:ind w:left="3600" w:hanging="360"/>
      </w:pPr>
    </w:lvl>
    <w:lvl w:ilvl="5" w:tplc="43180096" w:tentative="1">
      <w:start w:val="1"/>
      <w:numFmt w:val="lowerRoman"/>
      <w:lvlText w:val="%6."/>
      <w:lvlJc w:val="right"/>
      <w:pPr>
        <w:ind w:left="4320" w:hanging="180"/>
      </w:pPr>
    </w:lvl>
    <w:lvl w:ilvl="6" w:tplc="43180096" w:tentative="1">
      <w:start w:val="1"/>
      <w:numFmt w:val="decimal"/>
      <w:lvlText w:val="%7."/>
      <w:lvlJc w:val="left"/>
      <w:pPr>
        <w:ind w:left="5040" w:hanging="360"/>
      </w:pPr>
    </w:lvl>
    <w:lvl w:ilvl="7" w:tplc="43180096" w:tentative="1">
      <w:start w:val="1"/>
      <w:numFmt w:val="lowerLetter"/>
      <w:lvlText w:val="%8."/>
      <w:lvlJc w:val="left"/>
      <w:pPr>
        <w:ind w:left="5760" w:hanging="360"/>
      </w:pPr>
    </w:lvl>
    <w:lvl w:ilvl="8" w:tplc="4318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6">
    <w:multiLevelType w:val="hybridMultilevel"/>
    <w:lvl w:ilvl="0" w:tplc="88833200">
      <w:start w:val="1"/>
      <w:numFmt w:val="decimal"/>
      <w:lvlText w:val="%1."/>
      <w:lvlJc w:val="left"/>
      <w:pPr>
        <w:ind w:left="720" w:hanging="360"/>
      </w:pPr>
    </w:lvl>
    <w:lvl w:ilvl="1" w:tplc="88833200" w:tentative="1">
      <w:start w:val="1"/>
      <w:numFmt w:val="lowerLetter"/>
      <w:lvlText w:val="%2."/>
      <w:lvlJc w:val="left"/>
      <w:pPr>
        <w:ind w:left="1440" w:hanging="360"/>
      </w:pPr>
    </w:lvl>
    <w:lvl w:ilvl="2" w:tplc="88833200" w:tentative="1">
      <w:start w:val="1"/>
      <w:numFmt w:val="lowerRoman"/>
      <w:lvlText w:val="%3."/>
      <w:lvlJc w:val="right"/>
      <w:pPr>
        <w:ind w:left="2160" w:hanging="180"/>
      </w:pPr>
    </w:lvl>
    <w:lvl w:ilvl="3" w:tplc="88833200" w:tentative="1">
      <w:start w:val="1"/>
      <w:numFmt w:val="decimal"/>
      <w:lvlText w:val="%4."/>
      <w:lvlJc w:val="left"/>
      <w:pPr>
        <w:ind w:left="2880" w:hanging="360"/>
      </w:pPr>
    </w:lvl>
    <w:lvl w:ilvl="4" w:tplc="88833200" w:tentative="1">
      <w:start w:val="1"/>
      <w:numFmt w:val="lowerLetter"/>
      <w:lvlText w:val="%5."/>
      <w:lvlJc w:val="left"/>
      <w:pPr>
        <w:ind w:left="3600" w:hanging="360"/>
      </w:pPr>
    </w:lvl>
    <w:lvl w:ilvl="5" w:tplc="88833200" w:tentative="1">
      <w:start w:val="1"/>
      <w:numFmt w:val="lowerRoman"/>
      <w:lvlText w:val="%6."/>
      <w:lvlJc w:val="right"/>
      <w:pPr>
        <w:ind w:left="4320" w:hanging="180"/>
      </w:pPr>
    </w:lvl>
    <w:lvl w:ilvl="6" w:tplc="88833200" w:tentative="1">
      <w:start w:val="1"/>
      <w:numFmt w:val="decimal"/>
      <w:lvlText w:val="%7."/>
      <w:lvlJc w:val="left"/>
      <w:pPr>
        <w:ind w:left="5040" w:hanging="360"/>
      </w:pPr>
    </w:lvl>
    <w:lvl w:ilvl="7" w:tplc="88833200" w:tentative="1">
      <w:start w:val="1"/>
      <w:numFmt w:val="lowerLetter"/>
      <w:lvlText w:val="%8."/>
      <w:lvlJc w:val="left"/>
      <w:pPr>
        <w:ind w:left="5760" w:hanging="360"/>
      </w:pPr>
    </w:lvl>
    <w:lvl w:ilvl="8" w:tplc="8883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5">
    <w:multiLevelType w:val="hybridMultilevel"/>
    <w:lvl w:ilvl="0" w:tplc="66789011">
      <w:start w:val="1"/>
      <w:numFmt w:val="decimal"/>
      <w:lvlText w:val="%1."/>
      <w:lvlJc w:val="left"/>
      <w:pPr>
        <w:ind w:left="720" w:hanging="360"/>
      </w:pPr>
    </w:lvl>
    <w:lvl w:ilvl="1" w:tplc="66789011" w:tentative="1">
      <w:start w:val="1"/>
      <w:numFmt w:val="lowerLetter"/>
      <w:lvlText w:val="%2."/>
      <w:lvlJc w:val="left"/>
      <w:pPr>
        <w:ind w:left="1440" w:hanging="360"/>
      </w:pPr>
    </w:lvl>
    <w:lvl w:ilvl="2" w:tplc="66789011" w:tentative="1">
      <w:start w:val="1"/>
      <w:numFmt w:val="lowerRoman"/>
      <w:lvlText w:val="%3."/>
      <w:lvlJc w:val="right"/>
      <w:pPr>
        <w:ind w:left="2160" w:hanging="180"/>
      </w:pPr>
    </w:lvl>
    <w:lvl w:ilvl="3" w:tplc="66789011" w:tentative="1">
      <w:start w:val="1"/>
      <w:numFmt w:val="decimal"/>
      <w:lvlText w:val="%4."/>
      <w:lvlJc w:val="left"/>
      <w:pPr>
        <w:ind w:left="2880" w:hanging="360"/>
      </w:pPr>
    </w:lvl>
    <w:lvl w:ilvl="4" w:tplc="66789011" w:tentative="1">
      <w:start w:val="1"/>
      <w:numFmt w:val="lowerLetter"/>
      <w:lvlText w:val="%5."/>
      <w:lvlJc w:val="left"/>
      <w:pPr>
        <w:ind w:left="3600" w:hanging="360"/>
      </w:pPr>
    </w:lvl>
    <w:lvl w:ilvl="5" w:tplc="66789011" w:tentative="1">
      <w:start w:val="1"/>
      <w:numFmt w:val="lowerRoman"/>
      <w:lvlText w:val="%6."/>
      <w:lvlJc w:val="right"/>
      <w:pPr>
        <w:ind w:left="4320" w:hanging="180"/>
      </w:pPr>
    </w:lvl>
    <w:lvl w:ilvl="6" w:tplc="66789011" w:tentative="1">
      <w:start w:val="1"/>
      <w:numFmt w:val="decimal"/>
      <w:lvlText w:val="%7."/>
      <w:lvlJc w:val="left"/>
      <w:pPr>
        <w:ind w:left="5040" w:hanging="360"/>
      </w:pPr>
    </w:lvl>
    <w:lvl w:ilvl="7" w:tplc="66789011" w:tentative="1">
      <w:start w:val="1"/>
      <w:numFmt w:val="lowerLetter"/>
      <w:lvlText w:val="%8."/>
      <w:lvlJc w:val="left"/>
      <w:pPr>
        <w:ind w:left="5760" w:hanging="360"/>
      </w:pPr>
    </w:lvl>
    <w:lvl w:ilvl="8" w:tplc="66789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4">
    <w:multiLevelType w:val="hybridMultilevel"/>
    <w:lvl w:ilvl="0" w:tplc="37610443">
      <w:start w:val="1"/>
      <w:numFmt w:val="decimal"/>
      <w:lvlText w:val="%1."/>
      <w:lvlJc w:val="left"/>
      <w:pPr>
        <w:ind w:left="720" w:hanging="360"/>
      </w:pPr>
    </w:lvl>
    <w:lvl w:ilvl="1" w:tplc="37610443" w:tentative="1">
      <w:start w:val="1"/>
      <w:numFmt w:val="lowerLetter"/>
      <w:lvlText w:val="%2."/>
      <w:lvlJc w:val="left"/>
      <w:pPr>
        <w:ind w:left="1440" w:hanging="360"/>
      </w:pPr>
    </w:lvl>
    <w:lvl w:ilvl="2" w:tplc="37610443" w:tentative="1">
      <w:start w:val="1"/>
      <w:numFmt w:val="lowerRoman"/>
      <w:lvlText w:val="%3."/>
      <w:lvlJc w:val="right"/>
      <w:pPr>
        <w:ind w:left="2160" w:hanging="180"/>
      </w:pPr>
    </w:lvl>
    <w:lvl w:ilvl="3" w:tplc="37610443" w:tentative="1">
      <w:start w:val="1"/>
      <w:numFmt w:val="decimal"/>
      <w:lvlText w:val="%4."/>
      <w:lvlJc w:val="left"/>
      <w:pPr>
        <w:ind w:left="2880" w:hanging="360"/>
      </w:pPr>
    </w:lvl>
    <w:lvl w:ilvl="4" w:tplc="37610443" w:tentative="1">
      <w:start w:val="1"/>
      <w:numFmt w:val="lowerLetter"/>
      <w:lvlText w:val="%5."/>
      <w:lvlJc w:val="left"/>
      <w:pPr>
        <w:ind w:left="3600" w:hanging="360"/>
      </w:pPr>
    </w:lvl>
    <w:lvl w:ilvl="5" w:tplc="37610443" w:tentative="1">
      <w:start w:val="1"/>
      <w:numFmt w:val="lowerRoman"/>
      <w:lvlText w:val="%6."/>
      <w:lvlJc w:val="right"/>
      <w:pPr>
        <w:ind w:left="4320" w:hanging="180"/>
      </w:pPr>
    </w:lvl>
    <w:lvl w:ilvl="6" w:tplc="37610443" w:tentative="1">
      <w:start w:val="1"/>
      <w:numFmt w:val="decimal"/>
      <w:lvlText w:val="%7."/>
      <w:lvlJc w:val="left"/>
      <w:pPr>
        <w:ind w:left="5040" w:hanging="360"/>
      </w:pPr>
    </w:lvl>
    <w:lvl w:ilvl="7" w:tplc="37610443" w:tentative="1">
      <w:start w:val="1"/>
      <w:numFmt w:val="lowerLetter"/>
      <w:lvlText w:val="%8."/>
      <w:lvlJc w:val="left"/>
      <w:pPr>
        <w:ind w:left="5760" w:hanging="360"/>
      </w:pPr>
    </w:lvl>
    <w:lvl w:ilvl="8" w:tplc="3761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3">
    <w:multiLevelType w:val="hybridMultilevel"/>
    <w:lvl w:ilvl="0" w:tplc="46306450">
      <w:start w:val="1"/>
      <w:numFmt w:val="decimal"/>
      <w:lvlText w:val="%1."/>
      <w:lvlJc w:val="left"/>
      <w:pPr>
        <w:ind w:left="720" w:hanging="360"/>
      </w:pPr>
    </w:lvl>
    <w:lvl w:ilvl="1" w:tplc="46306450" w:tentative="1">
      <w:start w:val="1"/>
      <w:numFmt w:val="lowerLetter"/>
      <w:lvlText w:val="%2."/>
      <w:lvlJc w:val="left"/>
      <w:pPr>
        <w:ind w:left="1440" w:hanging="360"/>
      </w:pPr>
    </w:lvl>
    <w:lvl w:ilvl="2" w:tplc="46306450" w:tentative="1">
      <w:start w:val="1"/>
      <w:numFmt w:val="lowerRoman"/>
      <w:lvlText w:val="%3."/>
      <w:lvlJc w:val="right"/>
      <w:pPr>
        <w:ind w:left="2160" w:hanging="180"/>
      </w:pPr>
    </w:lvl>
    <w:lvl w:ilvl="3" w:tplc="46306450" w:tentative="1">
      <w:start w:val="1"/>
      <w:numFmt w:val="decimal"/>
      <w:lvlText w:val="%4."/>
      <w:lvlJc w:val="left"/>
      <w:pPr>
        <w:ind w:left="2880" w:hanging="360"/>
      </w:pPr>
    </w:lvl>
    <w:lvl w:ilvl="4" w:tplc="46306450" w:tentative="1">
      <w:start w:val="1"/>
      <w:numFmt w:val="lowerLetter"/>
      <w:lvlText w:val="%5."/>
      <w:lvlJc w:val="left"/>
      <w:pPr>
        <w:ind w:left="3600" w:hanging="360"/>
      </w:pPr>
    </w:lvl>
    <w:lvl w:ilvl="5" w:tplc="46306450" w:tentative="1">
      <w:start w:val="1"/>
      <w:numFmt w:val="lowerRoman"/>
      <w:lvlText w:val="%6."/>
      <w:lvlJc w:val="right"/>
      <w:pPr>
        <w:ind w:left="4320" w:hanging="180"/>
      </w:pPr>
    </w:lvl>
    <w:lvl w:ilvl="6" w:tplc="46306450" w:tentative="1">
      <w:start w:val="1"/>
      <w:numFmt w:val="decimal"/>
      <w:lvlText w:val="%7."/>
      <w:lvlJc w:val="left"/>
      <w:pPr>
        <w:ind w:left="5040" w:hanging="360"/>
      </w:pPr>
    </w:lvl>
    <w:lvl w:ilvl="7" w:tplc="46306450" w:tentative="1">
      <w:start w:val="1"/>
      <w:numFmt w:val="lowerLetter"/>
      <w:lvlText w:val="%8."/>
      <w:lvlJc w:val="left"/>
      <w:pPr>
        <w:ind w:left="5760" w:hanging="360"/>
      </w:pPr>
    </w:lvl>
    <w:lvl w:ilvl="8" w:tplc="4630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2">
    <w:multiLevelType w:val="hybridMultilevel"/>
    <w:lvl w:ilvl="0" w:tplc="27238849">
      <w:start w:val="1"/>
      <w:numFmt w:val="decimal"/>
      <w:lvlText w:val="%1."/>
      <w:lvlJc w:val="left"/>
      <w:pPr>
        <w:ind w:left="720" w:hanging="360"/>
      </w:pPr>
    </w:lvl>
    <w:lvl w:ilvl="1" w:tplc="27238849" w:tentative="1">
      <w:start w:val="1"/>
      <w:numFmt w:val="lowerLetter"/>
      <w:lvlText w:val="%2."/>
      <w:lvlJc w:val="left"/>
      <w:pPr>
        <w:ind w:left="1440" w:hanging="360"/>
      </w:pPr>
    </w:lvl>
    <w:lvl w:ilvl="2" w:tplc="27238849" w:tentative="1">
      <w:start w:val="1"/>
      <w:numFmt w:val="lowerRoman"/>
      <w:lvlText w:val="%3."/>
      <w:lvlJc w:val="right"/>
      <w:pPr>
        <w:ind w:left="2160" w:hanging="180"/>
      </w:pPr>
    </w:lvl>
    <w:lvl w:ilvl="3" w:tplc="27238849" w:tentative="1">
      <w:start w:val="1"/>
      <w:numFmt w:val="decimal"/>
      <w:lvlText w:val="%4."/>
      <w:lvlJc w:val="left"/>
      <w:pPr>
        <w:ind w:left="2880" w:hanging="360"/>
      </w:pPr>
    </w:lvl>
    <w:lvl w:ilvl="4" w:tplc="27238849" w:tentative="1">
      <w:start w:val="1"/>
      <w:numFmt w:val="lowerLetter"/>
      <w:lvlText w:val="%5."/>
      <w:lvlJc w:val="left"/>
      <w:pPr>
        <w:ind w:left="3600" w:hanging="360"/>
      </w:pPr>
    </w:lvl>
    <w:lvl w:ilvl="5" w:tplc="27238849" w:tentative="1">
      <w:start w:val="1"/>
      <w:numFmt w:val="lowerRoman"/>
      <w:lvlText w:val="%6."/>
      <w:lvlJc w:val="right"/>
      <w:pPr>
        <w:ind w:left="4320" w:hanging="180"/>
      </w:pPr>
    </w:lvl>
    <w:lvl w:ilvl="6" w:tplc="27238849" w:tentative="1">
      <w:start w:val="1"/>
      <w:numFmt w:val="decimal"/>
      <w:lvlText w:val="%7."/>
      <w:lvlJc w:val="left"/>
      <w:pPr>
        <w:ind w:left="5040" w:hanging="360"/>
      </w:pPr>
    </w:lvl>
    <w:lvl w:ilvl="7" w:tplc="27238849" w:tentative="1">
      <w:start w:val="1"/>
      <w:numFmt w:val="lowerLetter"/>
      <w:lvlText w:val="%8."/>
      <w:lvlJc w:val="left"/>
      <w:pPr>
        <w:ind w:left="5760" w:hanging="360"/>
      </w:pPr>
    </w:lvl>
    <w:lvl w:ilvl="8" w:tplc="2723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1">
    <w:multiLevelType w:val="hybridMultilevel"/>
    <w:lvl w:ilvl="0" w:tplc="85119551">
      <w:start w:val="1"/>
      <w:numFmt w:val="decimal"/>
      <w:lvlText w:val="%1."/>
      <w:lvlJc w:val="left"/>
      <w:pPr>
        <w:ind w:left="720" w:hanging="360"/>
      </w:pPr>
    </w:lvl>
    <w:lvl w:ilvl="1" w:tplc="85119551" w:tentative="1">
      <w:start w:val="1"/>
      <w:numFmt w:val="lowerLetter"/>
      <w:lvlText w:val="%2."/>
      <w:lvlJc w:val="left"/>
      <w:pPr>
        <w:ind w:left="1440" w:hanging="360"/>
      </w:pPr>
    </w:lvl>
    <w:lvl w:ilvl="2" w:tplc="85119551" w:tentative="1">
      <w:start w:val="1"/>
      <w:numFmt w:val="lowerRoman"/>
      <w:lvlText w:val="%3."/>
      <w:lvlJc w:val="right"/>
      <w:pPr>
        <w:ind w:left="2160" w:hanging="180"/>
      </w:pPr>
    </w:lvl>
    <w:lvl w:ilvl="3" w:tplc="85119551" w:tentative="1">
      <w:start w:val="1"/>
      <w:numFmt w:val="decimal"/>
      <w:lvlText w:val="%4."/>
      <w:lvlJc w:val="left"/>
      <w:pPr>
        <w:ind w:left="2880" w:hanging="360"/>
      </w:pPr>
    </w:lvl>
    <w:lvl w:ilvl="4" w:tplc="85119551" w:tentative="1">
      <w:start w:val="1"/>
      <w:numFmt w:val="lowerLetter"/>
      <w:lvlText w:val="%5."/>
      <w:lvlJc w:val="left"/>
      <w:pPr>
        <w:ind w:left="3600" w:hanging="360"/>
      </w:pPr>
    </w:lvl>
    <w:lvl w:ilvl="5" w:tplc="85119551" w:tentative="1">
      <w:start w:val="1"/>
      <w:numFmt w:val="lowerRoman"/>
      <w:lvlText w:val="%6."/>
      <w:lvlJc w:val="right"/>
      <w:pPr>
        <w:ind w:left="4320" w:hanging="180"/>
      </w:pPr>
    </w:lvl>
    <w:lvl w:ilvl="6" w:tplc="85119551" w:tentative="1">
      <w:start w:val="1"/>
      <w:numFmt w:val="decimal"/>
      <w:lvlText w:val="%7."/>
      <w:lvlJc w:val="left"/>
      <w:pPr>
        <w:ind w:left="5040" w:hanging="360"/>
      </w:pPr>
    </w:lvl>
    <w:lvl w:ilvl="7" w:tplc="85119551" w:tentative="1">
      <w:start w:val="1"/>
      <w:numFmt w:val="lowerLetter"/>
      <w:lvlText w:val="%8."/>
      <w:lvlJc w:val="left"/>
      <w:pPr>
        <w:ind w:left="5760" w:hanging="360"/>
      </w:pPr>
    </w:lvl>
    <w:lvl w:ilvl="8" w:tplc="8511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0">
    <w:multiLevelType w:val="hybridMultilevel"/>
    <w:lvl w:ilvl="0" w:tplc="68175036">
      <w:start w:val="1"/>
      <w:numFmt w:val="decimal"/>
      <w:lvlText w:val="%1."/>
      <w:lvlJc w:val="left"/>
      <w:pPr>
        <w:ind w:left="720" w:hanging="360"/>
      </w:pPr>
    </w:lvl>
    <w:lvl w:ilvl="1" w:tplc="68175036" w:tentative="1">
      <w:start w:val="1"/>
      <w:numFmt w:val="lowerLetter"/>
      <w:lvlText w:val="%2."/>
      <w:lvlJc w:val="left"/>
      <w:pPr>
        <w:ind w:left="1440" w:hanging="360"/>
      </w:pPr>
    </w:lvl>
    <w:lvl w:ilvl="2" w:tplc="68175036" w:tentative="1">
      <w:start w:val="1"/>
      <w:numFmt w:val="lowerRoman"/>
      <w:lvlText w:val="%3."/>
      <w:lvlJc w:val="right"/>
      <w:pPr>
        <w:ind w:left="2160" w:hanging="180"/>
      </w:pPr>
    </w:lvl>
    <w:lvl w:ilvl="3" w:tplc="68175036" w:tentative="1">
      <w:start w:val="1"/>
      <w:numFmt w:val="decimal"/>
      <w:lvlText w:val="%4."/>
      <w:lvlJc w:val="left"/>
      <w:pPr>
        <w:ind w:left="2880" w:hanging="360"/>
      </w:pPr>
    </w:lvl>
    <w:lvl w:ilvl="4" w:tplc="68175036" w:tentative="1">
      <w:start w:val="1"/>
      <w:numFmt w:val="lowerLetter"/>
      <w:lvlText w:val="%5."/>
      <w:lvlJc w:val="left"/>
      <w:pPr>
        <w:ind w:left="3600" w:hanging="360"/>
      </w:pPr>
    </w:lvl>
    <w:lvl w:ilvl="5" w:tplc="68175036" w:tentative="1">
      <w:start w:val="1"/>
      <w:numFmt w:val="lowerRoman"/>
      <w:lvlText w:val="%6."/>
      <w:lvlJc w:val="right"/>
      <w:pPr>
        <w:ind w:left="4320" w:hanging="180"/>
      </w:pPr>
    </w:lvl>
    <w:lvl w:ilvl="6" w:tplc="68175036" w:tentative="1">
      <w:start w:val="1"/>
      <w:numFmt w:val="decimal"/>
      <w:lvlText w:val="%7."/>
      <w:lvlJc w:val="left"/>
      <w:pPr>
        <w:ind w:left="5040" w:hanging="360"/>
      </w:pPr>
    </w:lvl>
    <w:lvl w:ilvl="7" w:tplc="68175036" w:tentative="1">
      <w:start w:val="1"/>
      <w:numFmt w:val="lowerLetter"/>
      <w:lvlText w:val="%8."/>
      <w:lvlJc w:val="left"/>
      <w:pPr>
        <w:ind w:left="5760" w:hanging="360"/>
      </w:pPr>
    </w:lvl>
    <w:lvl w:ilvl="8" w:tplc="6817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9">
    <w:multiLevelType w:val="hybridMultilevel"/>
    <w:lvl w:ilvl="0" w:tplc="64032070">
      <w:start w:val="1"/>
      <w:numFmt w:val="decimal"/>
      <w:lvlText w:val="%1."/>
      <w:lvlJc w:val="left"/>
      <w:pPr>
        <w:ind w:left="720" w:hanging="360"/>
      </w:pPr>
    </w:lvl>
    <w:lvl w:ilvl="1" w:tplc="64032070" w:tentative="1">
      <w:start w:val="1"/>
      <w:numFmt w:val="lowerLetter"/>
      <w:lvlText w:val="%2."/>
      <w:lvlJc w:val="left"/>
      <w:pPr>
        <w:ind w:left="1440" w:hanging="360"/>
      </w:pPr>
    </w:lvl>
    <w:lvl w:ilvl="2" w:tplc="64032070" w:tentative="1">
      <w:start w:val="1"/>
      <w:numFmt w:val="lowerRoman"/>
      <w:lvlText w:val="%3."/>
      <w:lvlJc w:val="right"/>
      <w:pPr>
        <w:ind w:left="2160" w:hanging="180"/>
      </w:pPr>
    </w:lvl>
    <w:lvl w:ilvl="3" w:tplc="64032070" w:tentative="1">
      <w:start w:val="1"/>
      <w:numFmt w:val="decimal"/>
      <w:lvlText w:val="%4."/>
      <w:lvlJc w:val="left"/>
      <w:pPr>
        <w:ind w:left="2880" w:hanging="360"/>
      </w:pPr>
    </w:lvl>
    <w:lvl w:ilvl="4" w:tplc="64032070" w:tentative="1">
      <w:start w:val="1"/>
      <w:numFmt w:val="lowerLetter"/>
      <w:lvlText w:val="%5."/>
      <w:lvlJc w:val="left"/>
      <w:pPr>
        <w:ind w:left="3600" w:hanging="360"/>
      </w:pPr>
    </w:lvl>
    <w:lvl w:ilvl="5" w:tplc="64032070" w:tentative="1">
      <w:start w:val="1"/>
      <w:numFmt w:val="lowerRoman"/>
      <w:lvlText w:val="%6."/>
      <w:lvlJc w:val="right"/>
      <w:pPr>
        <w:ind w:left="4320" w:hanging="180"/>
      </w:pPr>
    </w:lvl>
    <w:lvl w:ilvl="6" w:tplc="64032070" w:tentative="1">
      <w:start w:val="1"/>
      <w:numFmt w:val="decimal"/>
      <w:lvlText w:val="%7."/>
      <w:lvlJc w:val="left"/>
      <w:pPr>
        <w:ind w:left="5040" w:hanging="360"/>
      </w:pPr>
    </w:lvl>
    <w:lvl w:ilvl="7" w:tplc="64032070" w:tentative="1">
      <w:start w:val="1"/>
      <w:numFmt w:val="lowerLetter"/>
      <w:lvlText w:val="%8."/>
      <w:lvlJc w:val="left"/>
      <w:pPr>
        <w:ind w:left="5760" w:hanging="360"/>
      </w:pPr>
    </w:lvl>
    <w:lvl w:ilvl="8" w:tplc="6403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8">
    <w:multiLevelType w:val="hybridMultilevel"/>
    <w:lvl w:ilvl="0" w:tplc="25070734">
      <w:start w:val="1"/>
      <w:numFmt w:val="decimal"/>
      <w:lvlText w:val="%1."/>
      <w:lvlJc w:val="left"/>
      <w:pPr>
        <w:ind w:left="720" w:hanging="360"/>
      </w:pPr>
    </w:lvl>
    <w:lvl w:ilvl="1" w:tplc="25070734" w:tentative="1">
      <w:start w:val="1"/>
      <w:numFmt w:val="lowerLetter"/>
      <w:lvlText w:val="%2."/>
      <w:lvlJc w:val="left"/>
      <w:pPr>
        <w:ind w:left="1440" w:hanging="360"/>
      </w:pPr>
    </w:lvl>
    <w:lvl w:ilvl="2" w:tplc="25070734" w:tentative="1">
      <w:start w:val="1"/>
      <w:numFmt w:val="lowerRoman"/>
      <w:lvlText w:val="%3."/>
      <w:lvlJc w:val="right"/>
      <w:pPr>
        <w:ind w:left="2160" w:hanging="180"/>
      </w:pPr>
    </w:lvl>
    <w:lvl w:ilvl="3" w:tplc="25070734" w:tentative="1">
      <w:start w:val="1"/>
      <w:numFmt w:val="decimal"/>
      <w:lvlText w:val="%4."/>
      <w:lvlJc w:val="left"/>
      <w:pPr>
        <w:ind w:left="2880" w:hanging="360"/>
      </w:pPr>
    </w:lvl>
    <w:lvl w:ilvl="4" w:tplc="25070734" w:tentative="1">
      <w:start w:val="1"/>
      <w:numFmt w:val="lowerLetter"/>
      <w:lvlText w:val="%5."/>
      <w:lvlJc w:val="left"/>
      <w:pPr>
        <w:ind w:left="3600" w:hanging="360"/>
      </w:pPr>
    </w:lvl>
    <w:lvl w:ilvl="5" w:tplc="25070734" w:tentative="1">
      <w:start w:val="1"/>
      <w:numFmt w:val="lowerRoman"/>
      <w:lvlText w:val="%6."/>
      <w:lvlJc w:val="right"/>
      <w:pPr>
        <w:ind w:left="4320" w:hanging="180"/>
      </w:pPr>
    </w:lvl>
    <w:lvl w:ilvl="6" w:tplc="25070734" w:tentative="1">
      <w:start w:val="1"/>
      <w:numFmt w:val="decimal"/>
      <w:lvlText w:val="%7."/>
      <w:lvlJc w:val="left"/>
      <w:pPr>
        <w:ind w:left="5040" w:hanging="360"/>
      </w:pPr>
    </w:lvl>
    <w:lvl w:ilvl="7" w:tplc="25070734" w:tentative="1">
      <w:start w:val="1"/>
      <w:numFmt w:val="lowerLetter"/>
      <w:lvlText w:val="%8."/>
      <w:lvlJc w:val="left"/>
      <w:pPr>
        <w:ind w:left="5760" w:hanging="360"/>
      </w:pPr>
    </w:lvl>
    <w:lvl w:ilvl="8" w:tplc="2507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7">
    <w:multiLevelType w:val="hybridMultilevel"/>
    <w:lvl w:ilvl="0" w:tplc="32199097">
      <w:start w:val="1"/>
      <w:numFmt w:val="decimal"/>
      <w:lvlText w:val="%1."/>
      <w:lvlJc w:val="left"/>
      <w:pPr>
        <w:ind w:left="720" w:hanging="360"/>
      </w:pPr>
    </w:lvl>
    <w:lvl w:ilvl="1" w:tplc="32199097" w:tentative="1">
      <w:start w:val="1"/>
      <w:numFmt w:val="lowerLetter"/>
      <w:lvlText w:val="%2."/>
      <w:lvlJc w:val="left"/>
      <w:pPr>
        <w:ind w:left="1440" w:hanging="360"/>
      </w:pPr>
    </w:lvl>
    <w:lvl w:ilvl="2" w:tplc="32199097" w:tentative="1">
      <w:start w:val="1"/>
      <w:numFmt w:val="lowerRoman"/>
      <w:lvlText w:val="%3."/>
      <w:lvlJc w:val="right"/>
      <w:pPr>
        <w:ind w:left="2160" w:hanging="180"/>
      </w:pPr>
    </w:lvl>
    <w:lvl w:ilvl="3" w:tplc="32199097" w:tentative="1">
      <w:start w:val="1"/>
      <w:numFmt w:val="decimal"/>
      <w:lvlText w:val="%4."/>
      <w:lvlJc w:val="left"/>
      <w:pPr>
        <w:ind w:left="2880" w:hanging="360"/>
      </w:pPr>
    </w:lvl>
    <w:lvl w:ilvl="4" w:tplc="32199097" w:tentative="1">
      <w:start w:val="1"/>
      <w:numFmt w:val="lowerLetter"/>
      <w:lvlText w:val="%5."/>
      <w:lvlJc w:val="left"/>
      <w:pPr>
        <w:ind w:left="3600" w:hanging="360"/>
      </w:pPr>
    </w:lvl>
    <w:lvl w:ilvl="5" w:tplc="32199097" w:tentative="1">
      <w:start w:val="1"/>
      <w:numFmt w:val="lowerRoman"/>
      <w:lvlText w:val="%6."/>
      <w:lvlJc w:val="right"/>
      <w:pPr>
        <w:ind w:left="4320" w:hanging="180"/>
      </w:pPr>
    </w:lvl>
    <w:lvl w:ilvl="6" w:tplc="32199097" w:tentative="1">
      <w:start w:val="1"/>
      <w:numFmt w:val="decimal"/>
      <w:lvlText w:val="%7."/>
      <w:lvlJc w:val="left"/>
      <w:pPr>
        <w:ind w:left="5040" w:hanging="360"/>
      </w:pPr>
    </w:lvl>
    <w:lvl w:ilvl="7" w:tplc="32199097" w:tentative="1">
      <w:start w:val="1"/>
      <w:numFmt w:val="lowerLetter"/>
      <w:lvlText w:val="%8."/>
      <w:lvlJc w:val="left"/>
      <w:pPr>
        <w:ind w:left="5760" w:hanging="360"/>
      </w:pPr>
    </w:lvl>
    <w:lvl w:ilvl="8" w:tplc="3219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6">
    <w:multiLevelType w:val="hybridMultilevel"/>
    <w:lvl w:ilvl="0" w:tplc="42383041">
      <w:start w:val="1"/>
      <w:numFmt w:val="decimal"/>
      <w:lvlText w:val="%1."/>
      <w:lvlJc w:val="left"/>
      <w:pPr>
        <w:ind w:left="720" w:hanging="360"/>
      </w:pPr>
    </w:lvl>
    <w:lvl w:ilvl="1" w:tplc="42383041" w:tentative="1">
      <w:start w:val="1"/>
      <w:numFmt w:val="lowerLetter"/>
      <w:lvlText w:val="%2."/>
      <w:lvlJc w:val="left"/>
      <w:pPr>
        <w:ind w:left="1440" w:hanging="360"/>
      </w:pPr>
    </w:lvl>
    <w:lvl w:ilvl="2" w:tplc="42383041" w:tentative="1">
      <w:start w:val="1"/>
      <w:numFmt w:val="lowerRoman"/>
      <w:lvlText w:val="%3."/>
      <w:lvlJc w:val="right"/>
      <w:pPr>
        <w:ind w:left="2160" w:hanging="180"/>
      </w:pPr>
    </w:lvl>
    <w:lvl w:ilvl="3" w:tplc="42383041" w:tentative="1">
      <w:start w:val="1"/>
      <w:numFmt w:val="decimal"/>
      <w:lvlText w:val="%4."/>
      <w:lvlJc w:val="left"/>
      <w:pPr>
        <w:ind w:left="2880" w:hanging="360"/>
      </w:pPr>
    </w:lvl>
    <w:lvl w:ilvl="4" w:tplc="42383041" w:tentative="1">
      <w:start w:val="1"/>
      <w:numFmt w:val="lowerLetter"/>
      <w:lvlText w:val="%5."/>
      <w:lvlJc w:val="left"/>
      <w:pPr>
        <w:ind w:left="3600" w:hanging="360"/>
      </w:pPr>
    </w:lvl>
    <w:lvl w:ilvl="5" w:tplc="42383041" w:tentative="1">
      <w:start w:val="1"/>
      <w:numFmt w:val="lowerRoman"/>
      <w:lvlText w:val="%6."/>
      <w:lvlJc w:val="right"/>
      <w:pPr>
        <w:ind w:left="4320" w:hanging="180"/>
      </w:pPr>
    </w:lvl>
    <w:lvl w:ilvl="6" w:tplc="42383041" w:tentative="1">
      <w:start w:val="1"/>
      <w:numFmt w:val="decimal"/>
      <w:lvlText w:val="%7."/>
      <w:lvlJc w:val="left"/>
      <w:pPr>
        <w:ind w:left="5040" w:hanging="360"/>
      </w:pPr>
    </w:lvl>
    <w:lvl w:ilvl="7" w:tplc="42383041" w:tentative="1">
      <w:start w:val="1"/>
      <w:numFmt w:val="lowerLetter"/>
      <w:lvlText w:val="%8."/>
      <w:lvlJc w:val="left"/>
      <w:pPr>
        <w:ind w:left="5760" w:hanging="360"/>
      </w:pPr>
    </w:lvl>
    <w:lvl w:ilvl="8" w:tplc="4238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5">
    <w:multiLevelType w:val="hybridMultilevel"/>
    <w:lvl w:ilvl="0" w:tplc="48023029">
      <w:start w:val="1"/>
      <w:numFmt w:val="decimal"/>
      <w:lvlText w:val="%1."/>
      <w:lvlJc w:val="left"/>
      <w:pPr>
        <w:ind w:left="720" w:hanging="360"/>
      </w:pPr>
    </w:lvl>
    <w:lvl w:ilvl="1" w:tplc="48023029" w:tentative="1">
      <w:start w:val="1"/>
      <w:numFmt w:val="lowerLetter"/>
      <w:lvlText w:val="%2."/>
      <w:lvlJc w:val="left"/>
      <w:pPr>
        <w:ind w:left="1440" w:hanging="360"/>
      </w:pPr>
    </w:lvl>
    <w:lvl w:ilvl="2" w:tplc="48023029" w:tentative="1">
      <w:start w:val="1"/>
      <w:numFmt w:val="lowerRoman"/>
      <w:lvlText w:val="%3."/>
      <w:lvlJc w:val="right"/>
      <w:pPr>
        <w:ind w:left="2160" w:hanging="180"/>
      </w:pPr>
    </w:lvl>
    <w:lvl w:ilvl="3" w:tplc="48023029" w:tentative="1">
      <w:start w:val="1"/>
      <w:numFmt w:val="decimal"/>
      <w:lvlText w:val="%4."/>
      <w:lvlJc w:val="left"/>
      <w:pPr>
        <w:ind w:left="2880" w:hanging="360"/>
      </w:pPr>
    </w:lvl>
    <w:lvl w:ilvl="4" w:tplc="48023029" w:tentative="1">
      <w:start w:val="1"/>
      <w:numFmt w:val="lowerLetter"/>
      <w:lvlText w:val="%5."/>
      <w:lvlJc w:val="left"/>
      <w:pPr>
        <w:ind w:left="3600" w:hanging="360"/>
      </w:pPr>
    </w:lvl>
    <w:lvl w:ilvl="5" w:tplc="48023029" w:tentative="1">
      <w:start w:val="1"/>
      <w:numFmt w:val="lowerRoman"/>
      <w:lvlText w:val="%6."/>
      <w:lvlJc w:val="right"/>
      <w:pPr>
        <w:ind w:left="4320" w:hanging="180"/>
      </w:pPr>
    </w:lvl>
    <w:lvl w:ilvl="6" w:tplc="48023029" w:tentative="1">
      <w:start w:val="1"/>
      <w:numFmt w:val="decimal"/>
      <w:lvlText w:val="%7."/>
      <w:lvlJc w:val="left"/>
      <w:pPr>
        <w:ind w:left="5040" w:hanging="360"/>
      </w:pPr>
    </w:lvl>
    <w:lvl w:ilvl="7" w:tplc="48023029" w:tentative="1">
      <w:start w:val="1"/>
      <w:numFmt w:val="lowerLetter"/>
      <w:lvlText w:val="%8."/>
      <w:lvlJc w:val="left"/>
      <w:pPr>
        <w:ind w:left="5760" w:hanging="360"/>
      </w:pPr>
    </w:lvl>
    <w:lvl w:ilvl="8" w:tplc="4802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4">
    <w:multiLevelType w:val="hybridMultilevel"/>
    <w:lvl w:ilvl="0" w:tplc="45533655">
      <w:start w:val="1"/>
      <w:numFmt w:val="decimal"/>
      <w:lvlText w:val="%1."/>
      <w:lvlJc w:val="left"/>
      <w:pPr>
        <w:ind w:left="720" w:hanging="360"/>
      </w:pPr>
    </w:lvl>
    <w:lvl w:ilvl="1" w:tplc="45533655" w:tentative="1">
      <w:start w:val="1"/>
      <w:numFmt w:val="lowerLetter"/>
      <w:lvlText w:val="%2."/>
      <w:lvlJc w:val="left"/>
      <w:pPr>
        <w:ind w:left="1440" w:hanging="360"/>
      </w:pPr>
    </w:lvl>
    <w:lvl w:ilvl="2" w:tplc="45533655" w:tentative="1">
      <w:start w:val="1"/>
      <w:numFmt w:val="lowerRoman"/>
      <w:lvlText w:val="%3."/>
      <w:lvlJc w:val="right"/>
      <w:pPr>
        <w:ind w:left="2160" w:hanging="180"/>
      </w:pPr>
    </w:lvl>
    <w:lvl w:ilvl="3" w:tplc="45533655" w:tentative="1">
      <w:start w:val="1"/>
      <w:numFmt w:val="decimal"/>
      <w:lvlText w:val="%4."/>
      <w:lvlJc w:val="left"/>
      <w:pPr>
        <w:ind w:left="2880" w:hanging="360"/>
      </w:pPr>
    </w:lvl>
    <w:lvl w:ilvl="4" w:tplc="45533655" w:tentative="1">
      <w:start w:val="1"/>
      <w:numFmt w:val="lowerLetter"/>
      <w:lvlText w:val="%5."/>
      <w:lvlJc w:val="left"/>
      <w:pPr>
        <w:ind w:left="3600" w:hanging="360"/>
      </w:pPr>
    </w:lvl>
    <w:lvl w:ilvl="5" w:tplc="45533655" w:tentative="1">
      <w:start w:val="1"/>
      <w:numFmt w:val="lowerRoman"/>
      <w:lvlText w:val="%6."/>
      <w:lvlJc w:val="right"/>
      <w:pPr>
        <w:ind w:left="4320" w:hanging="180"/>
      </w:pPr>
    </w:lvl>
    <w:lvl w:ilvl="6" w:tplc="45533655" w:tentative="1">
      <w:start w:val="1"/>
      <w:numFmt w:val="decimal"/>
      <w:lvlText w:val="%7."/>
      <w:lvlJc w:val="left"/>
      <w:pPr>
        <w:ind w:left="5040" w:hanging="360"/>
      </w:pPr>
    </w:lvl>
    <w:lvl w:ilvl="7" w:tplc="45533655" w:tentative="1">
      <w:start w:val="1"/>
      <w:numFmt w:val="lowerLetter"/>
      <w:lvlText w:val="%8."/>
      <w:lvlJc w:val="left"/>
      <w:pPr>
        <w:ind w:left="5760" w:hanging="360"/>
      </w:pPr>
    </w:lvl>
    <w:lvl w:ilvl="8" w:tplc="4553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3">
    <w:multiLevelType w:val="hybridMultilevel"/>
    <w:lvl w:ilvl="0" w:tplc="51267314">
      <w:start w:val="1"/>
      <w:numFmt w:val="decimal"/>
      <w:lvlText w:val="%1."/>
      <w:lvlJc w:val="left"/>
      <w:pPr>
        <w:ind w:left="720" w:hanging="360"/>
      </w:pPr>
    </w:lvl>
    <w:lvl w:ilvl="1" w:tplc="51267314" w:tentative="1">
      <w:start w:val="1"/>
      <w:numFmt w:val="lowerLetter"/>
      <w:lvlText w:val="%2."/>
      <w:lvlJc w:val="left"/>
      <w:pPr>
        <w:ind w:left="1440" w:hanging="360"/>
      </w:pPr>
    </w:lvl>
    <w:lvl w:ilvl="2" w:tplc="51267314" w:tentative="1">
      <w:start w:val="1"/>
      <w:numFmt w:val="lowerRoman"/>
      <w:lvlText w:val="%3."/>
      <w:lvlJc w:val="right"/>
      <w:pPr>
        <w:ind w:left="2160" w:hanging="180"/>
      </w:pPr>
    </w:lvl>
    <w:lvl w:ilvl="3" w:tplc="51267314" w:tentative="1">
      <w:start w:val="1"/>
      <w:numFmt w:val="decimal"/>
      <w:lvlText w:val="%4."/>
      <w:lvlJc w:val="left"/>
      <w:pPr>
        <w:ind w:left="2880" w:hanging="360"/>
      </w:pPr>
    </w:lvl>
    <w:lvl w:ilvl="4" w:tplc="51267314" w:tentative="1">
      <w:start w:val="1"/>
      <w:numFmt w:val="lowerLetter"/>
      <w:lvlText w:val="%5."/>
      <w:lvlJc w:val="left"/>
      <w:pPr>
        <w:ind w:left="3600" w:hanging="360"/>
      </w:pPr>
    </w:lvl>
    <w:lvl w:ilvl="5" w:tplc="51267314" w:tentative="1">
      <w:start w:val="1"/>
      <w:numFmt w:val="lowerRoman"/>
      <w:lvlText w:val="%6."/>
      <w:lvlJc w:val="right"/>
      <w:pPr>
        <w:ind w:left="4320" w:hanging="180"/>
      </w:pPr>
    </w:lvl>
    <w:lvl w:ilvl="6" w:tplc="51267314" w:tentative="1">
      <w:start w:val="1"/>
      <w:numFmt w:val="decimal"/>
      <w:lvlText w:val="%7."/>
      <w:lvlJc w:val="left"/>
      <w:pPr>
        <w:ind w:left="5040" w:hanging="360"/>
      </w:pPr>
    </w:lvl>
    <w:lvl w:ilvl="7" w:tplc="51267314" w:tentative="1">
      <w:start w:val="1"/>
      <w:numFmt w:val="lowerLetter"/>
      <w:lvlText w:val="%8."/>
      <w:lvlJc w:val="left"/>
      <w:pPr>
        <w:ind w:left="5760" w:hanging="360"/>
      </w:pPr>
    </w:lvl>
    <w:lvl w:ilvl="8" w:tplc="5126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2">
    <w:multiLevelType w:val="hybridMultilevel"/>
    <w:lvl w:ilvl="0" w:tplc="29809981">
      <w:start w:val="1"/>
      <w:numFmt w:val="decimal"/>
      <w:lvlText w:val="%1."/>
      <w:lvlJc w:val="left"/>
      <w:pPr>
        <w:ind w:left="720" w:hanging="360"/>
      </w:pPr>
    </w:lvl>
    <w:lvl w:ilvl="1" w:tplc="29809981" w:tentative="1">
      <w:start w:val="1"/>
      <w:numFmt w:val="lowerLetter"/>
      <w:lvlText w:val="%2."/>
      <w:lvlJc w:val="left"/>
      <w:pPr>
        <w:ind w:left="1440" w:hanging="360"/>
      </w:pPr>
    </w:lvl>
    <w:lvl w:ilvl="2" w:tplc="29809981" w:tentative="1">
      <w:start w:val="1"/>
      <w:numFmt w:val="lowerRoman"/>
      <w:lvlText w:val="%3."/>
      <w:lvlJc w:val="right"/>
      <w:pPr>
        <w:ind w:left="2160" w:hanging="180"/>
      </w:pPr>
    </w:lvl>
    <w:lvl w:ilvl="3" w:tplc="29809981" w:tentative="1">
      <w:start w:val="1"/>
      <w:numFmt w:val="decimal"/>
      <w:lvlText w:val="%4."/>
      <w:lvlJc w:val="left"/>
      <w:pPr>
        <w:ind w:left="2880" w:hanging="360"/>
      </w:pPr>
    </w:lvl>
    <w:lvl w:ilvl="4" w:tplc="29809981" w:tentative="1">
      <w:start w:val="1"/>
      <w:numFmt w:val="lowerLetter"/>
      <w:lvlText w:val="%5."/>
      <w:lvlJc w:val="left"/>
      <w:pPr>
        <w:ind w:left="3600" w:hanging="360"/>
      </w:pPr>
    </w:lvl>
    <w:lvl w:ilvl="5" w:tplc="29809981" w:tentative="1">
      <w:start w:val="1"/>
      <w:numFmt w:val="lowerRoman"/>
      <w:lvlText w:val="%6."/>
      <w:lvlJc w:val="right"/>
      <w:pPr>
        <w:ind w:left="4320" w:hanging="180"/>
      </w:pPr>
    </w:lvl>
    <w:lvl w:ilvl="6" w:tplc="29809981" w:tentative="1">
      <w:start w:val="1"/>
      <w:numFmt w:val="decimal"/>
      <w:lvlText w:val="%7."/>
      <w:lvlJc w:val="left"/>
      <w:pPr>
        <w:ind w:left="5040" w:hanging="360"/>
      </w:pPr>
    </w:lvl>
    <w:lvl w:ilvl="7" w:tplc="29809981" w:tentative="1">
      <w:start w:val="1"/>
      <w:numFmt w:val="lowerLetter"/>
      <w:lvlText w:val="%8."/>
      <w:lvlJc w:val="left"/>
      <w:pPr>
        <w:ind w:left="5760" w:hanging="360"/>
      </w:pPr>
    </w:lvl>
    <w:lvl w:ilvl="8" w:tplc="2980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1">
    <w:multiLevelType w:val="hybridMultilevel"/>
    <w:lvl w:ilvl="0" w:tplc="37787398">
      <w:start w:val="1"/>
      <w:numFmt w:val="decimal"/>
      <w:lvlText w:val="%1."/>
      <w:lvlJc w:val="left"/>
      <w:pPr>
        <w:ind w:left="720" w:hanging="360"/>
      </w:pPr>
    </w:lvl>
    <w:lvl w:ilvl="1" w:tplc="37787398" w:tentative="1">
      <w:start w:val="1"/>
      <w:numFmt w:val="lowerLetter"/>
      <w:lvlText w:val="%2."/>
      <w:lvlJc w:val="left"/>
      <w:pPr>
        <w:ind w:left="1440" w:hanging="360"/>
      </w:pPr>
    </w:lvl>
    <w:lvl w:ilvl="2" w:tplc="37787398" w:tentative="1">
      <w:start w:val="1"/>
      <w:numFmt w:val="lowerRoman"/>
      <w:lvlText w:val="%3."/>
      <w:lvlJc w:val="right"/>
      <w:pPr>
        <w:ind w:left="2160" w:hanging="180"/>
      </w:pPr>
    </w:lvl>
    <w:lvl w:ilvl="3" w:tplc="37787398" w:tentative="1">
      <w:start w:val="1"/>
      <w:numFmt w:val="decimal"/>
      <w:lvlText w:val="%4."/>
      <w:lvlJc w:val="left"/>
      <w:pPr>
        <w:ind w:left="2880" w:hanging="360"/>
      </w:pPr>
    </w:lvl>
    <w:lvl w:ilvl="4" w:tplc="37787398" w:tentative="1">
      <w:start w:val="1"/>
      <w:numFmt w:val="lowerLetter"/>
      <w:lvlText w:val="%5."/>
      <w:lvlJc w:val="left"/>
      <w:pPr>
        <w:ind w:left="3600" w:hanging="360"/>
      </w:pPr>
    </w:lvl>
    <w:lvl w:ilvl="5" w:tplc="37787398" w:tentative="1">
      <w:start w:val="1"/>
      <w:numFmt w:val="lowerRoman"/>
      <w:lvlText w:val="%6."/>
      <w:lvlJc w:val="right"/>
      <w:pPr>
        <w:ind w:left="4320" w:hanging="180"/>
      </w:pPr>
    </w:lvl>
    <w:lvl w:ilvl="6" w:tplc="37787398" w:tentative="1">
      <w:start w:val="1"/>
      <w:numFmt w:val="decimal"/>
      <w:lvlText w:val="%7."/>
      <w:lvlJc w:val="left"/>
      <w:pPr>
        <w:ind w:left="5040" w:hanging="360"/>
      </w:pPr>
    </w:lvl>
    <w:lvl w:ilvl="7" w:tplc="37787398" w:tentative="1">
      <w:start w:val="1"/>
      <w:numFmt w:val="lowerLetter"/>
      <w:lvlText w:val="%8."/>
      <w:lvlJc w:val="left"/>
      <w:pPr>
        <w:ind w:left="5760" w:hanging="360"/>
      </w:pPr>
    </w:lvl>
    <w:lvl w:ilvl="8" w:tplc="3778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0">
    <w:multiLevelType w:val="hybridMultilevel"/>
    <w:lvl w:ilvl="0" w:tplc="71220243">
      <w:start w:val="1"/>
      <w:numFmt w:val="decimal"/>
      <w:lvlText w:val="%1."/>
      <w:lvlJc w:val="left"/>
      <w:pPr>
        <w:ind w:left="720" w:hanging="360"/>
      </w:pPr>
    </w:lvl>
    <w:lvl w:ilvl="1" w:tplc="71220243" w:tentative="1">
      <w:start w:val="1"/>
      <w:numFmt w:val="lowerLetter"/>
      <w:lvlText w:val="%2."/>
      <w:lvlJc w:val="left"/>
      <w:pPr>
        <w:ind w:left="1440" w:hanging="360"/>
      </w:pPr>
    </w:lvl>
    <w:lvl w:ilvl="2" w:tplc="71220243" w:tentative="1">
      <w:start w:val="1"/>
      <w:numFmt w:val="lowerRoman"/>
      <w:lvlText w:val="%3."/>
      <w:lvlJc w:val="right"/>
      <w:pPr>
        <w:ind w:left="2160" w:hanging="180"/>
      </w:pPr>
    </w:lvl>
    <w:lvl w:ilvl="3" w:tplc="71220243" w:tentative="1">
      <w:start w:val="1"/>
      <w:numFmt w:val="decimal"/>
      <w:lvlText w:val="%4."/>
      <w:lvlJc w:val="left"/>
      <w:pPr>
        <w:ind w:left="2880" w:hanging="360"/>
      </w:pPr>
    </w:lvl>
    <w:lvl w:ilvl="4" w:tplc="71220243" w:tentative="1">
      <w:start w:val="1"/>
      <w:numFmt w:val="lowerLetter"/>
      <w:lvlText w:val="%5."/>
      <w:lvlJc w:val="left"/>
      <w:pPr>
        <w:ind w:left="3600" w:hanging="360"/>
      </w:pPr>
    </w:lvl>
    <w:lvl w:ilvl="5" w:tplc="71220243" w:tentative="1">
      <w:start w:val="1"/>
      <w:numFmt w:val="lowerRoman"/>
      <w:lvlText w:val="%6."/>
      <w:lvlJc w:val="right"/>
      <w:pPr>
        <w:ind w:left="4320" w:hanging="180"/>
      </w:pPr>
    </w:lvl>
    <w:lvl w:ilvl="6" w:tplc="71220243" w:tentative="1">
      <w:start w:val="1"/>
      <w:numFmt w:val="decimal"/>
      <w:lvlText w:val="%7."/>
      <w:lvlJc w:val="left"/>
      <w:pPr>
        <w:ind w:left="5040" w:hanging="360"/>
      </w:pPr>
    </w:lvl>
    <w:lvl w:ilvl="7" w:tplc="71220243" w:tentative="1">
      <w:start w:val="1"/>
      <w:numFmt w:val="lowerLetter"/>
      <w:lvlText w:val="%8."/>
      <w:lvlJc w:val="left"/>
      <w:pPr>
        <w:ind w:left="5760" w:hanging="360"/>
      </w:pPr>
    </w:lvl>
    <w:lvl w:ilvl="8" w:tplc="7122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9">
    <w:multiLevelType w:val="hybridMultilevel"/>
    <w:lvl w:ilvl="0" w:tplc="28031203">
      <w:start w:val="1"/>
      <w:numFmt w:val="decimal"/>
      <w:lvlText w:val="%1."/>
      <w:lvlJc w:val="left"/>
      <w:pPr>
        <w:ind w:left="720" w:hanging="360"/>
      </w:pPr>
    </w:lvl>
    <w:lvl w:ilvl="1" w:tplc="28031203" w:tentative="1">
      <w:start w:val="1"/>
      <w:numFmt w:val="lowerLetter"/>
      <w:lvlText w:val="%2."/>
      <w:lvlJc w:val="left"/>
      <w:pPr>
        <w:ind w:left="1440" w:hanging="360"/>
      </w:pPr>
    </w:lvl>
    <w:lvl w:ilvl="2" w:tplc="28031203" w:tentative="1">
      <w:start w:val="1"/>
      <w:numFmt w:val="lowerRoman"/>
      <w:lvlText w:val="%3."/>
      <w:lvlJc w:val="right"/>
      <w:pPr>
        <w:ind w:left="2160" w:hanging="180"/>
      </w:pPr>
    </w:lvl>
    <w:lvl w:ilvl="3" w:tplc="28031203" w:tentative="1">
      <w:start w:val="1"/>
      <w:numFmt w:val="decimal"/>
      <w:lvlText w:val="%4."/>
      <w:lvlJc w:val="left"/>
      <w:pPr>
        <w:ind w:left="2880" w:hanging="360"/>
      </w:pPr>
    </w:lvl>
    <w:lvl w:ilvl="4" w:tplc="28031203" w:tentative="1">
      <w:start w:val="1"/>
      <w:numFmt w:val="lowerLetter"/>
      <w:lvlText w:val="%5."/>
      <w:lvlJc w:val="left"/>
      <w:pPr>
        <w:ind w:left="3600" w:hanging="360"/>
      </w:pPr>
    </w:lvl>
    <w:lvl w:ilvl="5" w:tplc="28031203" w:tentative="1">
      <w:start w:val="1"/>
      <w:numFmt w:val="lowerRoman"/>
      <w:lvlText w:val="%6."/>
      <w:lvlJc w:val="right"/>
      <w:pPr>
        <w:ind w:left="4320" w:hanging="180"/>
      </w:pPr>
    </w:lvl>
    <w:lvl w:ilvl="6" w:tplc="28031203" w:tentative="1">
      <w:start w:val="1"/>
      <w:numFmt w:val="decimal"/>
      <w:lvlText w:val="%7."/>
      <w:lvlJc w:val="left"/>
      <w:pPr>
        <w:ind w:left="5040" w:hanging="360"/>
      </w:pPr>
    </w:lvl>
    <w:lvl w:ilvl="7" w:tplc="28031203" w:tentative="1">
      <w:start w:val="1"/>
      <w:numFmt w:val="lowerLetter"/>
      <w:lvlText w:val="%8."/>
      <w:lvlJc w:val="left"/>
      <w:pPr>
        <w:ind w:left="5760" w:hanging="360"/>
      </w:pPr>
    </w:lvl>
    <w:lvl w:ilvl="8" w:tplc="2803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8">
    <w:multiLevelType w:val="hybridMultilevel"/>
    <w:lvl w:ilvl="0" w:tplc="72675961">
      <w:start w:val="1"/>
      <w:numFmt w:val="decimal"/>
      <w:lvlText w:val="%1."/>
      <w:lvlJc w:val="left"/>
      <w:pPr>
        <w:ind w:left="720" w:hanging="360"/>
      </w:pPr>
    </w:lvl>
    <w:lvl w:ilvl="1" w:tplc="72675961" w:tentative="1">
      <w:start w:val="1"/>
      <w:numFmt w:val="lowerLetter"/>
      <w:lvlText w:val="%2."/>
      <w:lvlJc w:val="left"/>
      <w:pPr>
        <w:ind w:left="1440" w:hanging="360"/>
      </w:pPr>
    </w:lvl>
    <w:lvl w:ilvl="2" w:tplc="72675961" w:tentative="1">
      <w:start w:val="1"/>
      <w:numFmt w:val="lowerRoman"/>
      <w:lvlText w:val="%3."/>
      <w:lvlJc w:val="right"/>
      <w:pPr>
        <w:ind w:left="2160" w:hanging="180"/>
      </w:pPr>
    </w:lvl>
    <w:lvl w:ilvl="3" w:tplc="72675961" w:tentative="1">
      <w:start w:val="1"/>
      <w:numFmt w:val="decimal"/>
      <w:lvlText w:val="%4."/>
      <w:lvlJc w:val="left"/>
      <w:pPr>
        <w:ind w:left="2880" w:hanging="360"/>
      </w:pPr>
    </w:lvl>
    <w:lvl w:ilvl="4" w:tplc="72675961" w:tentative="1">
      <w:start w:val="1"/>
      <w:numFmt w:val="lowerLetter"/>
      <w:lvlText w:val="%5."/>
      <w:lvlJc w:val="left"/>
      <w:pPr>
        <w:ind w:left="3600" w:hanging="360"/>
      </w:pPr>
    </w:lvl>
    <w:lvl w:ilvl="5" w:tplc="72675961" w:tentative="1">
      <w:start w:val="1"/>
      <w:numFmt w:val="lowerRoman"/>
      <w:lvlText w:val="%6."/>
      <w:lvlJc w:val="right"/>
      <w:pPr>
        <w:ind w:left="4320" w:hanging="180"/>
      </w:pPr>
    </w:lvl>
    <w:lvl w:ilvl="6" w:tplc="72675961" w:tentative="1">
      <w:start w:val="1"/>
      <w:numFmt w:val="decimal"/>
      <w:lvlText w:val="%7."/>
      <w:lvlJc w:val="left"/>
      <w:pPr>
        <w:ind w:left="5040" w:hanging="360"/>
      </w:pPr>
    </w:lvl>
    <w:lvl w:ilvl="7" w:tplc="72675961" w:tentative="1">
      <w:start w:val="1"/>
      <w:numFmt w:val="lowerLetter"/>
      <w:lvlText w:val="%8."/>
      <w:lvlJc w:val="left"/>
      <w:pPr>
        <w:ind w:left="5760" w:hanging="360"/>
      </w:pPr>
    </w:lvl>
    <w:lvl w:ilvl="8" w:tplc="72675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7">
    <w:multiLevelType w:val="hybridMultilevel"/>
    <w:lvl w:ilvl="0" w:tplc="88647465">
      <w:start w:val="1"/>
      <w:numFmt w:val="decimal"/>
      <w:lvlText w:val="%1."/>
      <w:lvlJc w:val="left"/>
      <w:pPr>
        <w:ind w:left="720" w:hanging="360"/>
      </w:pPr>
    </w:lvl>
    <w:lvl w:ilvl="1" w:tplc="88647465" w:tentative="1">
      <w:start w:val="1"/>
      <w:numFmt w:val="lowerLetter"/>
      <w:lvlText w:val="%2."/>
      <w:lvlJc w:val="left"/>
      <w:pPr>
        <w:ind w:left="1440" w:hanging="360"/>
      </w:pPr>
    </w:lvl>
    <w:lvl w:ilvl="2" w:tplc="88647465" w:tentative="1">
      <w:start w:val="1"/>
      <w:numFmt w:val="lowerRoman"/>
      <w:lvlText w:val="%3."/>
      <w:lvlJc w:val="right"/>
      <w:pPr>
        <w:ind w:left="2160" w:hanging="180"/>
      </w:pPr>
    </w:lvl>
    <w:lvl w:ilvl="3" w:tplc="88647465" w:tentative="1">
      <w:start w:val="1"/>
      <w:numFmt w:val="decimal"/>
      <w:lvlText w:val="%4."/>
      <w:lvlJc w:val="left"/>
      <w:pPr>
        <w:ind w:left="2880" w:hanging="360"/>
      </w:pPr>
    </w:lvl>
    <w:lvl w:ilvl="4" w:tplc="88647465" w:tentative="1">
      <w:start w:val="1"/>
      <w:numFmt w:val="lowerLetter"/>
      <w:lvlText w:val="%5."/>
      <w:lvlJc w:val="left"/>
      <w:pPr>
        <w:ind w:left="3600" w:hanging="360"/>
      </w:pPr>
    </w:lvl>
    <w:lvl w:ilvl="5" w:tplc="88647465" w:tentative="1">
      <w:start w:val="1"/>
      <w:numFmt w:val="lowerRoman"/>
      <w:lvlText w:val="%6."/>
      <w:lvlJc w:val="right"/>
      <w:pPr>
        <w:ind w:left="4320" w:hanging="180"/>
      </w:pPr>
    </w:lvl>
    <w:lvl w:ilvl="6" w:tplc="88647465" w:tentative="1">
      <w:start w:val="1"/>
      <w:numFmt w:val="decimal"/>
      <w:lvlText w:val="%7."/>
      <w:lvlJc w:val="left"/>
      <w:pPr>
        <w:ind w:left="5040" w:hanging="360"/>
      </w:pPr>
    </w:lvl>
    <w:lvl w:ilvl="7" w:tplc="88647465" w:tentative="1">
      <w:start w:val="1"/>
      <w:numFmt w:val="lowerLetter"/>
      <w:lvlText w:val="%8."/>
      <w:lvlJc w:val="left"/>
      <w:pPr>
        <w:ind w:left="5760" w:hanging="360"/>
      </w:pPr>
    </w:lvl>
    <w:lvl w:ilvl="8" w:tplc="8864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6">
    <w:multiLevelType w:val="hybridMultilevel"/>
    <w:lvl w:ilvl="0" w:tplc="54749296">
      <w:start w:val="1"/>
      <w:numFmt w:val="decimal"/>
      <w:lvlText w:val="%1."/>
      <w:lvlJc w:val="left"/>
      <w:pPr>
        <w:ind w:left="720" w:hanging="360"/>
      </w:pPr>
    </w:lvl>
    <w:lvl w:ilvl="1" w:tplc="54749296" w:tentative="1">
      <w:start w:val="1"/>
      <w:numFmt w:val="lowerLetter"/>
      <w:lvlText w:val="%2."/>
      <w:lvlJc w:val="left"/>
      <w:pPr>
        <w:ind w:left="1440" w:hanging="360"/>
      </w:pPr>
    </w:lvl>
    <w:lvl w:ilvl="2" w:tplc="54749296" w:tentative="1">
      <w:start w:val="1"/>
      <w:numFmt w:val="lowerRoman"/>
      <w:lvlText w:val="%3."/>
      <w:lvlJc w:val="right"/>
      <w:pPr>
        <w:ind w:left="2160" w:hanging="180"/>
      </w:pPr>
    </w:lvl>
    <w:lvl w:ilvl="3" w:tplc="54749296" w:tentative="1">
      <w:start w:val="1"/>
      <w:numFmt w:val="decimal"/>
      <w:lvlText w:val="%4."/>
      <w:lvlJc w:val="left"/>
      <w:pPr>
        <w:ind w:left="2880" w:hanging="360"/>
      </w:pPr>
    </w:lvl>
    <w:lvl w:ilvl="4" w:tplc="54749296" w:tentative="1">
      <w:start w:val="1"/>
      <w:numFmt w:val="lowerLetter"/>
      <w:lvlText w:val="%5."/>
      <w:lvlJc w:val="left"/>
      <w:pPr>
        <w:ind w:left="3600" w:hanging="360"/>
      </w:pPr>
    </w:lvl>
    <w:lvl w:ilvl="5" w:tplc="54749296" w:tentative="1">
      <w:start w:val="1"/>
      <w:numFmt w:val="lowerRoman"/>
      <w:lvlText w:val="%6."/>
      <w:lvlJc w:val="right"/>
      <w:pPr>
        <w:ind w:left="4320" w:hanging="180"/>
      </w:pPr>
    </w:lvl>
    <w:lvl w:ilvl="6" w:tplc="54749296" w:tentative="1">
      <w:start w:val="1"/>
      <w:numFmt w:val="decimal"/>
      <w:lvlText w:val="%7."/>
      <w:lvlJc w:val="left"/>
      <w:pPr>
        <w:ind w:left="5040" w:hanging="360"/>
      </w:pPr>
    </w:lvl>
    <w:lvl w:ilvl="7" w:tplc="54749296" w:tentative="1">
      <w:start w:val="1"/>
      <w:numFmt w:val="lowerLetter"/>
      <w:lvlText w:val="%8."/>
      <w:lvlJc w:val="left"/>
      <w:pPr>
        <w:ind w:left="5760" w:hanging="360"/>
      </w:pPr>
    </w:lvl>
    <w:lvl w:ilvl="8" w:tplc="5474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5">
    <w:multiLevelType w:val="hybridMultilevel"/>
    <w:lvl w:ilvl="0" w:tplc="83682290">
      <w:start w:val="1"/>
      <w:numFmt w:val="decimal"/>
      <w:lvlText w:val="%1."/>
      <w:lvlJc w:val="left"/>
      <w:pPr>
        <w:ind w:left="720" w:hanging="360"/>
      </w:pPr>
    </w:lvl>
    <w:lvl w:ilvl="1" w:tplc="83682290" w:tentative="1">
      <w:start w:val="1"/>
      <w:numFmt w:val="lowerLetter"/>
      <w:lvlText w:val="%2."/>
      <w:lvlJc w:val="left"/>
      <w:pPr>
        <w:ind w:left="1440" w:hanging="360"/>
      </w:pPr>
    </w:lvl>
    <w:lvl w:ilvl="2" w:tplc="83682290" w:tentative="1">
      <w:start w:val="1"/>
      <w:numFmt w:val="lowerRoman"/>
      <w:lvlText w:val="%3."/>
      <w:lvlJc w:val="right"/>
      <w:pPr>
        <w:ind w:left="2160" w:hanging="180"/>
      </w:pPr>
    </w:lvl>
    <w:lvl w:ilvl="3" w:tplc="83682290" w:tentative="1">
      <w:start w:val="1"/>
      <w:numFmt w:val="decimal"/>
      <w:lvlText w:val="%4."/>
      <w:lvlJc w:val="left"/>
      <w:pPr>
        <w:ind w:left="2880" w:hanging="360"/>
      </w:pPr>
    </w:lvl>
    <w:lvl w:ilvl="4" w:tplc="83682290" w:tentative="1">
      <w:start w:val="1"/>
      <w:numFmt w:val="lowerLetter"/>
      <w:lvlText w:val="%5."/>
      <w:lvlJc w:val="left"/>
      <w:pPr>
        <w:ind w:left="3600" w:hanging="360"/>
      </w:pPr>
    </w:lvl>
    <w:lvl w:ilvl="5" w:tplc="83682290" w:tentative="1">
      <w:start w:val="1"/>
      <w:numFmt w:val="lowerRoman"/>
      <w:lvlText w:val="%6."/>
      <w:lvlJc w:val="right"/>
      <w:pPr>
        <w:ind w:left="4320" w:hanging="180"/>
      </w:pPr>
    </w:lvl>
    <w:lvl w:ilvl="6" w:tplc="83682290" w:tentative="1">
      <w:start w:val="1"/>
      <w:numFmt w:val="decimal"/>
      <w:lvlText w:val="%7."/>
      <w:lvlJc w:val="left"/>
      <w:pPr>
        <w:ind w:left="5040" w:hanging="360"/>
      </w:pPr>
    </w:lvl>
    <w:lvl w:ilvl="7" w:tplc="83682290" w:tentative="1">
      <w:start w:val="1"/>
      <w:numFmt w:val="lowerLetter"/>
      <w:lvlText w:val="%8."/>
      <w:lvlJc w:val="left"/>
      <w:pPr>
        <w:ind w:left="5760" w:hanging="360"/>
      </w:pPr>
    </w:lvl>
    <w:lvl w:ilvl="8" w:tplc="83682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4">
    <w:multiLevelType w:val="hybridMultilevel"/>
    <w:lvl w:ilvl="0" w:tplc="45731853">
      <w:start w:val="1"/>
      <w:numFmt w:val="decimal"/>
      <w:lvlText w:val="%1."/>
      <w:lvlJc w:val="left"/>
      <w:pPr>
        <w:ind w:left="720" w:hanging="360"/>
      </w:pPr>
    </w:lvl>
    <w:lvl w:ilvl="1" w:tplc="45731853" w:tentative="1">
      <w:start w:val="1"/>
      <w:numFmt w:val="lowerLetter"/>
      <w:lvlText w:val="%2."/>
      <w:lvlJc w:val="left"/>
      <w:pPr>
        <w:ind w:left="1440" w:hanging="360"/>
      </w:pPr>
    </w:lvl>
    <w:lvl w:ilvl="2" w:tplc="45731853" w:tentative="1">
      <w:start w:val="1"/>
      <w:numFmt w:val="lowerRoman"/>
      <w:lvlText w:val="%3."/>
      <w:lvlJc w:val="right"/>
      <w:pPr>
        <w:ind w:left="2160" w:hanging="180"/>
      </w:pPr>
    </w:lvl>
    <w:lvl w:ilvl="3" w:tplc="45731853" w:tentative="1">
      <w:start w:val="1"/>
      <w:numFmt w:val="decimal"/>
      <w:lvlText w:val="%4."/>
      <w:lvlJc w:val="left"/>
      <w:pPr>
        <w:ind w:left="2880" w:hanging="360"/>
      </w:pPr>
    </w:lvl>
    <w:lvl w:ilvl="4" w:tplc="45731853" w:tentative="1">
      <w:start w:val="1"/>
      <w:numFmt w:val="lowerLetter"/>
      <w:lvlText w:val="%5."/>
      <w:lvlJc w:val="left"/>
      <w:pPr>
        <w:ind w:left="3600" w:hanging="360"/>
      </w:pPr>
    </w:lvl>
    <w:lvl w:ilvl="5" w:tplc="45731853" w:tentative="1">
      <w:start w:val="1"/>
      <w:numFmt w:val="lowerRoman"/>
      <w:lvlText w:val="%6."/>
      <w:lvlJc w:val="right"/>
      <w:pPr>
        <w:ind w:left="4320" w:hanging="180"/>
      </w:pPr>
    </w:lvl>
    <w:lvl w:ilvl="6" w:tplc="45731853" w:tentative="1">
      <w:start w:val="1"/>
      <w:numFmt w:val="decimal"/>
      <w:lvlText w:val="%7."/>
      <w:lvlJc w:val="left"/>
      <w:pPr>
        <w:ind w:left="5040" w:hanging="360"/>
      </w:pPr>
    </w:lvl>
    <w:lvl w:ilvl="7" w:tplc="45731853" w:tentative="1">
      <w:start w:val="1"/>
      <w:numFmt w:val="lowerLetter"/>
      <w:lvlText w:val="%8."/>
      <w:lvlJc w:val="left"/>
      <w:pPr>
        <w:ind w:left="5760" w:hanging="360"/>
      </w:pPr>
    </w:lvl>
    <w:lvl w:ilvl="8" w:tplc="4573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3">
    <w:multiLevelType w:val="hybridMultilevel"/>
    <w:lvl w:ilvl="0" w:tplc="77097603">
      <w:start w:val="1"/>
      <w:numFmt w:val="decimal"/>
      <w:lvlText w:val="%1."/>
      <w:lvlJc w:val="left"/>
      <w:pPr>
        <w:ind w:left="720" w:hanging="360"/>
      </w:pPr>
    </w:lvl>
    <w:lvl w:ilvl="1" w:tplc="77097603" w:tentative="1">
      <w:start w:val="1"/>
      <w:numFmt w:val="lowerLetter"/>
      <w:lvlText w:val="%2."/>
      <w:lvlJc w:val="left"/>
      <w:pPr>
        <w:ind w:left="1440" w:hanging="360"/>
      </w:pPr>
    </w:lvl>
    <w:lvl w:ilvl="2" w:tplc="77097603" w:tentative="1">
      <w:start w:val="1"/>
      <w:numFmt w:val="lowerRoman"/>
      <w:lvlText w:val="%3."/>
      <w:lvlJc w:val="right"/>
      <w:pPr>
        <w:ind w:left="2160" w:hanging="180"/>
      </w:pPr>
    </w:lvl>
    <w:lvl w:ilvl="3" w:tplc="77097603" w:tentative="1">
      <w:start w:val="1"/>
      <w:numFmt w:val="decimal"/>
      <w:lvlText w:val="%4."/>
      <w:lvlJc w:val="left"/>
      <w:pPr>
        <w:ind w:left="2880" w:hanging="360"/>
      </w:pPr>
    </w:lvl>
    <w:lvl w:ilvl="4" w:tplc="77097603" w:tentative="1">
      <w:start w:val="1"/>
      <w:numFmt w:val="lowerLetter"/>
      <w:lvlText w:val="%5."/>
      <w:lvlJc w:val="left"/>
      <w:pPr>
        <w:ind w:left="3600" w:hanging="360"/>
      </w:pPr>
    </w:lvl>
    <w:lvl w:ilvl="5" w:tplc="77097603" w:tentative="1">
      <w:start w:val="1"/>
      <w:numFmt w:val="lowerRoman"/>
      <w:lvlText w:val="%6."/>
      <w:lvlJc w:val="right"/>
      <w:pPr>
        <w:ind w:left="4320" w:hanging="180"/>
      </w:pPr>
    </w:lvl>
    <w:lvl w:ilvl="6" w:tplc="77097603" w:tentative="1">
      <w:start w:val="1"/>
      <w:numFmt w:val="decimal"/>
      <w:lvlText w:val="%7."/>
      <w:lvlJc w:val="left"/>
      <w:pPr>
        <w:ind w:left="5040" w:hanging="360"/>
      </w:pPr>
    </w:lvl>
    <w:lvl w:ilvl="7" w:tplc="77097603" w:tentative="1">
      <w:start w:val="1"/>
      <w:numFmt w:val="lowerLetter"/>
      <w:lvlText w:val="%8."/>
      <w:lvlJc w:val="left"/>
      <w:pPr>
        <w:ind w:left="5760" w:hanging="360"/>
      </w:pPr>
    </w:lvl>
    <w:lvl w:ilvl="8" w:tplc="7709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2">
    <w:multiLevelType w:val="hybridMultilevel"/>
    <w:lvl w:ilvl="0" w:tplc="15156153">
      <w:start w:val="1"/>
      <w:numFmt w:val="decimal"/>
      <w:lvlText w:val="%1."/>
      <w:lvlJc w:val="left"/>
      <w:pPr>
        <w:ind w:left="720" w:hanging="360"/>
      </w:pPr>
    </w:lvl>
    <w:lvl w:ilvl="1" w:tplc="15156153" w:tentative="1">
      <w:start w:val="1"/>
      <w:numFmt w:val="lowerLetter"/>
      <w:lvlText w:val="%2."/>
      <w:lvlJc w:val="left"/>
      <w:pPr>
        <w:ind w:left="1440" w:hanging="360"/>
      </w:pPr>
    </w:lvl>
    <w:lvl w:ilvl="2" w:tplc="15156153" w:tentative="1">
      <w:start w:val="1"/>
      <w:numFmt w:val="lowerRoman"/>
      <w:lvlText w:val="%3."/>
      <w:lvlJc w:val="right"/>
      <w:pPr>
        <w:ind w:left="2160" w:hanging="180"/>
      </w:pPr>
    </w:lvl>
    <w:lvl w:ilvl="3" w:tplc="15156153" w:tentative="1">
      <w:start w:val="1"/>
      <w:numFmt w:val="decimal"/>
      <w:lvlText w:val="%4."/>
      <w:lvlJc w:val="left"/>
      <w:pPr>
        <w:ind w:left="2880" w:hanging="360"/>
      </w:pPr>
    </w:lvl>
    <w:lvl w:ilvl="4" w:tplc="15156153" w:tentative="1">
      <w:start w:val="1"/>
      <w:numFmt w:val="lowerLetter"/>
      <w:lvlText w:val="%5."/>
      <w:lvlJc w:val="left"/>
      <w:pPr>
        <w:ind w:left="3600" w:hanging="360"/>
      </w:pPr>
    </w:lvl>
    <w:lvl w:ilvl="5" w:tplc="15156153" w:tentative="1">
      <w:start w:val="1"/>
      <w:numFmt w:val="lowerRoman"/>
      <w:lvlText w:val="%6."/>
      <w:lvlJc w:val="right"/>
      <w:pPr>
        <w:ind w:left="4320" w:hanging="180"/>
      </w:pPr>
    </w:lvl>
    <w:lvl w:ilvl="6" w:tplc="15156153" w:tentative="1">
      <w:start w:val="1"/>
      <w:numFmt w:val="decimal"/>
      <w:lvlText w:val="%7."/>
      <w:lvlJc w:val="left"/>
      <w:pPr>
        <w:ind w:left="5040" w:hanging="360"/>
      </w:pPr>
    </w:lvl>
    <w:lvl w:ilvl="7" w:tplc="15156153" w:tentative="1">
      <w:start w:val="1"/>
      <w:numFmt w:val="lowerLetter"/>
      <w:lvlText w:val="%8."/>
      <w:lvlJc w:val="left"/>
      <w:pPr>
        <w:ind w:left="5760" w:hanging="360"/>
      </w:pPr>
    </w:lvl>
    <w:lvl w:ilvl="8" w:tplc="1515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1">
    <w:multiLevelType w:val="hybridMultilevel"/>
    <w:lvl w:ilvl="0" w:tplc="63337800">
      <w:start w:val="1"/>
      <w:numFmt w:val="decimal"/>
      <w:lvlText w:val="%1."/>
      <w:lvlJc w:val="left"/>
      <w:pPr>
        <w:ind w:left="720" w:hanging="360"/>
      </w:pPr>
    </w:lvl>
    <w:lvl w:ilvl="1" w:tplc="63337800" w:tentative="1">
      <w:start w:val="1"/>
      <w:numFmt w:val="lowerLetter"/>
      <w:lvlText w:val="%2."/>
      <w:lvlJc w:val="left"/>
      <w:pPr>
        <w:ind w:left="1440" w:hanging="360"/>
      </w:pPr>
    </w:lvl>
    <w:lvl w:ilvl="2" w:tplc="63337800" w:tentative="1">
      <w:start w:val="1"/>
      <w:numFmt w:val="lowerRoman"/>
      <w:lvlText w:val="%3."/>
      <w:lvlJc w:val="right"/>
      <w:pPr>
        <w:ind w:left="2160" w:hanging="180"/>
      </w:pPr>
    </w:lvl>
    <w:lvl w:ilvl="3" w:tplc="63337800" w:tentative="1">
      <w:start w:val="1"/>
      <w:numFmt w:val="decimal"/>
      <w:lvlText w:val="%4."/>
      <w:lvlJc w:val="left"/>
      <w:pPr>
        <w:ind w:left="2880" w:hanging="360"/>
      </w:pPr>
    </w:lvl>
    <w:lvl w:ilvl="4" w:tplc="63337800" w:tentative="1">
      <w:start w:val="1"/>
      <w:numFmt w:val="lowerLetter"/>
      <w:lvlText w:val="%5."/>
      <w:lvlJc w:val="left"/>
      <w:pPr>
        <w:ind w:left="3600" w:hanging="360"/>
      </w:pPr>
    </w:lvl>
    <w:lvl w:ilvl="5" w:tplc="63337800" w:tentative="1">
      <w:start w:val="1"/>
      <w:numFmt w:val="lowerRoman"/>
      <w:lvlText w:val="%6."/>
      <w:lvlJc w:val="right"/>
      <w:pPr>
        <w:ind w:left="4320" w:hanging="180"/>
      </w:pPr>
    </w:lvl>
    <w:lvl w:ilvl="6" w:tplc="63337800" w:tentative="1">
      <w:start w:val="1"/>
      <w:numFmt w:val="decimal"/>
      <w:lvlText w:val="%7."/>
      <w:lvlJc w:val="left"/>
      <w:pPr>
        <w:ind w:left="5040" w:hanging="360"/>
      </w:pPr>
    </w:lvl>
    <w:lvl w:ilvl="7" w:tplc="63337800" w:tentative="1">
      <w:start w:val="1"/>
      <w:numFmt w:val="lowerLetter"/>
      <w:lvlText w:val="%8."/>
      <w:lvlJc w:val="left"/>
      <w:pPr>
        <w:ind w:left="5760" w:hanging="360"/>
      </w:pPr>
    </w:lvl>
    <w:lvl w:ilvl="8" w:tplc="6333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0">
    <w:multiLevelType w:val="hybridMultilevel"/>
    <w:lvl w:ilvl="0" w:tplc="82538872">
      <w:start w:val="1"/>
      <w:numFmt w:val="decimal"/>
      <w:lvlText w:val="%1."/>
      <w:lvlJc w:val="left"/>
      <w:pPr>
        <w:ind w:left="720" w:hanging="360"/>
      </w:pPr>
    </w:lvl>
    <w:lvl w:ilvl="1" w:tplc="82538872" w:tentative="1">
      <w:start w:val="1"/>
      <w:numFmt w:val="lowerLetter"/>
      <w:lvlText w:val="%2."/>
      <w:lvlJc w:val="left"/>
      <w:pPr>
        <w:ind w:left="1440" w:hanging="360"/>
      </w:pPr>
    </w:lvl>
    <w:lvl w:ilvl="2" w:tplc="82538872" w:tentative="1">
      <w:start w:val="1"/>
      <w:numFmt w:val="lowerRoman"/>
      <w:lvlText w:val="%3."/>
      <w:lvlJc w:val="right"/>
      <w:pPr>
        <w:ind w:left="2160" w:hanging="180"/>
      </w:pPr>
    </w:lvl>
    <w:lvl w:ilvl="3" w:tplc="82538872" w:tentative="1">
      <w:start w:val="1"/>
      <w:numFmt w:val="decimal"/>
      <w:lvlText w:val="%4."/>
      <w:lvlJc w:val="left"/>
      <w:pPr>
        <w:ind w:left="2880" w:hanging="360"/>
      </w:pPr>
    </w:lvl>
    <w:lvl w:ilvl="4" w:tplc="82538872" w:tentative="1">
      <w:start w:val="1"/>
      <w:numFmt w:val="lowerLetter"/>
      <w:lvlText w:val="%5."/>
      <w:lvlJc w:val="left"/>
      <w:pPr>
        <w:ind w:left="3600" w:hanging="360"/>
      </w:pPr>
    </w:lvl>
    <w:lvl w:ilvl="5" w:tplc="82538872" w:tentative="1">
      <w:start w:val="1"/>
      <w:numFmt w:val="lowerRoman"/>
      <w:lvlText w:val="%6."/>
      <w:lvlJc w:val="right"/>
      <w:pPr>
        <w:ind w:left="4320" w:hanging="180"/>
      </w:pPr>
    </w:lvl>
    <w:lvl w:ilvl="6" w:tplc="82538872" w:tentative="1">
      <w:start w:val="1"/>
      <w:numFmt w:val="decimal"/>
      <w:lvlText w:val="%7."/>
      <w:lvlJc w:val="left"/>
      <w:pPr>
        <w:ind w:left="5040" w:hanging="360"/>
      </w:pPr>
    </w:lvl>
    <w:lvl w:ilvl="7" w:tplc="82538872" w:tentative="1">
      <w:start w:val="1"/>
      <w:numFmt w:val="lowerLetter"/>
      <w:lvlText w:val="%8."/>
      <w:lvlJc w:val="left"/>
      <w:pPr>
        <w:ind w:left="5760" w:hanging="360"/>
      </w:pPr>
    </w:lvl>
    <w:lvl w:ilvl="8" w:tplc="82538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9">
    <w:multiLevelType w:val="hybridMultilevel"/>
    <w:lvl w:ilvl="0" w:tplc="92230015">
      <w:start w:val="1"/>
      <w:numFmt w:val="decimal"/>
      <w:lvlText w:val="%1."/>
      <w:lvlJc w:val="left"/>
      <w:pPr>
        <w:ind w:left="720" w:hanging="360"/>
      </w:pPr>
    </w:lvl>
    <w:lvl w:ilvl="1" w:tplc="92230015" w:tentative="1">
      <w:start w:val="1"/>
      <w:numFmt w:val="lowerLetter"/>
      <w:lvlText w:val="%2."/>
      <w:lvlJc w:val="left"/>
      <w:pPr>
        <w:ind w:left="1440" w:hanging="360"/>
      </w:pPr>
    </w:lvl>
    <w:lvl w:ilvl="2" w:tplc="92230015" w:tentative="1">
      <w:start w:val="1"/>
      <w:numFmt w:val="lowerRoman"/>
      <w:lvlText w:val="%3."/>
      <w:lvlJc w:val="right"/>
      <w:pPr>
        <w:ind w:left="2160" w:hanging="180"/>
      </w:pPr>
    </w:lvl>
    <w:lvl w:ilvl="3" w:tplc="92230015" w:tentative="1">
      <w:start w:val="1"/>
      <w:numFmt w:val="decimal"/>
      <w:lvlText w:val="%4."/>
      <w:lvlJc w:val="left"/>
      <w:pPr>
        <w:ind w:left="2880" w:hanging="360"/>
      </w:pPr>
    </w:lvl>
    <w:lvl w:ilvl="4" w:tplc="92230015" w:tentative="1">
      <w:start w:val="1"/>
      <w:numFmt w:val="lowerLetter"/>
      <w:lvlText w:val="%5."/>
      <w:lvlJc w:val="left"/>
      <w:pPr>
        <w:ind w:left="3600" w:hanging="360"/>
      </w:pPr>
    </w:lvl>
    <w:lvl w:ilvl="5" w:tplc="92230015" w:tentative="1">
      <w:start w:val="1"/>
      <w:numFmt w:val="lowerRoman"/>
      <w:lvlText w:val="%6."/>
      <w:lvlJc w:val="right"/>
      <w:pPr>
        <w:ind w:left="4320" w:hanging="180"/>
      </w:pPr>
    </w:lvl>
    <w:lvl w:ilvl="6" w:tplc="92230015" w:tentative="1">
      <w:start w:val="1"/>
      <w:numFmt w:val="decimal"/>
      <w:lvlText w:val="%7."/>
      <w:lvlJc w:val="left"/>
      <w:pPr>
        <w:ind w:left="5040" w:hanging="360"/>
      </w:pPr>
    </w:lvl>
    <w:lvl w:ilvl="7" w:tplc="92230015" w:tentative="1">
      <w:start w:val="1"/>
      <w:numFmt w:val="lowerLetter"/>
      <w:lvlText w:val="%8."/>
      <w:lvlJc w:val="left"/>
      <w:pPr>
        <w:ind w:left="5760" w:hanging="360"/>
      </w:pPr>
    </w:lvl>
    <w:lvl w:ilvl="8" w:tplc="9223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8">
    <w:multiLevelType w:val="hybridMultilevel"/>
    <w:lvl w:ilvl="0" w:tplc="12041331">
      <w:start w:val="1"/>
      <w:numFmt w:val="decimal"/>
      <w:lvlText w:val="%1."/>
      <w:lvlJc w:val="left"/>
      <w:pPr>
        <w:ind w:left="720" w:hanging="360"/>
      </w:pPr>
    </w:lvl>
    <w:lvl w:ilvl="1" w:tplc="12041331" w:tentative="1">
      <w:start w:val="1"/>
      <w:numFmt w:val="lowerLetter"/>
      <w:lvlText w:val="%2."/>
      <w:lvlJc w:val="left"/>
      <w:pPr>
        <w:ind w:left="1440" w:hanging="360"/>
      </w:pPr>
    </w:lvl>
    <w:lvl w:ilvl="2" w:tplc="12041331" w:tentative="1">
      <w:start w:val="1"/>
      <w:numFmt w:val="lowerRoman"/>
      <w:lvlText w:val="%3."/>
      <w:lvlJc w:val="right"/>
      <w:pPr>
        <w:ind w:left="2160" w:hanging="180"/>
      </w:pPr>
    </w:lvl>
    <w:lvl w:ilvl="3" w:tplc="12041331" w:tentative="1">
      <w:start w:val="1"/>
      <w:numFmt w:val="decimal"/>
      <w:lvlText w:val="%4."/>
      <w:lvlJc w:val="left"/>
      <w:pPr>
        <w:ind w:left="2880" w:hanging="360"/>
      </w:pPr>
    </w:lvl>
    <w:lvl w:ilvl="4" w:tplc="12041331" w:tentative="1">
      <w:start w:val="1"/>
      <w:numFmt w:val="lowerLetter"/>
      <w:lvlText w:val="%5."/>
      <w:lvlJc w:val="left"/>
      <w:pPr>
        <w:ind w:left="3600" w:hanging="360"/>
      </w:pPr>
    </w:lvl>
    <w:lvl w:ilvl="5" w:tplc="12041331" w:tentative="1">
      <w:start w:val="1"/>
      <w:numFmt w:val="lowerRoman"/>
      <w:lvlText w:val="%6."/>
      <w:lvlJc w:val="right"/>
      <w:pPr>
        <w:ind w:left="4320" w:hanging="180"/>
      </w:pPr>
    </w:lvl>
    <w:lvl w:ilvl="6" w:tplc="12041331" w:tentative="1">
      <w:start w:val="1"/>
      <w:numFmt w:val="decimal"/>
      <w:lvlText w:val="%7."/>
      <w:lvlJc w:val="left"/>
      <w:pPr>
        <w:ind w:left="5040" w:hanging="360"/>
      </w:pPr>
    </w:lvl>
    <w:lvl w:ilvl="7" w:tplc="12041331" w:tentative="1">
      <w:start w:val="1"/>
      <w:numFmt w:val="lowerLetter"/>
      <w:lvlText w:val="%8."/>
      <w:lvlJc w:val="left"/>
      <w:pPr>
        <w:ind w:left="5760" w:hanging="360"/>
      </w:pPr>
    </w:lvl>
    <w:lvl w:ilvl="8" w:tplc="1204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7">
    <w:multiLevelType w:val="hybridMultilevel"/>
    <w:lvl w:ilvl="0" w:tplc="89503591">
      <w:start w:val="1"/>
      <w:numFmt w:val="decimal"/>
      <w:lvlText w:val="%1."/>
      <w:lvlJc w:val="left"/>
      <w:pPr>
        <w:ind w:left="720" w:hanging="360"/>
      </w:pPr>
    </w:lvl>
    <w:lvl w:ilvl="1" w:tplc="89503591" w:tentative="1">
      <w:start w:val="1"/>
      <w:numFmt w:val="lowerLetter"/>
      <w:lvlText w:val="%2."/>
      <w:lvlJc w:val="left"/>
      <w:pPr>
        <w:ind w:left="1440" w:hanging="360"/>
      </w:pPr>
    </w:lvl>
    <w:lvl w:ilvl="2" w:tplc="89503591" w:tentative="1">
      <w:start w:val="1"/>
      <w:numFmt w:val="lowerRoman"/>
      <w:lvlText w:val="%3."/>
      <w:lvlJc w:val="right"/>
      <w:pPr>
        <w:ind w:left="2160" w:hanging="180"/>
      </w:pPr>
    </w:lvl>
    <w:lvl w:ilvl="3" w:tplc="89503591" w:tentative="1">
      <w:start w:val="1"/>
      <w:numFmt w:val="decimal"/>
      <w:lvlText w:val="%4."/>
      <w:lvlJc w:val="left"/>
      <w:pPr>
        <w:ind w:left="2880" w:hanging="360"/>
      </w:pPr>
    </w:lvl>
    <w:lvl w:ilvl="4" w:tplc="89503591" w:tentative="1">
      <w:start w:val="1"/>
      <w:numFmt w:val="lowerLetter"/>
      <w:lvlText w:val="%5."/>
      <w:lvlJc w:val="left"/>
      <w:pPr>
        <w:ind w:left="3600" w:hanging="360"/>
      </w:pPr>
    </w:lvl>
    <w:lvl w:ilvl="5" w:tplc="89503591" w:tentative="1">
      <w:start w:val="1"/>
      <w:numFmt w:val="lowerRoman"/>
      <w:lvlText w:val="%6."/>
      <w:lvlJc w:val="right"/>
      <w:pPr>
        <w:ind w:left="4320" w:hanging="180"/>
      </w:pPr>
    </w:lvl>
    <w:lvl w:ilvl="6" w:tplc="89503591" w:tentative="1">
      <w:start w:val="1"/>
      <w:numFmt w:val="decimal"/>
      <w:lvlText w:val="%7."/>
      <w:lvlJc w:val="left"/>
      <w:pPr>
        <w:ind w:left="5040" w:hanging="360"/>
      </w:pPr>
    </w:lvl>
    <w:lvl w:ilvl="7" w:tplc="89503591" w:tentative="1">
      <w:start w:val="1"/>
      <w:numFmt w:val="lowerLetter"/>
      <w:lvlText w:val="%8."/>
      <w:lvlJc w:val="left"/>
      <w:pPr>
        <w:ind w:left="5760" w:hanging="360"/>
      </w:pPr>
    </w:lvl>
    <w:lvl w:ilvl="8" w:tplc="8950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6">
    <w:multiLevelType w:val="hybridMultilevel"/>
    <w:lvl w:ilvl="0" w:tplc="98062340">
      <w:start w:val="1"/>
      <w:numFmt w:val="decimal"/>
      <w:lvlText w:val="%1."/>
      <w:lvlJc w:val="left"/>
      <w:pPr>
        <w:ind w:left="720" w:hanging="360"/>
      </w:pPr>
    </w:lvl>
    <w:lvl w:ilvl="1" w:tplc="98062340" w:tentative="1">
      <w:start w:val="1"/>
      <w:numFmt w:val="lowerLetter"/>
      <w:lvlText w:val="%2."/>
      <w:lvlJc w:val="left"/>
      <w:pPr>
        <w:ind w:left="1440" w:hanging="360"/>
      </w:pPr>
    </w:lvl>
    <w:lvl w:ilvl="2" w:tplc="98062340" w:tentative="1">
      <w:start w:val="1"/>
      <w:numFmt w:val="lowerRoman"/>
      <w:lvlText w:val="%3."/>
      <w:lvlJc w:val="right"/>
      <w:pPr>
        <w:ind w:left="2160" w:hanging="180"/>
      </w:pPr>
    </w:lvl>
    <w:lvl w:ilvl="3" w:tplc="98062340" w:tentative="1">
      <w:start w:val="1"/>
      <w:numFmt w:val="decimal"/>
      <w:lvlText w:val="%4."/>
      <w:lvlJc w:val="left"/>
      <w:pPr>
        <w:ind w:left="2880" w:hanging="360"/>
      </w:pPr>
    </w:lvl>
    <w:lvl w:ilvl="4" w:tplc="98062340" w:tentative="1">
      <w:start w:val="1"/>
      <w:numFmt w:val="lowerLetter"/>
      <w:lvlText w:val="%5."/>
      <w:lvlJc w:val="left"/>
      <w:pPr>
        <w:ind w:left="3600" w:hanging="360"/>
      </w:pPr>
    </w:lvl>
    <w:lvl w:ilvl="5" w:tplc="98062340" w:tentative="1">
      <w:start w:val="1"/>
      <w:numFmt w:val="lowerRoman"/>
      <w:lvlText w:val="%6."/>
      <w:lvlJc w:val="right"/>
      <w:pPr>
        <w:ind w:left="4320" w:hanging="180"/>
      </w:pPr>
    </w:lvl>
    <w:lvl w:ilvl="6" w:tplc="98062340" w:tentative="1">
      <w:start w:val="1"/>
      <w:numFmt w:val="decimal"/>
      <w:lvlText w:val="%7."/>
      <w:lvlJc w:val="left"/>
      <w:pPr>
        <w:ind w:left="5040" w:hanging="360"/>
      </w:pPr>
    </w:lvl>
    <w:lvl w:ilvl="7" w:tplc="98062340" w:tentative="1">
      <w:start w:val="1"/>
      <w:numFmt w:val="lowerLetter"/>
      <w:lvlText w:val="%8."/>
      <w:lvlJc w:val="left"/>
      <w:pPr>
        <w:ind w:left="5760" w:hanging="360"/>
      </w:pPr>
    </w:lvl>
    <w:lvl w:ilvl="8" w:tplc="9806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5">
    <w:multiLevelType w:val="hybridMultilevel"/>
    <w:lvl w:ilvl="0" w:tplc="39792509">
      <w:start w:val="1"/>
      <w:numFmt w:val="decimal"/>
      <w:lvlText w:val="%1."/>
      <w:lvlJc w:val="left"/>
      <w:pPr>
        <w:ind w:left="720" w:hanging="360"/>
      </w:pPr>
    </w:lvl>
    <w:lvl w:ilvl="1" w:tplc="39792509" w:tentative="1">
      <w:start w:val="1"/>
      <w:numFmt w:val="lowerLetter"/>
      <w:lvlText w:val="%2."/>
      <w:lvlJc w:val="left"/>
      <w:pPr>
        <w:ind w:left="1440" w:hanging="360"/>
      </w:pPr>
    </w:lvl>
    <w:lvl w:ilvl="2" w:tplc="39792509" w:tentative="1">
      <w:start w:val="1"/>
      <w:numFmt w:val="lowerRoman"/>
      <w:lvlText w:val="%3."/>
      <w:lvlJc w:val="right"/>
      <w:pPr>
        <w:ind w:left="2160" w:hanging="180"/>
      </w:pPr>
    </w:lvl>
    <w:lvl w:ilvl="3" w:tplc="39792509" w:tentative="1">
      <w:start w:val="1"/>
      <w:numFmt w:val="decimal"/>
      <w:lvlText w:val="%4."/>
      <w:lvlJc w:val="left"/>
      <w:pPr>
        <w:ind w:left="2880" w:hanging="360"/>
      </w:pPr>
    </w:lvl>
    <w:lvl w:ilvl="4" w:tplc="39792509" w:tentative="1">
      <w:start w:val="1"/>
      <w:numFmt w:val="lowerLetter"/>
      <w:lvlText w:val="%5."/>
      <w:lvlJc w:val="left"/>
      <w:pPr>
        <w:ind w:left="3600" w:hanging="360"/>
      </w:pPr>
    </w:lvl>
    <w:lvl w:ilvl="5" w:tplc="39792509" w:tentative="1">
      <w:start w:val="1"/>
      <w:numFmt w:val="lowerRoman"/>
      <w:lvlText w:val="%6."/>
      <w:lvlJc w:val="right"/>
      <w:pPr>
        <w:ind w:left="4320" w:hanging="180"/>
      </w:pPr>
    </w:lvl>
    <w:lvl w:ilvl="6" w:tplc="39792509" w:tentative="1">
      <w:start w:val="1"/>
      <w:numFmt w:val="decimal"/>
      <w:lvlText w:val="%7."/>
      <w:lvlJc w:val="left"/>
      <w:pPr>
        <w:ind w:left="5040" w:hanging="360"/>
      </w:pPr>
    </w:lvl>
    <w:lvl w:ilvl="7" w:tplc="39792509" w:tentative="1">
      <w:start w:val="1"/>
      <w:numFmt w:val="lowerLetter"/>
      <w:lvlText w:val="%8."/>
      <w:lvlJc w:val="left"/>
      <w:pPr>
        <w:ind w:left="5760" w:hanging="360"/>
      </w:pPr>
    </w:lvl>
    <w:lvl w:ilvl="8" w:tplc="3979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4">
    <w:multiLevelType w:val="hybridMultilevel"/>
    <w:lvl w:ilvl="0" w:tplc="93234865">
      <w:start w:val="1"/>
      <w:numFmt w:val="decimal"/>
      <w:lvlText w:val="%1."/>
      <w:lvlJc w:val="left"/>
      <w:pPr>
        <w:ind w:left="720" w:hanging="360"/>
      </w:pPr>
    </w:lvl>
    <w:lvl w:ilvl="1" w:tplc="93234865" w:tentative="1">
      <w:start w:val="1"/>
      <w:numFmt w:val="lowerLetter"/>
      <w:lvlText w:val="%2."/>
      <w:lvlJc w:val="left"/>
      <w:pPr>
        <w:ind w:left="1440" w:hanging="360"/>
      </w:pPr>
    </w:lvl>
    <w:lvl w:ilvl="2" w:tplc="93234865" w:tentative="1">
      <w:start w:val="1"/>
      <w:numFmt w:val="lowerRoman"/>
      <w:lvlText w:val="%3."/>
      <w:lvlJc w:val="right"/>
      <w:pPr>
        <w:ind w:left="2160" w:hanging="180"/>
      </w:pPr>
    </w:lvl>
    <w:lvl w:ilvl="3" w:tplc="93234865" w:tentative="1">
      <w:start w:val="1"/>
      <w:numFmt w:val="decimal"/>
      <w:lvlText w:val="%4."/>
      <w:lvlJc w:val="left"/>
      <w:pPr>
        <w:ind w:left="2880" w:hanging="360"/>
      </w:pPr>
    </w:lvl>
    <w:lvl w:ilvl="4" w:tplc="93234865" w:tentative="1">
      <w:start w:val="1"/>
      <w:numFmt w:val="lowerLetter"/>
      <w:lvlText w:val="%5."/>
      <w:lvlJc w:val="left"/>
      <w:pPr>
        <w:ind w:left="3600" w:hanging="360"/>
      </w:pPr>
    </w:lvl>
    <w:lvl w:ilvl="5" w:tplc="93234865" w:tentative="1">
      <w:start w:val="1"/>
      <w:numFmt w:val="lowerRoman"/>
      <w:lvlText w:val="%6."/>
      <w:lvlJc w:val="right"/>
      <w:pPr>
        <w:ind w:left="4320" w:hanging="180"/>
      </w:pPr>
    </w:lvl>
    <w:lvl w:ilvl="6" w:tplc="93234865" w:tentative="1">
      <w:start w:val="1"/>
      <w:numFmt w:val="decimal"/>
      <w:lvlText w:val="%7."/>
      <w:lvlJc w:val="left"/>
      <w:pPr>
        <w:ind w:left="5040" w:hanging="360"/>
      </w:pPr>
    </w:lvl>
    <w:lvl w:ilvl="7" w:tplc="93234865" w:tentative="1">
      <w:start w:val="1"/>
      <w:numFmt w:val="lowerLetter"/>
      <w:lvlText w:val="%8."/>
      <w:lvlJc w:val="left"/>
      <w:pPr>
        <w:ind w:left="5760" w:hanging="360"/>
      </w:pPr>
    </w:lvl>
    <w:lvl w:ilvl="8" w:tplc="9323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3">
    <w:multiLevelType w:val="hybridMultilevel"/>
    <w:lvl w:ilvl="0" w:tplc="90727227">
      <w:start w:val="1"/>
      <w:numFmt w:val="decimal"/>
      <w:lvlText w:val="%1."/>
      <w:lvlJc w:val="left"/>
      <w:pPr>
        <w:ind w:left="720" w:hanging="360"/>
      </w:pPr>
    </w:lvl>
    <w:lvl w:ilvl="1" w:tplc="90727227" w:tentative="1">
      <w:start w:val="1"/>
      <w:numFmt w:val="lowerLetter"/>
      <w:lvlText w:val="%2."/>
      <w:lvlJc w:val="left"/>
      <w:pPr>
        <w:ind w:left="1440" w:hanging="360"/>
      </w:pPr>
    </w:lvl>
    <w:lvl w:ilvl="2" w:tplc="90727227" w:tentative="1">
      <w:start w:val="1"/>
      <w:numFmt w:val="lowerRoman"/>
      <w:lvlText w:val="%3."/>
      <w:lvlJc w:val="right"/>
      <w:pPr>
        <w:ind w:left="2160" w:hanging="180"/>
      </w:pPr>
    </w:lvl>
    <w:lvl w:ilvl="3" w:tplc="90727227" w:tentative="1">
      <w:start w:val="1"/>
      <w:numFmt w:val="decimal"/>
      <w:lvlText w:val="%4."/>
      <w:lvlJc w:val="left"/>
      <w:pPr>
        <w:ind w:left="2880" w:hanging="360"/>
      </w:pPr>
    </w:lvl>
    <w:lvl w:ilvl="4" w:tplc="90727227" w:tentative="1">
      <w:start w:val="1"/>
      <w:numFmt w:val="lowerLetter"/>
      <w:lvlText w:val="%5."/>
      <w:lvlJc w:val="left"/>
      <w:pPr>
        <w:ind w:left="3600" w:hanging="360"/>
      </w:pPr>
    </w:lvl>
    <w:lvl w:ilvl="5" w:tplc="90727227" w:tentative="1">
      <w:start w:val="1"/>
      <w:numFmt w:val="lowerRoman"/>
      <w:lvlText w:val="%6."/>
      <w:lvlJc w:val="right"/>
      <w:pPr>
        <w:ind w:left="4320" w:hanging="180"/>
      </w:pPr>
    </w:lvl>
    <w:lvl w:ilvl="6" w:tplc="90727227" w:tentative="1">
      <w:start w:val="1"/>
      <w:numFmt w:val="decimal"/>
      <w:lvlText w:val="%7."/>
      <w:lvlJc w:val="left"/>
      <w:pPr>
        <w:ind w:left="5040" w:hanging="360"/>
      </w:pPr>
    </w:lvl>
    <w:lvl w:ilvl="7" w:tplc="90727227" w:tentative="1">
      <w:start w:val="1"/>
      <w:numFmt w:val="lowerLetter"/>
      <w:lvlText w:val="%8."/>
      <w:lvlJc w:val="left"/>
      <w:pPr>
        <w:ind w:left="5760" w:hanging="360"/>
      </w:pPr>
    </w:lvl>
    <w:lvl w:ilvl="8" w:tplc="9072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2">
    <w:multiLevelType w:val="hybridMultilevel"/>
    <w:lvl w:ilvl="0" w:tplc="67559805">
      <w:start w:val="1"/>
      <w:numFmt w:val="decimal"/>
      <w:lvlText w:val="%1."/>
      <w:lvlJc w:val="left"/>
      <w:pPr>
        <w:ind w:left="720" w:hanging="360"/>
      </w:pPr>
    </w:lvl>
    <w:lvl w:ilvl="1" w:tplc="67559805" w:tentative="1">
      <w:start w:val="1"/>
      <w:numFmt w:val="lowerLetter"/>
      <w:lvlText w:val="%2."/>
      <w:lvlJc w:val="left"/>
      <w:pPr>
        <w:ind w:left="1440" w:hanging="360"/>
      </w:pPr>
    </w:lvl>
    <w:lvl w:ilvl="2" w:tplc="67559805" w:tentative="1">
      <w:start w:val="1"/>
      <w:numFmt w:val="lowerRoman"/>
      <w:lvlText w:val="%3."/>
      <w:lvlJc w:val="right"/>
      <w:pPr>
        <w:ind w:left="2160" w:hanging="180"/>
      </w:pPr>
    </w:lvl>
    <w:lvl w:ilvl="3" w:tplc="67559805" w:tentative="1">
      <w:start w:val="1"/>
      <w:numFmt w:val="decimal"/>
      <w:lvlText w:val="%4."/>
      <w:lvlJc w:val="left"/>
      <w:pPr>
        <w:ind w:left="2880" w:hanging="360"/>
      </w:pPr>
    </w:lvl>
    <w:lvl w:ilvl="4" w:tplc="67559805" w:tentative="1">
      <w:start w:val="1"/>
      <w:numFmt w:val="lowerLetter"/>
      <w:lvlText w:val="%5."/>
      <w:lvlJc w:val="left"/>
      <w:pPr>
        <w:ind w:left="3600" w:hanging="360"/>
      </w:pPr>
    </w:lvl>
    <w:lvl w:ilvl="5" w:tplc="67559805" w:tentative="1">
      <w:start w:val="1"/>
      <w:numFmt w:val="lowerRoman"/>
      <w:lvlText w:val="%6."/>
      <w:lvlJc w:val="right"/>
      <w:pPr>
        <w:ind w:left="4320" w:hanging="180"/>
      </w:pPr>
    </w:lvl>
    <w:lvl w:ilvl="6" w:tplc="67559805" w:tentative="1">
      <w:start w:val="1"/>
      <w:numFmt w:val="decimal"/>
      <w:lvlText w:val="%7."/>
      <w:lvlJc w:val="left"/>
      <w:pPr>
        <w:ind w:left="5040" w:hanging="360"/>
      </w:pPr>
    </w:lvl>
    <w:lvl w:ilvl="7" w:tplc="67559805" w:tentative="1">
      <w:start w:val="1"/>
      <w:numFmt w:val="lowerLetter"/>
      <w:lvlText w:val="%8."/>
      <w:lvlJc w:val="left"/>
      <w:pPr>
        <w:ind w:left="5760" w:hanging="360"/>
      </w:pPr>
    </w:lvl>
    <w:lvl w:ilvl="8" w:tplc="6755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1">
    <w:multiLevelType w:val="hybridMultilevel"/>
    <w:lvl w:ilvl="0" w:tplc="63729045">
      <w:start w:val="1"/>
      <w:numFmt w:val="decimal"/>
      <w:lvlText w:val="%1."/>
      <w:lvlJc w:val="left"/>
      <w:pPr>
        <w:ind w:left="720" w:hanging="360"/>
      </w:pPr>
    </w:lvl>
    <w:lvl w:ilvl="1" w:tplc="63729045" w:tentative="1">
      <w:start w:val="1"/>
      <w:numFmt w:val="lowerLetter"/>
      <w:lvlText w:val="%2."/>
      <w:lvlJc w:val="left"/>
      <w:pPr>
        <w:ind w:left="1440" w:hanging="360"/>
      </w:pPr>
    </w:lvl>
    <w:lvl w:ilvl="2" w:tplc="63729045" w:tentative="1">
      <w:start w:val="1"/>
      <w:numFmt w:val="lowerRoman"/>
      <w:lvlText w:val="%3."/>
      <w:lvlJc w:val="right"/>
      <w:pPr>
        <w:ind w:left="2160" w:hanging="180"/>
      </w:pPr>
    </w:lvl>
    <w:lvl w:ilvl="3" w:tplc="63729045" w:tentative="1">
      <w:start w:val="1"/>
      <w:numFmt w:val="decimal"/>
      <w:lvlText w:val="%4."/>
      <w:lvlJc w:val="left"/>
      <w:pPr>
        <w:ind w:left="2880" w:hanging="360"/>
      </w:pPr>
    </w:lvl>
    <w:lvl w:ilvl="4" w:tplc="63729045" w:tentative="1">
      <w:start w:val="1"/>
      <w:numFmt w:val="lowerLetter"/>
      <w:lvlText w:val="%5."/>
      <w:lvlJc w:val="left"/>
      <w:pPr>
        <w:ind w:left="3600" w:hanging="360"/>
      </w:pPr>
    </w:lvl>
    <w:lvl w:ilvl="5" w:tplc="63729045" w:tentative="1">
      <w:start w:val="1"/>
      <w:numFmt w:val="lowerRoman"/>
      <w:lvlText w:val="%6."/>
      <w:lvlJc w:val="right"/>
      <w:pPr>
        <w:ind w:left="4320" w:hanging="180"/>
      </w:pPr>
    </w:lvl>
    <w:lvl w:ilvl="6" w:tplc="63729045" w:tentative="1">
      <w:start w:val="1"/>
      <w:numFmt w:val="decimal"/>
      <w:lvlText w:val="%7."/>
      <w:lvlJc w:val="left"/>
      <w:pPr>
        <w:ind w:left="5040" w:hanging="360"/>
      </w:pPr>
    </w:lvl>
    <w:lvl w:ilvl="7" w:tplc="63729045" w:tentative="1">
      <w:start w:val="1"/>
      <w:numFmt w:val="lowerLetter"/>
      <w:lvlText w:val="%8."/>
      <w:lvlJc w:val="left"/>
      <w:pPr>
        <w:ind w:left="5760" w:hanging="360"/>
      </w:pPr>
    </w:lvl>
    <w:lvl w:ilvl="8" w:tplc="6372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0">
    <w:multiLevelType w:val="hybridMultilevel"/>
    <w:lvl w:ilvl="0" w:tplc="54423362">
      <w:start w:val="1"/>
      <w:numFmt w:val="decimal"/>
      <w:lvlText w:val="%1."/>
      <w:lvlJc w:val="left"/>
      <w:pPr>
        <w:ind w:left="720" w:hanging="360"/>
      </w:pPr>
    </w:lvl>
    <w:lvl w:ilvl="1" w:tplc="54423362" w:tentative="1">
      <w:start w:val="1"/>
      <w:numFmt w:val="lowerLetter"/>
      <w:lvlText w:val="%2."/>
      <w:lvlJc w:val="left"/>
      <w:pPr>
        <w:ind w:left="1440" w:hanging="360"/>
      </w:pPr>
    </w:lvl>
    <w:lvl w:ilvl="2" w:tplc="54423362" w:tentative="1">
      <w:start w:val="1"/>
      <w:numFmt w:val="lowerRoman"/>
      <w:lvlText w:val="%3."/>
      <w:lvlJc w:val="right"/>
      <w:pPr>
        <w:ind w:left="2160" w:hanging="180"/>
      </w:pPr>
    </w:lvl>
    <w:lvl w:ilvl="3" w:tplc="54423362" w:tentative="1">
      <w:start w:val="1"/>
      <w:numFmt w:val="decimal"/>
      <w:lvlText w:val="%4."/>
      <w:lvlJc w:val="left"/>
      <w:pPr>
        <w:ind w:left="2880" w:hanging="360"/>
      </w:pPr>
    </w:lvl>
    <w:lvl w:ilvl="4" w:tplc="54423362" w:tentative="1">
      <w:start w:val="1"/>
      <w:numFmt w:val="lowerLetter"/>
      <w:lvlText w:val="%5."/>
      <w:lvlJc w:val="left"/>
      <w:pPr>
        <w:ind w:left="3600" w:hanging="360"/>
      </w:pPr>
    </w:lvl>
    <w:lvl w:ilvl="5" w:tplc="54423362" w:tentative="1">
      <w:start w:val="1"/>
      <w:numFmt w:val="lowerRoman"/>
      <w:lvlText w:val="%6."/>
      <w:lvlJc w:val="right"/>
      <w:pPr>
        <w:ind w:left="4320" w:hanging="180"/>
      </w:pPr>
    </w:lvl>
    <w:lvl w:ilvl="6" w:tplc="54423362" w:tentative="1">
      <w:start w:val="1"/>
      <w:numFmt w:val="decimal"/>
      <w:lvlText w:val="%7."/>
      <w:lvlJc w:val="left"/>
      <w:pPr>
        <w:ind w:left="5040" w:hanging="360"/>
      </w:pPr>
    </w:lvl>
    <w:lvl w:ilvl="7" w:tplc="54423362" w:tentative="1">
      <w:start w:val="1"/>
      <w:numFmt w:val="lowerLetter"/>
      <w:lvlText w:val="%8."/>
      <w:lvlJc w:val="left"/>
      <w:pPr>
        <w:ind w:left="5760" w:hanging="360"/>
      </w:pPr>
    </w:lvl>
    <w:lvl w:ilvl="8" w:tplc="5442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9">
    <w:multiLevelType w:val="hybridMultilevel"/>
    <w:lvl w:ilvl="0" w:tplc="95877056">
      <w:start w:val="1"/>
      <w:numFmt w:val="decimal"/>
      <w:lvlText w:val="%1."/>
      <w:lvlJc w:val="left"/>
      <w:pPr>
        <w:ind w:left="720" w:hanging="360"/>
      </w:pPr>
    </w:lvl>
    <w:lvl w:ilvl="1" w:tplc="95877056" w:tentative="1">
      <w:start w:val="1"/>
      <w:numFmt w:val="lowerLetter"/>
      <w:lvlText w:val="%2."/>
      <w:lvlJc w:val="left"/>
      <w:pPr>
        <w:ind w:left="1440" w:hanging="360"/>
      </w:pPr>
    </w:lvl>
    <w:lvl w:ilvl="2" w:tplc="95877056" w:tentative="1">
      <w:start w:val="1"/>
      <w:numFmt w:val="lowerRoman"/>
      <w:lvlText w:val="%3."/>
      <w:lvlJc w:val="right"/>
      <w:pPr>
        <w:ind w:left="2160" w:hanging="180"/>
      </w:pPr>
    </w:lvl>
    <w:lvl w:ilvl="3" w:tplc="95877056" w:tentative="1">
      <w:start w:val="1"/>
      <w:numFmt w:val="decimal"/>
      <w:lvlText w:val="%4."/>
      <w:lvlJc w:val="left"/>
      <w:pPr>
        <w:ind w:left="2880" w:hanging="360"/>
      </w:pPr>
    </w:lvl>
    <w:lvl w:ilvl="4" w:tplc="95877056" w:tentative="1">
      <w:start w:val="1"/>
      <w:numFmt w:val="lowerLetter"/>
      <w:lvlText w:val="%5."/>
      <w:lvlJc w:val="left"/>
      <w:pPr>
        <w:ind w:left="3600" w:hanging="360"/>
      </w:pPr>
    </w:lvl>
    <w:lvl w:ilvl="5" w:tplc="95877056" w:tentative="1">
      <w:start w:val="1"/>
      <w:numFmt w:val="lowerRoman"/>
      <w:lvlText w:val="%6."/>
      <w:lvlJc w:val="right"/>
      <w:pPr>
        <w:ind w:left="4320" w:hanging="180"/>
      </w:pPr>
    </w:lvl>
    <w:lvl w:ilvl="6" w:tplc="95877056" w:tentative="1">
      <w:start w:val="1"/>
      <w:numFmt w:val="decimal"/>
      <w:lvlText w:val="%7."/>
      <w:lvlJc w:val="left"/>
      <w:pPr>
        <w:ind w:left="5040" w:hanging="360"/>
      </w:pPr>
    </w:lvl>
    <w:lvl w:ilvl="7" w:tplc="95877056" w:tentative="1">
      <w:start w:val="1"/>
      <w:numFmt w:val="lowerLetter"/>
      <w:lvlText w:val="%8."/>
      <w:lvlJc w:val="left"/>
      <w:pPr>
        <w:ind w:left="5760" w:hanging="360"/>
      </w:pPr>
    </w:lvl>
    <w:lvl w:ilvl="8" w:tplc="9587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8">
    <w:multiLevelType w:val="hybridMultilevel"/>
    <w:lvl w:ilvl="0" w:tplc="82507676">
      <w:start w:val="1"/>
      <w:numFmt w:val="decimal"/>
      <w:lvlText w:val="%1."/>
      <w:lvlJc w:val="left"/>
      <w:pPr>
        <w:ind w:left="720" w:hanging="360"/>
      </w:pPr>
    </w:lvl>
    <w:lvl w:ilvl="1" w:tplc="82507676" w:tentative="1">
      <w:start w:val="1"/>
      <w:numFmt w:val="lowerLetter"/>
      <w:lvlText w:val="%2."/>
      <w:lvlJc w:val="left"/>
      <w:pPr>
        <w:ind w:left="1440" w:hanging="360"/>
      </w:pPr>
    </w:lvl>
    <w:lvl w:ilvl="2" w:tplc="82507676" w:tentative="1">
      <w:start w:val="1"/>
      <w:numFmt w:val="lowerRoman"/>
      <w:lvlText w:val="%3."/>
      <w:lvlJc w:val="right"/>
      <w:pPr>
        <w:ind w:left="2160" w:hanging="180"/>
      </w:pPr>
    </w:lvl>
    <w:lvl w:ilvl="3" w:tplc="82507676" w:tentative="1">
      <w:start w:val="1"/>
      <w:numFmt w:val="decimal"/>
      <w:lvlText w:val="%4."/>
      <w:lvlJc w:val="left"/>
      <w:pPr>
        <w:ind w:left="2880" w:hanging="360"/>
      </w:pPr>
    </w:lvl>
    <w:lvl w:ilvl="4" w:tplc="82507676" w:tentative="1">
      <w:start w:val="1"/>
      <w:numFmt w:val="lowerLetter"/>
      <w:lvlText w:val="%5."/>
      <w:lvlJc w:val="left"/>
      <w:pPr>
        <w:ind w:left="3600" w:hanging="360"/>
      </w:pPr>
    </w:lvl>
    <w:lvl w:ilvl="5" w:tplc="82507676" w:tentative="1">
      <w:start w:val="1"/>
      <w:numFmt w:val="lowerRoman"/>
      <w:lvlText w:val="%6."/>
      <w:lvlJc w:val="right"/>
      <w:pPr>
        <w:ind w:left="4320" w:hanging="180"/>
      </w:pPr>
    </w:lvl>
    <w:lvl w:ilvl="6" w:tplc="82507676" w:tentative="1">
      <w:start w:val="1"/>
      <w:numFmt w:val="decimal"/>
      <w:lvlText w:val="%7."/>
      <w:lvlJc w:val="left"/>
      <w:pPr>
        <w:ind w:left="5040" w:hanging="360"/>
      </w:pPr>
    </w:lvl>
    <w:lvl w:ilvl="7" w:tplc="82507676" w:tentative="1">
      <w:start w:val="1"/>
      <w:numFmt w:val="lowerLetter"/>
      <w:lvlText w:val="%8."/>
      <w:lvlJc w:val="left"/>
      <w:pPr>
        <w:ind w:left="5760" w:hanging="360"/>
      </w:pPr>
    </w:lvl>
    <w:lvl w:ilvl="8" w:tplc="8250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7">
    <w:multiLevelType w:val="hybridMultilevel"/>
    <w:lvl w:ilvl="0" w:tplc="98362472">
      <w:start w:val="1"/>
      <w:numFmt w:val="decimal"/>
      <w:lvlText w:val="%1."/>
      <w:lvlJc w:val="left"/>
      <w:pPr>
        <w:ind w:left="720" w:hanging="360"/>
      </w:pPr>
    </w:lvl>
    <w:lvl w:ilvl="1" w:tplc="98362472" w:tentative="1">
      <w:start w:val="1"/>
      <w:numFmt w:val="lowerLetter"/>
      <w:lvlText w:val="%2."/>
      <w:lvlJc w:val="left"/>
      <w:pPr>
        <w:ind w:left="1440" w:hanging="360"/>
      </w:pPr>
    </w:lvl>
    <w:lvl w:ilvl="2" w:tplc="98362472" w:tentative="1">
      <w:start w:val="1"/>
      <w:numFmt w:val="lowerRoman"/>
      <w:lvlText w:val="%3."/>
      <w:lvlJc w:val="right"/>
      <w:pPr>
        <w:ind w:left="2160" w:hanging="180"/>
      </w:pPr>
    </w:lvl>
    <w:lvl w:ilvl="3" w:tplc="98362472" w:tentative="1">
      <w:start w:val="1"/>
      <w:numFmt w:val="decimal"/>
      <w:lvlText w:val="%4."/>
      <w:lvlJc w:val="left"/>
      <w:pPr>
        <w:ind w:left="2880" w:hanging="360"/>
      </w:pPr>
    </w:lvl>
    <w:lvl w:ilvl="4" w:tplc="98362472" w:tentative="1">
      <w:start w:val="1"/>
      <w:numFmt w:val="lowerLetter"/>
      <w:lvlText w:val="%5."/>
      <w:lvlJc w:val="left"/>
      <w:pPr>
        <w:ind w:left="3600" w:hanging="360"/>
      </w:pPr>
    </w:lvl>
    <w:lvl w:ilvl="5" w:tplc="98362472" w:tentative="1">
      <w:start w:val="1"/>
      <w:numFmt w:val="lowerRoman"/>
      <w:lvlText w:val="%6."/>
      <w:lvlJc w:val="right"/>
      <w:pPr>
        <w:ind w:left="4320" w:hanging="180"/>
      </w:pPr>
    </w:lvl>
    <w:lvl w:ilvl="6" w:tplc="98362472" w:tentative="1">
      <w:start w:val="1"/>
      <w:numFmt w:val="decimal"/>
      <w:lvlText w:val="%7."/>
      <w:lvlJc w:val="left"/>
      <w:pPr>
        <w:ind w:left="5040" w:hanging="360"/>
      </w:pPr>
    </w:lvl>
    <w:lvl w:ilvl="7" w:tplc="98362472" w:tentative="1">
      <w:start w:val="1"/>
      <w:numFmt w:val="lowerLetter"/>
      <w:lvlText w:val="%8."/>
      <w:lvlJc w:val="left"/>
      <w:pPr>
        <w:ind w:left="5760" w:hanging="360"/>
      </w:pPr>
    </w:lvl>
    <w:lvl w:ilvl="8" w:tplc="9836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6">
    <w:multiLevelType w:val="hybridMultilevel"/>
    <w:lvl w:ilvl="0" w:tplc="75607138">
      <w:start w:val="1"/>
      <w:numFmt w:val="decimal"/>
      <w:lvlText w:val="%1."/>
      <w:lvlJc w:val="left"/>
      <w:pPr>
        <w:ind w:left="720" w:hanging="360"/>
      </w:pPr>
    </w:lvl>
    <w:lvl w:ilvl="1" w:tplc="75607138" w:tentative="1">
      <w:start w:val="1"/>
      <w:numFmt w:val="lowerLetter"/>
      <w:lvlText w:val="%2."/>
      <w:lvlJc w:val="left"/>
      <w:pPr>
        <w:ind w:left="1440" w:hanging="360"/>
      </w:pPr>
    </w:lvl>
    <w:lvl w:ilvl="2" w:tplc="75607138" w:tentative="1">
      <w:start w:val="1"/>
      <w:numFmt w:val="lowerRoman"/>
      <w:lvlText w:val="%3."/>
      <w:lvlJc w:val="right"/>
      <w:pPr>
        <w:ind w:left="2160" w:hanging="180"/>
      </w:pPr>
    </w:lvl>
    <w:lvl w:ilvl="3" w:tplc="75607138" w:tentative="1">
      <w:start w:val="1"/>
      <w:numFmt w:val="decimal"/>
      <w:lvlText w:val="%4."/>
      <w:lvlJc w:val="left"/>
      <w:pPr>
        <w:ind w:left="2880" w:hanging="360"/>
      </w:pPr>
    </w:lvl>
    <w:lvl w:ilvl="4" w:tplc="75607138" w:tentative="1">
      <w:start w:val="1"/>
      <w:numFmt w:val="lowerLetter"/>
      <w:lvlText w:val="%5."/>
      <w:lvlJc w:val="left"/>
      <w:pPr>
        <w:ind w:left="3600" w:hanging="360"/>
      </w:pPr>
    </w:lvl>
    <w:lvl w:ilvl="5" w:tplc="75607138" w:tentative="1">
      <w:start w:val="1"/>
      <w:numFmt w:val="lowerRoman"/>
      <w:lvlText w:val="%6."/>
      <w:lvlJc w:val="right"/>
      <w:pPr>
        <w:ind w:left="4320" w:hanging="180"/>
      </w:pPr>
    </w:lvl>
    <w:lvl w:ilvl="6" w:tplc="75607138" w:tentative="1">
      <w:start w:val="1"/>
      <w:numFmt w:val="decimal"/>
      <w:lvlText w:val="%7."/>
      <w:lvlJc w:val="left"/>
      <w:pPr>
        <w:ind w:left="5040" w:hanging="360"/>
      </w:pPr>
    </w:lvl>
    <w:lvl w:ilvl="7" w:tplc="75607138" w:tentative="1">
      <w:start w:val="1"/>
      <w:numFmt w:val="lowerLetter"/>
      <w:lvlText w:val="%8."/>
      <w:lvlJc w:val="left"/>
      <w:pPr>
        <w:ind w:left="5760" w:hanging="360"/>
      </w:pPr>
    </w:lvl>
    <w:lvl w:ilvl="8" w:tplc="7560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5">
    <w:multiLevelType w:val="hybridMultilevel"/>
    <w:lvl w:ilvl="0" w:tplc="20486588">
      <w:start w:val="1"/>
      <w:numFmt w:val="decimal"/>
      <w:lvlText w:val="%1."/>
      <w:lvlJc w:val="left"/>
      <w:pPr>
        <w:ind w:left="720" w:hanging="360"/>
      </w:pPr>
    </w:lvl>
    <w:lvl w:ilvl="1" w:tplc="20486588" w:tentative="1">
      <w:start w:val="1"/>
      <w:numFmt w:val="lowerLetter"/>
      <w:lvlText w:val="%2."/>
      <w:lvlJc w:val="left"/>
      <w:pPr>
        <w:ind w:left="1440" w:hanging="360"/>
      </w:pPr>
    </w:lvl>
    <w:lvl w:ilvl="2" w:tplc="20486588" w:tentative="1">
      <w:start w:val="1"/>
      <w:numFmt w:val="lowerRoman"/>
      <w:lvlText w:val="%3."/>
      <w:lvlJc w:val="right"/>
      <w:pPr>
        <w:ind w:left="2160" w:hanging="180"/>
      </w:pPr>
    </w:lvl>
    <w:lvl w:ilvl="3" w:tplc="20486588" w:tentative="1">
      <w:start w:val="1"/>
      <w:numFmt w:val="decimal"/>
      <w:lvlText w:val="%4."/>
      <w:lvlJc w:val="left"/>
      <w:pPr>
        <w:ind w:left="2880" w:hanging="360"/>
      </w:pPr>
    </w:lvl>
    <w:lvl w:ilvl="4" w:tplc="20486588" w:tentative="1">
      <w:start w:val="1"/>
      <w:numFmt w:val="lowerLetter"/>
      <w:lvlText w:val="%5."/>
      <w:lvlJc w:val="left"/>
      <w:pPr>
        <w:ind w:left="3600" w:hanging="360"/>
      </w:pPr>
    </w:lvl>
    <w:lvl w:ilvl="5" w:tplc="20486588" w:tentative="1">
      <w:start w:val="1"/>
      <w:numFmt w:val="lowerRoman"/>
      <w:lvlText w:val="%6."/>
      <w:lvlJc w:val="right"/>
      <w:pPr>
        <w:ind w:left="4320" w:hanging="180"/>
      </w:pPr>
    </w:lvl>
    <w:lvl w:ilvl="6" w:tplc="20486588" w:tentative="1">
      <w:start w:val="1"/>
      <w:numFmt w:val="decimal"/>
      <w:lvlText w:val="%7."/>
      <w:lvlJc w:val="left"/>
      <w:pPr>
        <w:ind w:left="5040" w:hanging="360"/>
      </w:pPr>
    </w:lvl>
    <w:lvl w:ilvl="7" w:tplc="20486588" w:tentative="1">
      <w:start w:val="1"/>
      <w:numFmt w:val="lowerLetter"/>
      <w:lvlText w:val="%8."/>
      <w:lvlJc w:val="left"/>
      <w:pPr>
        <w:ind w:left="5760" w:hanging="360"/>
      </w:pPr>
    </w:lvl>
    <w:lvl w:ilvl="8" w:tplc="2048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4">
    <w:multiLevelType w:val="hybridMultilevel"/>
    <w:lvl w:ilvl="0" w:tplc="33528292">
      <w:start w:val="1"/>
      <w:numFmt w:val="decimal"/>
      <w:lvlText w:val="%1."/>
      <w:lvlJc w:val="left"/>
      <w:pPr>
        <w:ind w:left="720" w:hanging="360"/>
      </w:pPr>
    </w:lvl>
    <w:lvl w:ilvl="1" w:tplc="33528292" w:tentative="1">
      <w:start w:val="1"/>
      <w:numFmt w:val="lowerLetter"/>
      <w:lvlText w:val="%2."/>
      <w:lvlJc w:val="left"/>
      <w:pPr>
        <w:ind w:left="1440" w:hanging="360"/>
      </w:pPr>
    </w:lvl>
    <w:lvl w:ilvl="2" w:tplc="33528292" w:tentative="1">
      <w:start w:val="1"/>
      <w:numFmt w:val="lowerRoman"/>
      <w:lvlText w:val="%3."/>
      <w:lvlJc w:val="right"/>
      <w:pPr>
        <w:ind w:left="2160" w:hanging="180"/>
      </w:pPr>
    </w:lvl>
    <w:lvl w:ilvl="3" w:tplc="33528292" w:tentative="1">
      <w:start w:val="1"/>
      <w:numFmt w:val="decimal"/>
      <w:lvlText w:val="%4."/>
      <w:lvlJc w:val="left"/>
      <w:pPr>
        <w:ind w:left="2880" w:hanging="360"/>
      </w:pPr>
    </w:lvl>
    <w:lvl w:ilvl="4" w:tplc="33528292" w:tentative="1">
      <w:start w:val="1"/>
      <w:numFmt w:val="lowerLetter"/>
      <w:lvlText w:val="%5."/>
      <w:lvlJc w:val="left"/>
      <w:pPr>
        <w:ind w:left="3600" w:hanging="360"/>
      </w:pPr>
    </w:lvl>
    <w:lvl w:ilvl="5" w:tplc="33528292" w:tentative="1">
      <w:start w:val="1"/>
      <w:numFmt w:val="lowerRoman"/>
      <w:lvlText w:val="%6."/>
      <w:lvlJc w:val="right"/>
      <w:pPr>
        <w:ind w:left="4320" w:hanging="180"/>
      </w:pPr>
    </w:lvl>
    <w:lvl w:ilvl="6" w:tplc="33528292" w:tentative="1">
      <w:start w:val="1"/>
      <w:numFmt w:val="decimal"/>
      <w:lvlText w:val="%7."/>
      <w:lvlJc w:val="left"/>
      <w:pPr>
        <w:ind w:left="5040" w:hanging="360"/>
      </w:pPr>
    </w:lvl>
    <w:lvl w:ilvl="7" w:tplc="33528292" w:tentative="1">
      <w:start w:val="1"/>
      <w:numFmt w:val="lowerLetter"/>
      <w:lvlText w:val="%8."/>
      <w:lvlJc w:val="left"/>
      <w:pPr>
        <w:ind w:left="5760" w:hanging="360"/>
      </w:pPr>
    </w:lvl>
    <w:lvl w:ilvl="8" w:tplc="3352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3">
    <w:multiLevelType w:val="hybridMultilevel"/>
    <w:lvl w:ilvl="0" w:tplc="72287342">
      <w:start w:val="1"/>
      <w:numFmt w:val="decimal"/>
      <w:lvlText w:val="%1."/>
      <w:lvlJc w:val="left"/>
      <w:pPr>
        <w:ind w:left="720" w:hanging="360"/>
      </w:pPr>
    </w:lvl>
    <w:lvl w:ilvl="1" w:tplc="72287342" w:tentative="1">
      <w:start w:val="1"/>
      <w:numFmt w:val="lowerLetter"/>
      <w:lvlText w:val="%2."/>
      <w:lvlJc w:val="left"/>
      <w:pPr>
        <w:ind w:left="1440" w:hanging="360"/>
      </w:pPr>
    </w:lvl>
    <w:lvl w:ilvl="2" w:tplc="72287342" w:tentative="1">
      <w:start w:val="1"/>
      <w:numFmt w:val="lowerRoman"/>
      <w:lvlText w:val="%3."/>
      <w:lvlJc w:val="right"/>
      <w:pPr>
        <w:ind w:left="2160" w:hanging="180"/>
      </w:pPr>
    </w:lvl>
    <w:lvl w:ilvl="3" w:tplc="72287342" w:tentative="1">
      <w:start w:val="1"/>
      <w:numFmt w:val="decimal"/>
      <w:lvlText w:val="%4."/>
      <w:lvlJc w:val="left"/>
      <w:pPr>
        <w:ind w:left="2880" w:hanging="360"/>
      </w:pPr>
    </w:lvl>
    <w:lvl w:ilvl="4" w:tplc="72287342" w:tentative="1">
      <w:start w:val="1"/>
      <w:numFmt w:val="lowerLetter"/>
      <w:lvlText w:val="%5."/>
      <w:lvlJc w:val="left"/>
      <w:pPr>
        <w:ind w:left="3600" w:hanging="360"/>
      </w:pPr>
    </w:lvl>
    <w:lvl w:ilvl="5" w:tplc="72287342" w:tentative="1">
      <w:start w:val="1"/>
      <w:numFmt w:val="lowerRoman"/>
      <w:lvlText w:val="%6."/>
      <w:lvlJc w:val="right"/>
      <w:pPr>
        <w:ind w:left="4320" w:hanging="180"/>
      </w:pPr>
    </w:lvl>
    <w:lvl w:ilvl="6" w:tplc="72287342" w:tentative="1">
      <w:start w:val="1"/>
      <w:numFmt w:val="decimal"/>
      <w:lvlText w:val="%7."/>
      <w:lvlJc w:val="left"/>
      <w:pPr>
        <w:ind w:left="5040" w:hanging="360"/>
      </w:pPr>
    </w:lvl>
    <w:lvl w:ilvl="7" w:tplc="72287342" w:tentative="1">
      <w:start w:val="1"/>
      <w:numFmt w:val="lowerLetter"/>
      <w:lvlText w:val="%8."/>
      <w:lvlJc w:val="left"/>
      <w:pPr>
        <w:ind w:left="5760" w:hanging="360"/>
      </w:pPr>
    </w:lvl>
    <w:lvl w:ilvl="8" w:tplc="7228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2">
    <w:multiLevelType w:val="hybridMultilevel"/>
    <w:lvl w:ilvl="0" w:tplc="44763815">
      <w:start w:val="1"/>
      <w:numFmt w:val="decimal"/>
      <w:lvlText w:val="%1."/>
      <w:lvlJc w:val="left"/>
      <w:pPr>
        <w:ind w:left="720" w:hanging="360"/>
      </w:pPr>
    </w:lvl>
    <w:lvl w:ilvl="1" w:tplc="44763815" w:tentative="1">
      <w:start w:val="1"/>
      <w:numFmt w:val="lowerLetter"/>
      <w:lvlText w:val="%2."/>
      <w:lvlJc w:val="left"/>
      <w:pPr>
        <w:ind w:left="1440" w:hanging="360"/>
      </w:pPr>
    </w:lvl>
    <w:lvl w:ilvl="2" w:tplc="44763815" w:tentative="1">
      <w:start w:val="1"/>
      <w:numFmt w:val="lowerRoman"/>
      <w:lvlText w:val="%3."/>
      <w:lvlJc w:val="right"/>
      <w:pPr>
        <w:ind w:left="2160" w:hanging="180"/>
      </w:pPr>
    </w:lvl>
    <w:lvl w:ilvl="3" w:tplc="44763815" w:tentative="1">
      <w:start w:val="1"/>
      <w:numFmt w:val="decimal"/>
      <w:lvlText w:val="%4."/>
      <w:lvlJc w:val="left"/>
      <w:pPr>
        <w:ind w:left="2880" w:hanging="360"/>
      </w:pPr>
    </w:lvl>
    <w:lvl w:ilvl="4" w:tplc="44763815" w:tentative="1">
      <w:start w:val="1"/>
      <w:numFmt w:val="lowerLetter"/>
      <w:lvlText w:val="%5."/>
      <w:lvlJc w:val="left"/>
      <w:pPr>
        <w:ind w:left="3600" w:hanging="360"/>
      </w:pPr>
    </w:lvl>
    <w:lvl w:ilvl="5" w:tplc="44763815" w:tentative="1">
      <w:start w:val="1"/>
      <w:numFmt w:val="lowerRoman"/>
      <w:lvlText w:val="%6."/>
      <w:lvlJc w:val="right"/>
      <w:pPr>
        <w:ind w:left="4320" w:hanging="180"/>
      </w:pPr>
    </w:lvl>
    <w:lvl w:ilvl="6" w:tplc="44763815" w:tentative="1">
      <w:start w:val="1"/>
      <w:numFmt w:val="decimal"/>
      <w:lvlText w:val="%7."/>
      <w:lvlJc w:val="left"/>
      <w:pPr>
        <w:ind w:left="5040" w:hanging="360"/>
      </w:pPr>
    </w:lvl>
    <w:lvl w:ilvl="7" w:tplc="44763815" w:tentative="1">
      <w:start w:val="1"/>
      <w:numFmt w:val="lowerLetter"/>
      <w:lvlText w:val="%8."/>
      <w:lvlJc w:val="left"/>
      <w:pPr>
        <w:ind w:left="5760" w:hanging="360"/>
      </w:pPr>
    </w:lvl>
    <w:lvl w:ilvl="8" w:tplc="4476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1">
    <w:multiLevelType w:val="hybridMultilevel"/>
    <w:lvl w:ilvl="0" w:tplc="28508545">
      <w:start w:val="1"/>
      <w:numFmt w:val="decimal"/>
      <w:lvlText w:val="%1."/>
      <w:lvlJc w:val="left"/>
      <w:pPr>
        <w:ind w:left="720" w:hanging="360"/>
      </w:pPr>
    </w:lvl>
    <w:lvl w:ilvl="1" w:tplc="28508545" w:tentative="1">
      <w:start w:val="1"/>
      <w:numFmt w:val="lowerLetter"/>
      <w:lvlText w:val="%2."/>
      <w:lvlJc w:val="left"/>
      <w:pPr>
        <w:ind w:left="1440" w:hanging="360"/>
      </w:pPr>
    </w:lvl>
    <w:lvl w:ilvl="2" w:tplc="28508545" w:tentative="1">
      <w:start w:val="1"/>
      <w:numFmt w:val="lowerRoman"/>
      <w:lvlText w:val="%3."/>
      <w:lvlJc w:val="right"/>
      <w:pPr>
        <w:ind w:left="2160" w:hanging="180"/>
      </w:pPr>
    </w:lvl>
    <w:lvl w:ilvl="3" w:tplc="28508545" w:tentative="1">
      <w:start w:val="1"/>
      <w:numFmt w:val="decimal"/>
      <w:lvlText w:val="%4."/>
      <w:lvlJc w:val="left"/>
      <w:pPr>
        <w:ind w:left="2880" w:hanging="360"/>
      </w:pPr>
    </w:lvl>
    <w:lvl w:ilvl="4" w:tplc="28508545" w:tentative="1">
      <w:start w:val="1"/>
      <w:numFmt w:val="lowerLetter"/>
      <w:lvlText w:val="%5."/>
      <w:lvlJc w:val="left"/>
      <w:pPr>
        <w:ind w:left="3600" w:hanging="360"/>
      </w:pPr>
    </w:lvl>
    <w:lvl w:ilvl="5" w:tplc="28508545" w:tentative="1">
      <w:start w:val="1"/>
      <w:numFmt w:val="lowerRoman"/>
      <w:lvlText w:val="%6."/>
      <w:lvlJc w:val="right"/>
      <w:pPr>
        <w:ind w:left="4320" w:hanging="180"/>
      </w:pPr>
    </w:lvl>
    <w:lvl w:ilvl="6" w:tplc="28508545" w:tentative="1">
      <w:start w:val="1"/>
      <w:numFmt w:val="decimal"/>
      <w:lvlText w:val="%7."/>
      <w:lvlJc w:val="left"/>
      <w:pPr>
        <w:ind w:left="5040" w:hanging="360"/>
      </w:pPr>
    </w:lvl>
    <w:lvl w:ilvl="7" w:tplc="28508545" w:tentative="1">
      <w:start w:val="1"/>
      <w:numFmt w:val="lowerLetter"/>
      <w:lvlText w:val="%8."/>
      <w:lvlJc w:val="left"/>
      <w:pPr>
        <w:ind w:left="5760" w:hanging="360"/>
      </w:pPr>
    </w:lvl>
    <w:lvl w:ilvl="8" w:tplc="28508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0">
    <w:multiLevelType w:val="hybridMultilevel"/>
    <w:lvl w:ilvl="0" w:tplc="11257112">
      <w:start w:val="1"/>
      <w:numFmt w:val="decimal"/>
      <w:lvlText w:val="%1."/>
      <w:lvlJc w:val="left"/>
      <w:pPr>
        <w:ind w:left="720" w:hanging="360"/>
      </w:pPr>
    </w:lvl>
    <w:lvl w:ilvl="1" w:tplc="11257112" w:tentative="1">
      <w:start w:val="1"/>
      <w:numFmt w:val="lowerLetter"/>
      <w:lvlText w:val="%2."/>
      <w:lvlJc w:val="left"/>
      <w:pPr>
        <w:ind w:left="1440" w:hanging="360"/>
      </w:pPr>
    </w:lvl>
    <w:lvl w:ilvl="2" w:tplc="11257112" w:tentative="1">
      <w:start w:val="1"/>
      <w:numFmt w:val="lowerRoman"/>
      <w:lvlText w:val="%3."/>
      <w:lvlJc w:val="right"/>
      <w:pPr>
        <w:ind w:left="2160" w:hanging="180"/>
      </w:pPr>
    </w:lvl>
    <w:lvl w:ilvl="3" w:tplc="11257112" w:tentative="1">
      <w:start w:val="1"/>
      <w:numFmt w:val="decimal"/>
      <w:lvlText w:val="%4."/>
      <w:lvlJc w:val="left"/>
      <w:pPr>
        <w:ind w:left="2880" w:hanging="360"/>
      </w:pPr>
    </w:lvl>
    <w:lvl w:ilvl="4" w:tplc="11257112" w:tentative="1">
      <w:start w:val="1"/>
      <w:numFmt w:val="lowerLetter"/>
      <w:lvlText w:val="%5."/>
      <w:lvlJc w:val="left"/>
      <w:pPr>
        <w:ind w:left="3600" w:hanging="360"/>
      </w:pPr>
    </w:lvl>
    <w:lvl w:ilvl="5" w:tplc="11257112" w:tentative="1">
      <w:start w:val="1"/>
      <w:numFmt w:val="lowerRoman"/>
      <w:lvlText w:val="%6."/>
      <w:lvlJc w:val="right"/>
      <w:pPr>
        <w:ind w:left="4320" w:hanging="180"/>
      </w:pPr>
    </w:lvl>
    <w:lvl w:ilvl="6" w:tplc="11257112" w:tentative="1">
      <w:start w:val="1"/>
      <w:numFmt w:val="decimal"/>
      <w:lvlText w:val="%7."/>
      <w:lvlJc w:val="left"/>
      <w:pPr>
        <w:ind w:left="5040" w:hanging="360"/>
      </w:pPr>
    </w:lvl>
    <w:lvl w:ilvl="7" w:tplc="11257112" w:tentative="1">
      <w:start w:val="1"/>
      <w:numFmt w:val="lowerLetter"/>
      <w:lvlText w:val="%8."/>
      <w:lvlJc w:val="left"/>
      <w:pPr>
        <w:ind w:left="5760" w:hanging="360"/>
      </w:pPr>
    </w:lvl>
    <w:lvl w:ilvl="8" w:tplc="1125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9">
    <w:multiLevelType w:val="hybridMultilevel"/>
    <w:lvl w:ilvl="0" w:tplc="60804375">
      <w:start w:val="1"/>
      <w:numFmt w:val="decimal"/>
      <w:lvlText w:val="%1."/>
      <w:lvlJc w:val="left"/>
      <w:pPr>
        <w:ind w:left="720" w:hanging="360"/>
      </w:pPr>
    </w:lvl>
    <w:lvl w:ilvl="1" w:tplc="60804375" w:tentative="1">
      <w:start w:val="1"/>
      <w:numFmt w:val="lowerLetter"/>
      <w:lvlText w:val="%2."/>
      <w:lvlJc w:val="left"/>
      <w:pPr>
        <w:ind w:left="1440" w:hanging="360"/>
      </w:pPr>
    </w:lvl>
    <w:lvl w:ilvl="2" w:tplc="60804375" w:tentative="1">
      <w:start w:val="1"/>
      <w:numFmt w:val="lowerRoman"/>
      <w:lvlText w:val="%3."/>
      <w:lvlJc w:val="right"/>
      <w:pPr>
        <w:ind w:left="2160" w:hanging="180"/>
      </w:pPr>
    </w:lvl>
    <w:lvl w:ilvl="3" w:tplc="60804375" w:tentative="1">
      <w:start w:val="1"/>
      <w:numFmt w:val="decimal"/>
      <w:lvlText w:val="%4."/>
      <w:lvlJc w:val="left"/>
      <w:pPr>
        <w:ind w:left="2880" w:hanging="360"/>
      </w:pPr>
    </w:lvl>
    <w:lvl w:ilvl="4" w:tplc="60804375" w:tentative="1">
      <w:start w:val="1"/>
      <w:numFmt w:val="lowerLetter"/>
      <w:lvlText w:val="%5."/>
      <w:lvlJc w:val="left"/>
      <w:pPr>
        <w:ind w:left="3600" w:hanging="360"/>
      </w:pPr>
    </w:lvl>
    <w:lvl w:ilvl="5" w:tplc="60804375" w:tentative="1">
      <w:start w:val="1"/>
      <w:numFmt w:val="lowerRoman"/>
      <w:lvlText w:val="%6."/>
      <w:lvlJc w:val="right"/>
      <w:pPr>
        <w:ind w:left="4320" w:hanging="180"/>
      </w:pPr>
    </w:lvl>
    <w:lvl w:ilvl="6" w:tplc="60804375" w:tentative="1">
      <w:start w:val="1"/>
      <w:numFmt w:val="decimal"/>
      <w:lvlText w:val="%7."/>
      <w:lvlJc w:val="left"/>
      <w:pPr>
        <w:ind w:left="5040" w:hanging="360"/>
      </w:pPr>
    </w:lvl>
    <w:lvl w:ilvl="7" w:tplc="60804375" w:tentative="1">
      <w:start w:val="1"/>
      <w:numFmt w:val="lowerLetter"/>
      <w:lvlText w:val="%8."/>
      <w:lvlJc w:val="left"/>
      <w:pPr>
        <w:ind w:left="5760" w:hanging="360"/>
      </w:pPr>
    </w:lvl>
    <w:lvl w:ilvl="8" w:tplc="6080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8">
    <w:multiLevelType w:val="hybridMultilevel"/>
    <w:lvl w:ilvl="0" w:tplc="88463291">
      <w:start w:val="1"/>
      <w:numFmt w:val="decimal"/>
      <w:lvlText w:val="%1."/>
      <w:lvlJc w:val="left"/>
      <w:pPr>
        <w:ind w:left="720" w:hanging="360"/>
      </w:pPr>
    </w:lvl>
    <w:lvl w:ilvl="1" w:tplc="88463291" w:tentative="1">
      <w:start w:val="1"/>
      <w:numFmt w:val="lowerLetter"/>
      <w:lvlText w:val="%2."/>
      <w:lvlJc w:val="left"/>
      <w:pPr>
        <w:ind w:left="1440" w:hanging="360"/>
      </w:pPr>
    </w:lvl>
    <w:lvl w:ilvl="2" w:tplc="88463291" w:tentative="1">
      <w:start w:val="1"/>
      <w:numFmt w:val="lowerRoman"/>
      <w:lvlText w:val="%3."/>
      <w:lvlJc w:val="right"/>
      <w:pPr>
        <w:ind w:left="2160" w:hanging="180"/>
      </w:pPr>
    </w:lvl>
    <w:lvl w:ilvl="3" w:tplc="88463291" w:tentative="1">
      <w:start w:val="1"/>
      <w:numFmt w:val="decimal"/>
      <w:lvlText w:val="%4."/>
      <w:lvlJc w:val="left"/>
      <w:pPr>
        <w:ind w:left="2880" w:hanging="360"/>
      </w:pPr>
    </w:lvl>
    <w:lvl w:ilvl="4" w:tplc="88463291" w:tentative="1">
      <w:start w:val="1"/>
      <w:numFmt w:val="lowerLetter"/>
      <w:lvlText w:val="%5."/>
      <w:lvlJc w:val="left"/>
      <w:pPr>
        <w:ind w:left="3600" w:hanging="360"/>
      </w:pPr>
    </w:lvl>
    <w:lvl w:ilvl="5" w:tplc="88463291" w:tentative="1">
      <w:start w:val="1"/>
      <w:numFmt w:val="lowerRoman"/>
      <w:lvlText w:val="%6."/>
      <w:lvlJc w:val="right"/>
      <w:pPr>
        <w:ind w:left="4320" w:hanging="180"/>
      </w:pPr>
    </w:lvl>
    <w:lvl w:ilvl="6" w:tplc="88463291" w:tentative="1">
      <w:start w:val="1"/>
      <w:numFmt w:val="decimal"/>
      <w:lvlText w:val="%7."/>
      <w:lvlJc w:val="left"/>
      <w:pPr>
        <w:ind w:left="5040" w:hanging="360"/>
      </w:pPr>
    </w:lvl>
    <w:lvl w:ilvl="7" w:tplc="88463291" w:tentative="1">
      <w:start w:val="1"/>
      <w:numFmt w:val="lowerLetter"/>
      <w:lvlText w:val="%8."/>
      <w:lvlJc w:val="left"/>
      <w:pPr>
        <w:ind w:left="5760" w:hanging="360"/>
      </w:pPr>
    </w:lvl>
    <w:lvl w:ilvl="8" w:tplc="8846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7">
    <w:multiLevelType w:val="hybridMultilevel"/>
    <w:lvl w:ilvl="0" w:tplc="51451389">
      <w:start w:val="1"/>
      <w:numFmt w:val="decimal"/>
      <w:lvlText w:val="%1."/>
      <w:lvlJc w:val="left"/>
      <w:pPr>
        <w:ind w:left="720" w:hanging="360"/>
      </w:pPr>
    </w:lvl>
    <w:lvl w:ilvl="1" w:tplc="51451389" w:tentative="1">
      <w:start w:val="1"/>
      <w:numFmt w:val="lowerLetter"/>
      <w:lvlText w:val="%2."/>
      <w:lvlJc w:val="left"/>
      <w:pPr>
        <w:ind w:left="1440" w:hanging="360"/>
      </w:pPr>
    </w:lvl>
    <w:lvl w:ilvl="2" w:tplc="51451389" w:tentative="1">
      <w:start w:val="1"/>
      <w:numFmt w:val="lowerRoman"/>
      <w:lvlText w:val="%3."/>
      <w:lvlJc w:val="right"/>
      <w:pPr>
        <w:ind w:left="2160" w:hanging="180"/>
      </w:pPr>
    </w:lvl>
    <w:lvl w:ilvl="3" w:tplc="51451389" w:tentative="1">
      <w:start w:val="1"/>
      <w:numFmt w:val="decimal"/>
      <w:lvlText w:val="%4."/>
      <w:lvlJc w:val="left"/>
      <w:pPr>
        <w:ind w:left="2880" w:hanging="360"/>
      </w:pPr>
    </w:lvl>
    <w:lvl w:ilvl="4" w:tplc="51451389" w:tentative="1">
      <w:start w:val="1"/>
      <w:numFmt w:val="lowerLetter"/>
      <w:lvlText w:val="%5."/>
      <w:lvlJc w:val="left"/>
      <w:pPr>
        <w:ind w:left="3600" w:hanging="360"/>
      </w:pPr>
    </w:lvl>
    <w:lvl w:ilvl="5" w:tplc="51451389" w:tentative="1">
      <w:start w:val="1"/>
      <w:numFmt w:val="lowerRoman"/>
      <w:lvlText w:val="%6."/>
      <w:lvlJc w:val="right"/>
      <w:pPr>
        <w:ind w:left="4320" w:hanging="180"/>
      </w:pPr>
    </w:lvl>
    <w:lvl w:ilvl="6" w:tplc="51451389" w:tentative="1">
      <w:start w:val="1"/>
      <w:numFmt w:val="decimal"/>
      <w:lvlText w:val="%7."/>
      <w:lvlJc w:val="left"/>
      <w:pPr>
        <w:ind w:left="5040" w:hanging="360"/>
      </w:pPr>
    </w:lvl>
    <w:lvl w:ilvl="7" w:tplc="51451389" w:tentative="1">
      <w:start w:val="1"/>
      <w:numFmt w:val="lowerLetter"/>
      <w:lvlText w:val="%8."/>
      <w:lvlJc w:val="left"/>
      <w:pPr>
        <w:ind w:left="5760" w:hanging="360"/>
      </w:pPr>
    </w:lvl>
    <w:lvl w:ilvl="8" w:tplc="5145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6">
    <w:multiLevelType w:val="hybridMultilevel"/>
    <w:lvl w:ilvl="0" w:tplc="14415370">
      <w:start w:val="1"/>
      <w:numFmt w:val="decimal"/>
      <w:lvlText w:val="%1."/>
      <w:lvlJc w:val="left"/>
      <w:pPr>
        <w:ind w:left="720" w:hanging="360"/>
      </w:pPr>
    </w:lvl>
    <w:lvl w:ilvl="1" w:tplc="14415370" w:tentative="1">
      <w:start w:val="1"/>
      <w:numFmt w:val="lowerLetter"/>
      <w:lvlText w:val="%2."/>
      <w:lvlJc w:val="left"/>
      <w:pPr>
        <w:ind w:left="1440" w:hanging="360"/>
      </w:pPr>
    </w:lvl>
    <w:lvl w:ilvl="2" w:tplc="14415370" w:tentative="1">
      <w:start w:val="1"/>
      <w:numFmt w:val="lowerRoman"/>
      <w:lvlText w:val="%3."/>
      <w:lvlJc w:val="right"/>
      <w:pPr>
        <w:ind w:left="2160" w:hanging="180"/>
      </w:pPr>
    </w:lvl>
    <w:lvl w:ilvl="3" w:tplc="14415370" w:tentative="1">
      <w:start w:val="1"/>
      <w:numFmt w:val="decimal"/>
      <w:lvlText w:val="%4."/>
      <w:lvlJc w:val="left"/>
      <w:pPr>
        <w:ind w:left="2880" w:hanging="360"/>
      </w:pPr>
    </w:lvl>
    <w:lvl w:ilvl="4" w:tplc="14415370" w:tentative="1">
      <w:start w:val="1"/>
      <w:numFmt w:val="lowerLetter"/>
      <w:lvlText w:val="%5."/>
      <w:lvlJc w:val="left"/>
      <w:pPr>
        <w:ind w:left="3600" w:hanging="360"/>
      </w:pPr>
    </w:lvl>
    <w:lvl w:ilvl="5" w:tplc="14415370" w:tentative="1">
      <w:start w:val="1"/>
      <w:numFmt w:val="lowerRoman"/>
      <w:lvlText w:val="%6."/>
      <w:lvlJc w:val="right"/>
      <w:pPr>
        <w:ind w:left="4320" w:hanging="180"/>
      </w:pPr>
    </w:lvl>
    <w:lvl w:ilvl="6" w:tplc="14415370" w:tentative="1">
      <w:start w:val="1"/>
      <w:numFmt w:val="decimal"/>
      <w:lvlText w:val="%7."/>
      <w:lvlJc w:val="left"/>
      <w:pPr>
        <w:ind w:left="5040" w:hanging="360"/>
      </w:pPr>
    </w:lvl>
    <w:lvl w:ilvl="7" w:tplc="14415370" w:tentative="1">
      <w:start w:val="1"/>
      <w:numFmt w:val="lowerLetter"/>
      <w:lvlText w:val="%8."/>
      <w:lvlJc w:val="left"/>
      <w:pPr>
        <w:ind w:left="5760" w:hanging="360"/>
      </w:pPr>
    </w:lvl>
    <w:lvl w:ilvl="8" w:tplc="1441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5">
    <w:multiLevelType w:val="hybridMultilevel"/>
    <w:lvl w:ilvl="0" w:tplc="84725600">
      <w:start w:val="1"/>
      <w:numFmt w:val="decimal"/>
      <w:lvlText w:val="%1."/>
      <w:lvlJc w:val="left"/>
      <w:pPr>
        <w:ind w:left="720" w:hanging="360"/>
      </w:pPr>
    </w:lvl>
    <w:lvl w:ilvl="1" w:tplc="84725600" w:tentative="1">
      <w:start w:val="1"/>
      <w:numFmt w:val="lowerLetter"/>
      <w:lvlText w:val="%2."/>
      <w:lvlJc w:val="left"/>
      <w:pPr>
        <w:ind w:left="1440" w:hanging="360"/>
      </w:pPr>
    </w:lvl>
    <w:lvl w:ilvl="2" w:tplc="84725600" w:tentative="1">
      <w:start w:val="1"/>
      <w:numFmt w:val="lowerRoman"/>
      <w:lvlText w:val="%3."/>
      <w:lvlJc w:val="right"/>
      <w:pPr>
        <w:ind w:left="2160" w:hanging="180"/>
      </w:pPr>
    </w:lvl>
    <w:lvl w:ilvl="3" w:tplc="84725600" w:tentative="1">
      <w:start w:val="1"/>
      <w:numFmt w:val="decimal"/>
      <w:lvlText w:val="%4."/>
      <w:lvlJc w:val="left"/>
      <w:pPr>
        <w:ind w:left="2880" w:hanging="360"/>
      </w:pPr>
    </w:lvl>
    <w:lvl w:ilvl="4" w:tplc="84725600" w:tentative="1">
      <w:start w:val="1"/>
      <w:numFmt w:val="lowerLetter"/>
      <w:lvlText w:val="%5."/>
      <w:lvlJc w:val="left"/>
      <w:pPr>
        <w:ind w:left="3600" w:hanging="360"/>
      </w:pPr>
    </w:lvl>
    <w:lvl w:ilvl="5" w:tplc="84725600" w:tentative="1">
      <w:start w:val="1"/>
      <w:numFmt w:val="lowerRoman"/>
      <w:lvlText w:val="%6."/>
      <w:lvlJc w:val="right"/>
      <w:pPr>
        <w:ind w:left="4320" w:hanging="180"/>
      </w:pPr>
    </w:lvl>
    <w:lvl w:ilvl="6" w:tplc="84725600" w:tentative="1">
      <w:start w:val="1"/>
      <w:numFmt w:val="decimal"/>
      <w:lvlText w:val="%7."/>
      <w:lvlJc w:val="left"/>
      <w:pPr>
        <w:ind w:left="5040" w:hanging="360"/>
      </w:pPr>
    </w:lvl>
    <w:lvl w:ilvl="7" w:tplc="84725600" w:tentative="1">
      <w:start w:val="1"/>
      <w:numFmt w:val="lowerLetter"/>
      <w:lvlText w:val="%8."/>
      <w:lvlJc w:val="left"/>
      <w:pPr>
        <w:ind w:left="5760" w:hanging="360"/>
      </w:pPr>
    </w:lvl>
    <w:lvl w:ilvl="8" w:tplc="8472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58025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964">
    <w:abstractNumId w:val="17964"/>
  </w:num>
  <w:num w:numId="17965">
    <w:abstractNumId w:val="17965"/>
  </w:num>
  <w:num w:numId="17966">
    <w:abstractNumId w:val="17966"/>
  </w:num>
  <w:num w:numId="17967">
    <w:abstractNumId w:val="17967"/>
  </w:num>
  <w:num w:numId="17968">
    <w:abstractNumId w:val="17968"/>
  </w:num>
  <w:num w:numId="17969">
    <w:abstractNumId w:val="17969"/>
  </w:num>
  <w:num w:numId="17970">
    <w:abstractNumId w:val="17970"/>
  </w:num>
  <w:num w:numId="17971">
    <w:abstractNumId w:val="17971"/>
  </w:num>
  <w:num w:numId="17972">
    <w:abstractNumId w:val="17972"/>
  </w:num>
  <w:num w:numId="17973">
    <w:abstractNumId w:val="17973"/>
  </w:num>
  <w:num w:numId="17974">
    <w:abstractNumId w:val="17974"/>
  </w:num>
  <w:num w:numId="17975">
    <w:abstractNumId w:val="17975"/>
  </w:num>
  <w:num w:numId="17976">
    <w:abstractNumId w:val="17976"/>
  </w:num>
  <w:num w:numId="17977">
    <w:abstractNumId w:val="17977"/>
  </w:num>
  <w:num w:numId="17978">
    <w:abstractNumId w:val="17978"/>
  </w:num>
  <w:num w:numId="17979">
    <w:abstractNumId w:val="17979"/>
  </w:num>
  <w:num w:numId="17980">
    <w:abstractNumId w:val="17980"/>
  </w:num>
  <w:num w:numId="17981">
    <w:abstractNumId w:val="17981"/>
  </w:num>
  <w:num w:numId="17982">
    <w:abstractNumId w:val="17982"/>
  </w:num>
  <w:num w:numId="17983">
    <w:abstractNumId w:val="17983"/>
  </w:num>
  <w:num w:numId="17984">
    <w:abstractNumId w:val="17984"/>
  </w:num>
  <w:num w:numId="17985">
    <w:abstractNumId w:val="17985"/>
  </w:num>
  <w:num w:numId="17986">
    <w:abstractNumId w:val="17986"/>
  </w:num>
  <w:num w:numId="17987">
    <w:abstractNumId w:val="17987"/>
  </w:num>
  <w:num w:numId="17988">
    <w:abstractNumId w:val="17988"/>
  </w:num>
  <w:num w:numId="17989">
    <w:abstractNumId w:val="17989"/>
  </w:num>
  <w:num w:numId="17990">
    <w:abstractNumId w:val="17990"/>
  </w:num>
  <w:num w:numId="17991">
    <w:abstractNumId w:val="17991"/>
  </w:num>
  <w:num w:numId="17992">
    <w:abstractNumId w:val="17992"/>
  </w:num>
  <w:num w:numId="17993">
    <w:abstractNumId w:val="17993"/>
  </w:num>
  <w:num w:numId="17994">
    <w:abstractNumId w:val="17994"/>
  </w:num>
  <w:num w:numId="17995">
    <w:abstractNumId w:val="17995"/>
  </w:num>
  <w:num w:numId="17996">
    <w:abstractNumId w:val="17996"/>
  </w:num>
  <w:num w:numId="17997">
    <w:abstractNumId w:val="17997"/>
  </w:num>
  <w:num w:numId="17998">
    <w:abstractNumId w:val="17998"/>
  </w:num>
  <w:num w:numId="17999">
    <w:abstractNumId w:val="17999"/>
  </w:num>
  <w:num w:numId="18000">
    <w:abstractNumId w:val="18000"/>
  </w:num>
  <w:num w:numId="18001">
    <w:abstractNumId w:val="18001"/>
  </w:num>
  <w:num w:numId="18002">
    <w:abstractNumId w:val="18002"/>
  </w:num>
  <w:num w:numId="18003">
    <w:abstractNumId w:val="18003"/>
  </w:num>
  <w:num w:numId="18004">
    <w:abstractNumId w:val="18004"/>
  </w:num>
  <w:num w:numId="18005">
    <w:abstractNumId w:val="18005"/>
  </w:num>
  <w:num w:numId="18006">
    <w:abstractNumId w:val="18006"/>
  </w:num>
  <w:num w:numId="18007">
    <w:abstractNumId w:val="18007"/>
  </w:num>
  <w:num w:numId="18008">
    <w:abstractNumId w:val="18008"/>
  </w:num>
  <w:num w:numId="18009">
    <w:abstractNumId w:val="18009"/>
  </w:num>
  <w:num w:numId="18010">
    <w:abstractNumId w:val="18010"/>
  </w:num>
  <w:num w:numId="18011">
    <w:abstractNumId w:val="18011"/>
  </w:num>
  <w:num w:numId="18012">
    <w:abstractNumId w:val="18012"/>
  </w:num>
  <w:num w:numId="18013">
    <w:abstractNumId w:val="18013"/>
  </w:num>
  <w:num w:numId="18014">
    <w:abstractNumId w:val="18014"/>
  </w:num>
  <w:num w:numId="18015">
    <w:abstractNumId w:val="18015"/>
  </w:num>
  <w:num w:numId="18016">
    <w:abstractNumId w:val="18016"/>
  </w:num>
  <w:num w:numId="18017">
    <w:abstractNumId w:val="18017"/>
  </w:num>
  <w:num w:numId="18018">
    <w:abstractNumId w:val="18018"/>
  </w:num>
  <w:num w:numId="18019">
    <w:abstractNumId w:val="18019"/>
  </w:num>
  <w:num w:numId="18020">
    <w:abstractNumId w:val="18020"/>
  </w:num>
  <w:num w:numId="18021">
    <w:abstractNumId w:val="18021"/>
  </w:num>
  <w:num w:numId="18022">
    <w:abstractNumId w:val="18022"/>
  </w:num>
  <w:num w:numId="18023">
    <w:abstractNumId w:val="18023"/>
  </w:num>
  <w:num w:numId="18024">
    <w:abstractNumId w:val="18024"/>
  </w:num>
  <w:num w:numId="18025">
    <w:abstractNumId w:val="18025"/>
  </w:num>
  <w:num w:numId="18026">
    <w:abstractNumId w:val="18026"/>
  </w:num>
  <w:num w:numId="18027">
    <w:abstractNumId w:val="18027"/>
  </w:num>
  <w:num w:numId="18028">
    <w:abstractNumId w:val="18028"/>
  </w:num>
  <w:num w:numId="18029">
    <w:abstractNumId w:val="18029"/>
  </w:num>
  <w:num w:numId="18030">
    <w:abstractNumId w:val="18030"/>
  </w:num>
  <w:num w:numId="18031">
    <w:abstractNumId w:val="18031"/>
  </w:num>
  <w:num w:numId="18032">
    <w:abstractNumId w:val="18032"/>
  </w:num>
  <w:num w:numId="18033">
    <w:abstractNumId w:val="18033"/>
  </w:num>
  <w:num w:numId="18034">
    <w:abstractNumId w:val="18034"/>
  </w:num>
  <w:num w:numId="18035">
    <w:abstractNumId w:val="18035"/>
  </w:num>
  <w:num w:numId="18036">
    <w:abstractNumId w:val="18036"/>
  </w:num>
  <w:num w:numId="18037">
    <w:abstractNumId w:val="18037"/>
  </w:num>
  <w:num w:numId="18038">
    <w:abstractNumId w:val="18038"/>
  </w:num>
  <w:num w:numId="18039">
    <w:abstractNumId w:val="18039"/>
  </w:num>
  <w:num w:numId="18040">
    <w:abstractNumId w:val="18040"/>
  </w:num>
  <w:num w:numId="18041">
    <w:abstractNumId w:val="18041"/>
  </w:num>
  <w:num w:numId="18042">
    <w:abstractNumId w:val="18042"/>
  </w:num>
  <w:num w:numId="18043">
    <w:abstractNumId w:val="18043"/>
  </w:num>
  <w:num w:numId="18044">
    <w:abstractNumId w:val="18044"/>
  </w:num>
  <w:num w:numId="18045">
    <w:abstractNumId w:val="18045"/>
  </w:num>
  <w:num w:numId="18046">
    <w:abstractNumId w:val="18046"/>
  </w:num>
  <w:num w:numId="18047">
    <w:abstractNumId w:val="18047"/>
  </w:num>
  <w:num w:numId="18048">
    <w:abstractNumId w:val="18048"/>
  </w:num>
  <w:num w:numId="18049">
    <w:abstractNumId w:val="18049"/>
  </w:num>
  <w:num w:numId="18050">
    <w:abstractNumId w:val="18050"/>
  </w:num>
  <w:num w:numId="18051">
    <w:abstractNumId w:val="18051"/>
  </w:num>
  <w:num w:numId="18052">
    <w:abstractNumId w:val="18052"/>
  </w:num>
  <w:num w:numId="18053">
    <w:abstractNumId w:val="18053"/>
  </w:num>
  <w:num w:numId="18054">
    <w:abstractNumId w:val="18054"/>
  </w:num>
  <w:num w:numId="18055">
    <w:abstractNumId w:val="18055"/>
  </w:num>
  <w:num w:numId="18056">
    <w:abstractNumId w:val="18056"/>
  </w:num>
  <w:num w:numId="18057">
    <w:abstractNumId w:val="18057"/>
  </w:num>
  <w:num w:numId="18058">
    <w:abstractNumId w:val="18058"/>
  </w:num>
  <w:num w:numId="18059">
    <w:abstractNumId w:val="18059"/>
  </w:num>
  <w:num w:numId="18060">
    <w:abstractNumId w:val="18060"/>
  </w:num>
  <w:num w:numId="18061">
    <w:abstractNumId w:val="18061"/>
  </w:num>
  <w:num w:numId="18062">
    <w:abstractNumId w:val="18062"/>
  </w:num>
  <w:num w:numId="18063">
    <w:abstractNumId w:val="18063"/>
  </w:num>
  <w:num w:numId="18064">
    <w:abstractNumId w:val="18064"/>
  </w:num>
  <w:num w:numId="18065">
    <w:abstractNumId w:val="18065"/>
  </w:num>
  <w:num w:numId="18066">
    <w:abstractNumId w:val="18066"/>
  </w:num>
  <w:num w:numId="18067">
    <w:abstractNumId w:val="18067"/>
  </w:num>
  <w:num w:numId="18068">
    <w:abstractNumId w:val="18068"/>
  </w:num>
  <w:num w:numId="18069">
    <w:abstractNumId w:val="18069"/>
  </w:num>
  <w:num w:numId="18070">
    <w:abstractNumId w:val="18070"/>
  </w:num>
  <w:num w:numId="18071">
    <w:abstractNumId w:val="18071"/>
  </w:num>
  <w:num w:numId="18072">
    <w:abstractNumId w:val="180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8101590" Type="http://schemas.openxmlformats.org/officeDocument/2006/relationships/comments" Target="comments.xml"/><Relationship Id="rId612963605" Type="http://schemas.microsoft.com/office/2011/relationships/commentsExtended" Target="commentsExtended.xml"/><Relationship Id="rId50358987" Type="http://schemas.openxmlformats.org/officeDocument/2006/relationships/image" Target="media/imgrId50358987.jpg"/><Relationship Id="rId26066474822fd5d0f" Type="http://schemas.openxmlformats.org/officeDocument/2006/relationships/hyperlink" Target="https://iservice.lombardini.it/jsp/Template2/manuale.jsp?id=96&amp;parent=1000" TargetMode="External"/><Relationship Id="rId52976474822fd5ed1" Type="http://schemas.openxmlformats.org/officeDocument/2006/relationships/hyperlink" Target="https://iservice.lombardini.it/jsp/Template2/manuale.jsp?id=97&amp;parent=1000" TargetMode="External"/><Relationship Id="rId54366474822fd5ff8" Type="http://schemas.openxmlformats.org/officeDocument/2006/relationships/hyperlink" Target="https://iservice.lombardini.it/jsp/Template2/manuale.jsp?id=97&amp;parent=1000" TargetMode="External"/><Relationship Id="rId13416474822fd6258" Type="http://schemas.openxmlformats.org/officeDocument/2006/relationships/hyperlink" Target="https://iservice.lombardini.it/jsp/Template2/manuale.jsp?id=176&amp;parent=1000" TargetMode="External"/><Relationship Id="rId58406474822fd64d8" Type="http://schemas.openxmlformats.org/officeDocument/2006/relationships/hyperlink" Target="https://iservice.lombardini.it/jsp/Template2/manuale.jsp?id=176&amp;parent=1000" TargetMode="External"/><Relationship Id="rId99636474822fd6809" Type="http://schemas.openxmlformats.org/officeDocument/2006/relationships/hyperlink" Target="https://iservice.lombardini.it/jsp/Template2/manuale.jsp?id=176&amp;parent=1000" TargetMode="External"/><Relationship Id="rId96236474822fd6938" Type="http://schemas.openxmlformats.org/officeDocument/2006/relationships/hyperlink" Target="https://iservice.lombardini.it/jsp/Template2/manuale.jsp?id=177&amp;parent=1000" TargetMode="External"/><Relationship Id="rId72566474822fd6a6e" Type="http://schemas.openxmlformats.org/officeDocument/2006/relationships/hyperlink" Target="https://iservice.lombardini.it/jsp/Template2/manuale.jsp?id=178&amp;parent=1000" TargetMode="External"/><Relationship Id="rId26616474822fd6b8f" Type="http://schemas.openxmlformats.org/officeDocument/2006/relationships/hyperlink" Target="https://iservice.lombardini.it/jsp/Template2/manuale.jsp?id=179&amp;parent=1000" TargetMode="External"/><Relationship Id="rId79696474822fd6cae" Type="http://schemas.openxmlformats.org/officeDocument/2006/relationships/hyperlink" Target="https://iservice.lombardini.it/jsp/Template2/manuale.jsp?id=180&amp;parent=1000" TargetMode="External"/><Relationship Id="rId88306474822fd6fa7" Type="http://schemas.openxmlformats.org/officeDocument/2006/relationships/hyperlink" Target="https://iservice.lombardini.it/jsp/Template2/manuale.jsp?id=181&amp;parent=1000" TargetMode="External"/><Relationship Id="rId52106474822fd71b8" Type="http://schemas.openxmlformats.org/officeDocument/2006/relationships/hyperlink" Target="https://iservice.lombardini.it/jsp/Template2/manuale.jsp?id=182&amp;parent=1000" TargetMode="External"/><Relationship Id="rId36726474822fd73ae" Type="http://schemas.openxmlformats.org/officeDocument/2006/relationships/hyperlink" Target="https://iservice.lombardini.it/jsp/Template2/manuale.jsp?id=364&amp;parent=1000" TargetMode="External"/><Relationship Id="rId13856474822fd7698" Type="http://schemas.openxmlformats.org/officeDocument/2006/relationships/hyperlink" Target="https://iservice.lombardini.it/jsp/Template2/manuale.jsp?id=183&amp;parent=1000" TargetMode="External"/><Relationship Id="rId19986474822fd77ba" Type="http://schemas.openxmlformats.org/officeDocument/2006/relationships/hyperlink" Target="https://iservice.lombardini.it/jsp/Template2/manuale.jsp?id=184&amp;parent=1000" TargetMode="External"/><Relationship Id="rId52196474822fd78db" Type="http://schemas.openxmlformats.org/officeDocument/2006/relationships/hyperlink" Target="https://iservice.lombardini.it/jsp/Template2/manuale.jsp?id=185&amp;parent=1000" TargetMode="External"/><Relationship Id="rId12536474822fd7a1b" Type="http://schemas.openxmlformats.org/officeDocument/2006/relationships/hyperlink" Target="https://iservice.lombardini.it/jsp/Template2/manuale.jsp?id=821&amp;parent=1000" TargetMode="External"/><Relationship Id="rId39286474822fd7c86" Type="http://schemas.openxmlformats.org/officeDocument/2006/relationships/hyperlink" Target="https://iservice.lombardini.it/jsp/Template4/manuale.jsp?id=2663&amp;parent=1088" TargetMode="External"/><Relationship Id="rId43626474822fd7f15" Type="http://schemas.openxmlformats.org/officeDocument/2006/relationships/hyperlink" Target="https://iservice.lombardini.it/jsp/Template4/manuale.jsp?id=2665&amp;parent=1088" TargetMode="External"/><Relationship Id="rId88866474822fd8286" Type="http://schemas.openxmlformats.org/officeDocument/2006/relationships/hyperlink" Target="https://iservice.lombardini.it/jsp/Template4/manuale.jsp?id=2666&amp;parent=1088" TargetMode="External"/><Relationship Id="rId34786474822fd85af" Type="http://schemas.openxmlformats.org/officeDocument/2006/relationships/hyperlink" Target="https://iservice.lombardini.it/jsp/Template4/manuale.jsp?id=2667&amp;parent=1088" TargetMode="External"/><Relationship Id="rId75976474822fd87fa" Type="http://schemas.openxmlformats.org/officeDocument/2006/relationships/hyperlink" Target="https://iservice.lombardini.it/jsp/Template4/manuale.jsp?id=2675&amp;parent=1088" TargetMode="External"/><Relationship Id="rId69906474822fd8fe8" Type="http://schemas.openxmlformats.org/officeDocument/2006/relationships/hyperlink" Target="https://iservice.lombardini.it/jsp/Template2/manuale.jsp?id=822&amp;parent=1000" TargetMode="External"/><Relationship Id="rId77326474822fd9122" Type="http://schemas.openxmlformats.org/officeDocument/2006/relationships/hyperlink" Target="https://iservice.lombardini.it/jsp/Template2/manuale.jsp?id=822&amp;parent=1000" TargetMode="External"/><Relationship Id="rId29176474822fd9244" Type="http://schemas.openxmlformats.org/officeDocument/2006/relationships/hyperlink" Target="https://iservice.lombardini.it/jsp/Template2/manuale.jsp?id=822&amp;parent=1000" TargetMode="External"/><Relationship Id="rId93526474822fd94f4" Type="http://schemas.openxmlformats.org/officeDocument/2006/relationships/hyperlink" Target="https://iservice.lombardini.it/jsp/Template2/manuale.jsp?id=822&amp;parent=1000" TargetMode="External"/><Relationship Id="rId70706474822fe35db" Type="http://schemas.openxmlformats.org/officeDocument/2006/relationships/hyperlink" Target="https://iservice.lombardini.it/jsp/Template2/manuale.jsp?id=198&amp;parent=1000" TargetMode="External"/><Relationship Id="rId65366474822feb34b" Type="http://schemas.openxmlformats.org/officeDocument/2006/relationships/hyperlink" Target="https://iservice.lombardini.it/jsp/Template2/manuale.jsp?id=152&amp;parent=1000" TargetMode="External"/><Relationship Id="rId28116474823034562" Type="http://schemas.openxmlformats.org/officeDocument/2006/relationships/hyperlink" Target="https://iservice.lombardini.it/jsp/Template2/manuale.jsp?id=154&amp;parent=1000" TargetMode="External"/><Relationship Id="rId18046474823058a9e" Type="http://schemas.openxmlformats.org/officeDocument/2006/relationships/hyperlink" Target="https://iservice.lombardini.it/jsp/Template2/manuale.jsp?id=154&amp;parent=1000" TargetMode="External"/><Relationship Id="rId964564748230699b7" Type="http://schemas.openxmlformats.org/officeDocument/2006/relationships/hyperlink" Target="https://iservice.lombardini.it/jsp/Template2/manuale.jsp?id=154&amp;parent=1000" TargetMode="External"/><Relationship Id="rId64076474823079a62" Type="http://schemas.openxmlformats.org/officeDocument/2006/relationships/hyperlink" Target="https://iservice.lombardini.it/jsp/Template2/manuale.jsp?id=155&amp;parent=1000" TargetMode="External"/><Relationship Id="rId83746474823080d5f" Type="http://schemas.openxmlformats.org/officeDocument/2006/relationships/hyperlink" Target="https://iservice.lombardini.it/jsp/Template2/manuale.jsp?id=155&amp;parent=1000" TargetMode="External"/><Relationship Id="rId2458647482308f871" Type="http://schemas.openxmlformats.org/officeDocument/2006/relationships/hyperlink" Target="https://iservice.lombardini.it/jsp/Template2/manuale.jsp?id=155&amp;parent=1000" TargetMode="External"/><Relationship Id="rId6921647482308fd9e" Type="http://schemas.openxmlformats.org/officeDocument/2006/relationships/hyperlink" Target="https://iservice.lombardini.it/jsp/Template2/manuale.jsp?id=160&amp;parent=1000" TargetMode="External"/><Relationship Id="rId673064748230a32b9" Type="http://schemas.openxmlformats.org/officeDocument/2006/relationships/hyperlink" Target="https://iservice.lombardini.it/jsp/Template2/manuale.jsp?id=155&amp;parent=1000" TargetMode="External"/><Relationship Id="rId953564748230dd6e5" Type="http://schemas.openxmlformats.org/officeDocument/2006/relationships/hyperlink" Target="https://iservice.lombardini.it/jsp/Template2/manuale.jsp?id=148&amp;parent=1000" TargetMode="External"/><Relationship Id="rId5236647482310c768" Type="http://schemas.openxmlformats.org/officeDocument/2006/relationships/hyperlink" Target="https://www.youtube.com/embed/Ba8qqxTx6wA?rel=0" TargetMode="External"/><Relationship Id="rId6257647482318071e" Type="http://schemas.openxmlformats.org/officeDocument/2006/relationships/hyperlink" Target="https://iservice.lombardini.it/jsp/Template2/manuale.jsp?id=822&amp;parent=1000" TargetMode="External"/><Relationship Id="rId13816474823180df0" Type="http://schemas.openxmlformats.org/officeDocument/2006/relationships/hyperlink" Target="https://iservice.lombardini.it/jsp/Template2/manuale.jsp?id=822&amp;parent=1000" TargetMode="External"/><Relationship Id="rId9011647482318101b" Type="http://schemas.openxmlformats.org/officeDocument/2006/relationships/hyperlink" Target="https://iservice.lombardini.it/jsp/Template2/manuale.jsp?id=822&amp;parent=1000" TargetMode="External"/><Relationship Id="rId7083647482318140c" Type="http://schemas.openxmlformats.org/officeDocument/2006/relationships/hyperlink" Target="https://iservice.lombardini.it/jsp/Template2/manuale.jsp?id=822&amp;parent=1000" TargetMode="External"/><Relationship Id="rId630164748231c58cc" Type="http://schemas.openxmlformats.org/officeDocument/2006/relationships/hyperlink" Target="https://iservice.lombardini.it/jsp/Template2/manuale.jsp?id=822&amp;parent=1000" TargetMode="External"/><Relationship Id="rId862064748231e10cf" Type="http://schemas.openxmlformats.org/officeDocument/2006/relationships/hyperlink" Target="https://iservice.lombardini.it/jsp/Template2/manuale.jsp?id=680&amp;parent=1000" TargetMode="External"/><Relationship Id="rId124964748231e199b" Type="http://schemas.openxmlformats.org/officeDocument/2006/relationships/hyperlink" Target="https://iservice.lombardini.it/jsp/Template2/manuale.jsp?id=822&amp;parent=1000" TargetMode="External"/><Relationship Id="rId4101647482320a6ad" Type="http://schemas.openxmlformats.org/officeDocument/2006/relationships/hyperlink" Target="https://iservice.lombardini.it/jsp/Template2/manuale.jsp?id=822&amp;parent=1000" TargetMode="External"/><Relationship Id="rId5903647482321a70e" Type="http://schemas.openxmlformats.org/officeDocument/2006/relationships/hyperlink" Target="https://iservice.lombardini.it/jsp/Template2/manuale.jsp?id=146&amp;parent=1000" TargetMode="External"/><Relationship Id="rId8565647482321b245" Type="http://schemas.openxmlformats.org/officeDocument/2006/relationships/hyperlink" Target="https://iservice.lombardini.it/jsp/Template2/manuale.jsp?id=822&amp;parent=1000" TargetMode="External"/><Relationship Id="rId6023647482321b933" Type="http://schemas.openxmlformats.org/officeDocument/2006/relationships/hyperlink" Target="https://iservice.lombardini.it/jsp/Template2/manuale.jsp?id=822&amp;parent=1000" TargetMode="External"/><Relationship Id="rId2772647482321bca1" Type="http://schemas.openxmlformats.org/officeDocument/2006/relationships/hyperlink" Target="https://iservice.lombardini.it/jsp/Template2/manuale.jsp?id=822&amp;parent=1000" TargetMode="External"/><Relationship Id="rId3442647482321c63d" Type="http://schemas.openxmlformats.org/officeDocument/2006/relationships/hyperlink" Target="https://iservice.lombardini.it/jsp/Template2/manuale.jsp?id=822&amp;parent=1000" TargetMode="External"/><Relationship Id="rId2495647482321cb54" Type="http://schemas.openxmlformats.org/officeDocument/2006/relationships/hyperlink" Target="https://iservice.lombardini.it/jsp/Template2/manuale.jsp?id=822&amp;parent=1000" TargetMode="External"/><Relationship Id="rId45656474823230c07" Type="http://schemas.openxmlformats.org/officeDocument/2006/relationships/hyperlink" Target="https://iservice.lombardini.it/jsp/Template2/manuale.jsp?id=822&amp;parent=1000" TargetMode="External"/><Relationship Id="rId169664748232e4a21" Type="http://schemas.openxmlformats.org/officeDocument/2006/relationships/hyperlink" Target="https://iservice.lombardini.it/jsp/Template2/manuale.jsp?id=822&amp;parent=1000" TargetMode="External"/><Relationship Id="rId720264748232e4b3d" Type="http://schemas.openxmlformats.org/officeDocument/2006/relationships/hyperlink" Target="https://iservice.lombardini.it/jsp/Template2/manuale.jsp?id=822&amp;parent=1000" TargetMode="External"/><Relationship Id="rId846864748232e52ab" Type="http://schemas.openxmlformats.org/officeDocument/2006/relationships/hyperlink" Target="https://iservice.lombardini.it/jsp/Template2/manuale.jsp?id=822&amp;parent=1000" TargetMode="External"/><Relationship Id="rId660664748232e587a" Type="http://schemas.openxmlformats.org/officeDocument/2006/relationships/hyperlink" Target="https://iservice.lombardini.it/jsp/Template2/manuale.jsp?id=822&amp;parent=1000" TargetMode="External"/><Relationship Id="rId290664748233178d8" Type="http://schemas.openxmlformats.org/officeDocument/2006/relationships/hyperlink" Target="https://iservice.lombardini.it/jsp/Template2/manuale.jsp?id=822&amp;parent=1000" TargetMode="External"/><Relationship Id="rId93746474823318963" Type="http://schemas.openxmlformats.org/officeDocument/2006/relationships/hyperlink" Target="https://iservice.lombardini.it/jsp/Template2/manuale.jsp?id=133&amp;parent=1000" TargetMode="External"/><Relationship Id="rId5605647482333fa8b" Type="http://schemas.openxmlformats.org/officeDocument/2006/relationships/hyperlink" Target="https://iservice.lombardini.it/jsp/Template2/manuale.jsp?id=143&amp;parent=1000" TargetMode="External"/><Relationship Id="rId1128647482333fd62" Type="http://schemas.openxmlformats.org/officeDocument/2006/relationships/hyperlink" Target="https://iservice.lombardini.it/jsp/Template2/manuale.jsp?id=822&amp;parent=1000" TargetMode="External"/><Relationship Id="rId4211647482338f73e" Type="http://schemas.openxmlformats.org/officeDocument/2006/relationships/hyperlink" Target="https://iservice.lombardini.it/jsp/Template2/manuale.jsp?id=97&amp;parent=1000" TargetMode="External"/><Relationship Id="rId8071647482339fa63" Type="http://schemas.openxmlformats.org/officeDocument/2006/relationships/hyperlink" Target="https://iservice.lombardini.it/jsp/Template2/manuale.jsp?id=822&amp;parent=1000" TargetMode="External"/><Relationship Id="rId732564748233a0e06" Type="http://schemas.openxmlformats.org/officeDocument/2006/relationships/hyperlink" Target="https://iservice.lombardini.it/jsp/Template2/manuale.jsp?id=822&amp;parent=1000" TargetMode="External"/><Relationship Id="rId350564748233a1471" Type="http://schemas.openxmlformats.org/officeDocument/2006/relationships/hyperlink" Target="https://iservice.lombardini.it/jsp/Template2/manuale.jsp?id=822&amp;parent=1000" TargetMode="External"/><Relationship Id="rId902764748233b7796" Type="http://schemas.openxmlformats.org/officeDocument/2006/relationships/hyperlink" Target="https://iservice.lombardini.it/jsp/Template2/manuale.jsp?id=822&amp;parent=1000" TargetMode="External"/><Relationship Id="rId34046474823416083" Type="http://schemas.openxmlformats.org/officeDocument/2006/relationships/hyperlink" Target="https://iservice.lombardini.it/jsp/Template2/manuale.jsp?id=132&amp;parent=1000" TargetMode="External"/><Relationship Id="rId62326474823426243" Type="http://schemas.openxmlformats.org/officeDocument/2006/relationships/hyperlink" Target="https://iservice.lombardini.it/jsp/Template2/manuale.jsp?id=157&amp;parent=1000" TargetMode="External"/><Relationship Id="rId21346474823427271" Type="http://schemas.openxmlformats.org/officeDocument/2006/relationships/hyperlink" Target="https://iservice.lombardini.it/jsp/Template2/manuale.jsp?id=104&amp;parent=1000" TargetMode="External"/><Relationship Id="rId9908647482345a372" Type="http://schemas.openxmlformats.org/officeDocument/2006/relationships/hyperlink" Target="https://iservice.lombardini.it/jsp/Template2/manuale.jsp?id=822&amp;parent=1000" TargetMode="External"/><Relationship Id="rId33256474823488bd3" Type="http://schemas.openxmlformats.org/officeDocument/2006/relationships/hyperlink" Target="https://iservice.lombardini.it/jsp/Template2/manuale.jsp?id=822&amp;parent=1000" TargetMode="External"/><Relationship Id="rId470264748234a2dc6" Type="http://schemas.openxmlformats.org/officeDocument/2006/relationships/hyperlink" Target="https://iservice.lombardini.it/jsp/Template2/manuale.jsp?id=128&amp;parent=1000" TargetMode="External"/><Relationship Id="rId468964748234a4228" Type="http://schemas.openxmlformats.org/officeDocument/2006/relationships/hyperlink" Target="https://iservice.lombardini.it/jsp/Template2/manuale.jsp?id=822&amp;parent=1000" TargetMode="External"/><Relationship Id="rId843864748234d302b" Type="http://schemas.openxmlformats.org/officeDocument/2006/relationships/hyperlink" Target="https://iservice.lombardini.it/jsp/Template2/manuale.jsp?id=822&amp;parent=1000" TargetMode="External"/><Relationship Id="rId677164748234e3e90" Type="http://schemas.openxmlformats.org/officeDocument/2006/relationships/hyperlink" Target="https://iservice.lombardini.it/jsp/Template2/manuale.jsp?id=113&amp;parent=1000" TargetMode="External"/><Relationship Id="rId295664748235091ec" Type="http://schemas.openxmlformats.org/officeDocument/2006/relationships/hyperlink" Target="https://iservice.lombardini.it/jsp/Template2/manuale.jsp?id=113&amp;parent=1000" TargetMode="External"/><Relationship Id="rId89056474823531cac" Type="http://schemas.openxmlformats.org/officeDocument/2006/relationships/hyperlink" Target="https://iservice.lombardini.it/jsp/Template2/manuale.jsp?id=822&amp;parent=1000" TargetMode="External"/><Relationship Id="rId4690647482354d720" Type="http://schemas.openxmlformats.org/officeDocument/2006/relationships/hyperlink" Target="https://iservice.lombardini.it/jsp/Template2/manuale.jsp?id=822&amp;parent=1000" TargetMode="External"/><Relationship Id="rId35846474823560116" Type="http://schemas.openxmlformats.org/officeDocument/2006/relationships/hyperlink" Target="https://iservice.lombardini.it/jsp/Template2/manuale.jsp?id=822&amp;parent=1000" TargetMode="External"/><Relationship Id="rId43776474823560a58" Type="http://schemas.openxmlformats.org/officeDocument/2006/relationships/hyperlink" Target="https://iservice.lombardini.it/jsp/Template2/manuale.jsp?id=822&amp;parent=1000" TargetMode="External"/><Relationship Id="rId104064748235ab494" Type="http://schemas.openxmlformats.org/officeDocument/2006/relationships/hyperlink" Target="https://iservice.lombardini.it/jsp/Template2/manuale.jsp?id=822&amp;parent=1000" TargetMode="External"/><Relationship Id="rId783264748235b2d28" Type="http://schemas.openxmlformats.org/officeDocument/2006/relationships/hyperlink" Target="https://iservice.lombardini.it/jsp/Template2/manuale.jsp?id=822&amp;parent=1000" TargetMode="External"/><Relationship Id="rId63276474823610eb4" Type="http://schemas.openxmlformats.org/officeDocument/2006/relationships/hyperlink" Target="https://iservice.lombardini.it/jsp/Template2/manuale.jsp?id=822&amp;parent=1000" TargetMode="External"/><Relationship Id="rId2765647482361aaec" Type="http://schemas.openxmlformats.org/officeDocument/2006/relationships/hyperlink" Target="https://iservice.lombardini.it/jsp/Template2/manuale.jsp?id=822&amp;parent=1000" TargetMode="External"/><Relationship Id="rId42686474823625983" Type="http://schemas.openxmlformats.org/officeDocument/2006/relationships/hyperlink" Target="https://iservice.lombardini.it/jsp/Template2/manuale.jsp?id=822&amp;parent=1000" TargetMode="External"/><Relationship Id="rId968864748236267c7" Type="http://schemas.openxmlformats.org/officeDocument/2006/relationships/hyperlink" Target="https://iservice.lombardini.it/jsp/Template2/manuale.jsp?id=822&amp;parent=1000" TargetMode="External"/><Relationship Id="rId27306474822fde679" Type="http://schemas.openxmlformats.org/officeDocument/2006/relationships/image" Target="media/imgrId27306474822fde679.jpg"/><Relationship Id="rId14356474822fe2eb3" Type="http://schemas.openxmlformats.org/officeDocument/2006/relationships/image" Target="media/imgrId14356474822fe2eb3.jpg"/><Relationship Id="rId92206474822feac4d" Type="http://schemas.openxmlformats.org/officeDocument/2006/relationships/image" Target="media/imgrId92206474822feac4d.jpg"/><Relationship Id="rId29926474822ff3dc8" Type="http://schemas.openxmlformats.org/officeDocument/2006/relationships/image" Target="media/imgrId29926474822ff3dc8.jpg"/><Relationship Id="rId6634647482300b561" Type="http://schemas.openxmlformats.org/officeDocument/2006/relationships/image" Target="media/imgrId6634647482300b561.jpg"/><Relationship Id="rId333564748230136a2" Type="http://schemas.openxmlformats.org/officeDocument/2006/relationships/image" Target="media/imgrId333564748230136a2.jpg"/><Relationship Id="rId8272647482301d5aa" Type="http://schemas.openxmlformats.org/officeDocument/2006/relationships/image" Target="media/imgrId8272647482301d5aa.jpg"/><Relationship Id="rId921764748230260ac" Type="http://schemas.openxmlformats.org/officeDocument/2006/relationships/image" Target="media/imgrId921764748230260ac.jpg"/><Relationship Id="rId8386647482302d54e" Type="http://schemas.openxmlformats.org/officeDocument/2006/relationships/image" Target="media/imgrId8386647482302d54e.jpg"/><Relationship Id="rId45106474823033e6a" Type="http://schemas.openxmlformats.org/officeDocument/2006/relationships/image" Target="media/imgrId45106474823033e6a.jpg"/><Relationship Id="rId8211647482303dea2" Type="http://schemas.openxmlformats.org/officeDocument/2006/relationships/image" Target="media/imgrId8211647482303dea2.jpg"/><Relationship Id="rId37866474823047dc2" Type="http://schemas.openxmlformats.org/officeDocument/2006/relationships/image" Target="media/imgrId37866474823047dc2.jpg"/><Relationship Id="rId16796474823051209" Type="http://schemas.openxmlformats.org/officeDocument/2006/relationships/image" Target="media/imgrId16796474823051209.jpg"/><Relationship Id="rId72106474823056e35" Type="http://schemas.openxmlformats.org/officeDocument/2006/relationships/image" Target="media/imgrId72106474823056e35.jpg"/><Relationship Id="rId24016474823067fc9" Type="http://schemas.openxmlformats.org/officeDocument/2006/relationships/image" Target="media/imgrId24016474823067fc9.jpg"/><Relationship Id="rId3431647482307931d" Type="http://schemas.openxmlformats.org/officeDocument/2006/relationships/image" Target="media/imgrId3431647482307931d.jpg"/><Relationship Id="rId81716474823080847" Type="http://schemas.openxmlformats.org/officeDocument/2006/relationships/image" Target="media/imgrId81716474823080847.jpg"/><Relationship Id="rId50726474823088855" Type="http://schemas.openxmlformats.org/officeDocument/2006/relationships/image" Target="media/imgrId50726474823088855.png"/><Relationship Id="rId8454647482308f15e" Type="http://schemas.openxmlformats.org/officeDocument/2006/relationships/image" Target="media/imgrId8454647482308f15e.jpg"/><Relationship Id="rId12776474823099864" Type="http://schemas.openxmlformats.org/officeDocument/2006/relationships/image" Target="media/imgrId12776474823099864.jpg"/><Relationship Id="rId7879647482309ed93" Type="http://schemas.openxmlformats.org/officeDocument/2006/relationships/image" Target="media/imgrId7879647482309ed93.jpg"/><Relationship Id="rId774164748230a2bd6" Type="http://schemas.openxmlformats.org/officeDocument/2006/relationships/image" Target="media/imgrId774164748230a2bd6.jpg"/><Relationship Id="rId603764748230abb61" Type="http://schemas.openxmlformats.org/officeDocument/2006/relationships/image" Target="media/imgrId603764748230abb61.jpg"/><Relationship Id="rId378464748230b2774" Type="http://schemas.openxmlformats.org/officeDocument/2006/relationships/image" Target="media/imgrId378464748230b2774.jpg"/><Relationship Id="rId619364748230bc909" Type="http://schemas.openxmlformats.org/officeDocument/2006/relationships/image" Target="media/imgrId619364748230bc909.jpg"/><Relationship Id="rId653064748230c262b" Type="http://schemas.openxmlformats.org/officeDocument/2006/relationships/image" Target="media/imgrId653064748230c262b.jpg"/><Relationship Id="rId395964748230c840d" Type="http://schemas.openxmlformats.org/officeDocument/2006/relationships/image" Target="media/imgrId395964748230c840d.jpg"/><Relationship Id="rId549264748230cbde2" Type="http://schemas.openxmlformats.org/officeDocument/2006/relationships/image" Target="media/imgrId549264748230cbde2.jpg"/><Relationship Id="rId798064748230d5ab0" Type="http://schemas.openxmlformats.org/officeDocument/2006/relationships/image" Target="media/imgrId798064748230d5ab0.jpg"/><Relationship Id="rId675064748230dcbb0" Type="http://schemas.openxmlformats.org/officeDocument/2006/relationships/image" Target="media/imgrId675064748230dcbb0.jpg"/><Relationship Id="rId287464748230e3f76" Type="http://schemas.openxmlformats.org/officeDocument/2006/relationships/image" Target="media/imgrId287464748230e3f76.jpg"/><Relationship Id="rId893164748230eb3dc" Type="http://schemas.openxmlformats.org/officeDocument/2006/relationships/image" Target="media/imgrId893164748230eb3dc.jpg"/><Relationship Id="rId3636647482310401d" Type="http://schemas.openxmlformats.org/officeDocument/2006/relationships/image" Target="media/imgrId3636647482310401d.jpg"/><Relationship Id="rId5426647482310c07b" Type="http://schemas.openxmlformats.org/officeDocument/2006/relationships/image" Target="media/imgrId5426647482310c07b.jpg"/><Relationship Id="rId7215647482311035f" Type="http://schemas.openxmlformats.org/officeDocument/2006/relationships/image" Target="media/imgrId7215647482311035f.jpg"/><Relationship Id="rId6545647482311ade9" Type="http://schemas.openxmlformats.org/officeDocument/2006/relationships/image" Target="media/imgrId6545647482311ade9.jpg"/><Relationship Id="rId22866474823124dc5" Type="http://schemas.openxmlformats.org/officeDocument/2006/relationships/image" Target="media/imgrId22866474823124dc5.jpg"/><Relationship Id="rId40256474823129322" Type="http://schemas.openxmlformats.org/officeDocument/2006/relationships/image" Target="media/imgrId40256474823129322.jpg"/><Relationship Id="rId3199647482312f66f" Type="http://schemas.openxmlformats.org/officeDocument/2006/relationships/image" Target="media/imgrId3199647482312f66f.jpg"/><Relationship Id="rId12796474823138470" Type="http://schemas.openxmlformats.org/officeDocument/2006/relationships/image" Target="media/imgrId12796474823138470.jpg"/><Relationship Id="rId7744647482313c665" Type="http://schemas.openxmlformats.org/officeDocument/2006/relationships/image" Target="media/imgrId7744647482313c665.jpg"/><Relationship Id="rId15846474823146912" Type="http://schemas.openxmlformats.org/officeDocument/2006/relationships/image" Target="media/imgrId15846474823146912.jpg"/><Relationship Id="rId7057647482314e12a" Type="http://schemas.openxmlformats.org/officeDocument/2006/relationships/image" Target="media/imgrId7057647482314e12a.jpg"/><Relationship Id="rId32496474823154744" Type="http://schemas.openxmlformats.org/officeDocument/2006/relationships/image" Target="media/imgrId32496474823154744.jpg"/><Relationship Id="rId7366647482315c213" Type="http://schemas.openxmlformats.org/officeDocument/2006/relationships/image" Target="media/imgrId7366647482315c213.jpg"/><Relationship Id="rId41666474823163621" Type="http://schemas.openxmlformats.org/officeDocument/2006/relationships/image" Target="media/imgrId41666474823163621.jpg"/><Relationship Id="rId4760647482316c50a" Type="http://schemas.openxmlformats.org/officeDocument/2006/relationships/image" Target="media/imgrId4760647482316c50a.jpg"/><Relationship Id="rId59146474823172bdf" Type="http://schemas.openxmlformats.org/officeDocument/2006/relationships/image" Target="media/imgrId59146474823172bdf.jpg"/><Relationship Id="rId84396474823178e5e" Type="http://schemas.openxmlformats.org/officeDocument/2006/relationships/image" Target="media/imgrId84396474823178e5e.jpg"/><Relationship Id="rId4797647482317fd7b" Type="http://schemas.openxmlformats.org/officeDocument/2006/relationships/image" Target="media/imgrId4797647482317fd7b.jpg"/><Relationship Id="rId83576474823189aeb" Type="http://schemas.openxmlformats.org/officeDocument/2006/relationships/image" Target="media/imgrId83576474823189aeb.jpg"/><Relationship Id="rId610864748231921f2" Type="http://schemas.openxmlformats.org/officeDocument/2006/relationships/image" Target="media/imgrId610864748231921f2.jpg"/><Relationship Id="rId14606474823199bef" Type="http://schemas.openxmlformats.org/officeDocument/2006/relationships/image" Target="media/imgrId14606474823199bef.jpg"/><Relationship Id="rId345764748231a1e75" Type="http://schemas.openxmlformats.org/officeDocument/2006/relationships/image" Target="media/imgrId345764748231a1e75.jpg"/><Relationship Id="rId886264748231ab777" Type="http://schemas.openxmlformats.org/officeDocument/2006/relationships/image" Target="media/imgrId886264748231ab777.jpg"/><Relationship Id="rId820464748231b3846" Type="http://schemas.openxmlformats.org/officeDocument/2006/relationships/image" Target="media/imgrId820464748231b3846.jpg"/><Relationship Id="rId530664748231bc2eb" Type="http://schemas.openxmlformats.org/officeDocument/2006/relationships/image" Target="media/imgrId530664748231bc2eb.jpg"/><Relationship Id="rId457664748231c2bb5" Type="http://schemas.openxmlformats.org/officeDocument/2006/relationships/image" Target="media/imgrId457664748231c2bb5.jpg"/><Relationship Id="rId255164748231ce33d" Type="http://schemas.openxmlformats.org/officeDocument/2006/relationships/image" Target="media/imgrId255164748231ce33d.jpg"/><Relationship Id="rId653964748231d3da3" Type="http://schemas.openxmlformats.org/officeDocument/2006/relationships/image" Target="media/imgrId653964748231d3da3.jpg"/><Relationship Id="rId657364748231d95f1" Type="http://schemas.openxmlformats.org/officeDocument/2006/relationships/image" Target="media/imgrId657364748231d95f1.jpg"/><Relationship Id="rId459664748231e0a3a" Type="http://schemas.openxmlformats.org/officeDocument/2006/relationships/image" Target="media/imgrId459664748231e0a3a.jpg"/><Relationship Id="rId498764748231e9cc2" Type="http://schemas.openxmlformats.org/officeDocument/2006/relationships/image" Target="media/imgrId498764748231e9cc2.jpg"/><Relationship Id="rId550564748231f2f0e" Type="http://schemas.openxmlformats.org/officeDocument/2006/relationships/image" Target="media/imgrId550564748231f2f0e.gif"/><Relationship Id="rId495864748232095a3" Type="http://schemas.openxmlformats.org/officeDocument/2006/relationships/image" Target="media/imgrId495864748232095a3.jpg"/><Relationship Id="rId60956474823213896" Type="http://schemas.openxmlformats.org/officeDocument/2006/relationships/image" Target="media/imgrId60956474823213896.jpg"/><Relationship Id="rId12406474823219d1d" Type="http://schemas.openxmlformats.org/officeDocument/2006/relationships/image" Target="media/imgrId12406474823219d1d.jpg"/><Relationship Id="rId95326474823223561" Type="http://schemas.openxmlformats.org/officeDocument/2006/relationships/image" Target="media/imgrId95326474823223561.jpg"/><Relationship Id="rId37456474823229bc2" Type="http://schemas.openxmlformats.org/officeDocument/2006/relationships/image" Target="media/imgrId37456474823229bc2.jpg"/><Relationship Id="rId9969647482322fba1" Type="http://schemas.openxmlformats.org/officeDocument/2006/relationships/image" Target="media/imgrId9969647482322fba1.jpg"/><Relationship Id="rId39336474823236186" Type="http://schemas.openxmlformats.org/officeDocument/2006/relationships/image" Target="media/imgrId39336474823236186.jpg"/><Relationship Id="rId2599647482323cb00" Type="http://schemas.openxmlformats.org/officeDocument/2006/relationships/image" Target="media/imgrId2599647482323cb00.jpg"/><Relationship Id="rId33616474823243549" Type="http://schemas.openxmlformats.org/officeDocument/2006/relationships/image" Target="media/imgrId33616474823243549.jpg"/><Relationship Id="rId2488647482324ab76" Type="http://schemas.openxmlformats.org/officeDocument/2006/relationships/image" Target="media/imgrId2488647482324ab76.jpg"/><Relationship Id="rId57396474823253841" Type="http://schemas.openxmlformats.org/officeDocument/2006/relationships/image" Target="media/imgrId57396474823253841.jpg"/><Relationship Id="rId7969647482325b682" Type="http://schemas.openxmlformats.org/officeDocument/2006/relationships/image" Target="media/imgrId7969647482325b682.jpg"/><Relationship Id="rId899664748232636b1" Type="http://schemas.openxmlformats.org/officeDocument/2006/relationships/image" Target="media/imgrId899664748232636b1.jpg"/><Relationship Id="rId8640647482326addc" Type="http://schemas.openxmlformats.org/officeDocument/2006/relationships/image" Target="media/imgrId8640647482326addc.jpg"/><Relationship Id="rId4276647482327160c" Type="http://schemas.openxmlformats.org/officeDocument/2006/relationships/image" Target="media/imgrId4276647482327160c.jpg"/><Relationship Id="rId517164748232779b5" Type="http://schemas.openxmlformats.org/officeDocument/2006/relationships/image" Target="media/imgrId517164748232779b5.jpg"/><Relationship Id="rId206664748232832c2" Type="http://schemas.openxmlformats.org/officeDocument/2006/relationships/image" Target="media/imgrId206664748232832c2.jpg"/><Relationship Id="rId3970647482329088b" Type="http://schemas.openxmlformats.org/officeDocument/2006/relationships/image" Target="media/imgrId3970647482329088b.jpg"/><Relationship Id="rId54956474823296f4a" Type="http://schemas.openxmlformats.org/officeDocument/2006/relationships/image" Target="media/imgrId54956474823296f4a.jpg"/><Relationship Id="rId4287647482329f53d" Type="http://schemas.openxmlformats.org/officeDocument/2006/relationships/image" Target="media/imgrId4287647482329f53d.jpg"/><Relationship Id="rId797564748232a5061" Type="http://schemas.openxmlformats.org/officeDocument/2006/relationships/image" Target="media/imgrId797564748232a5061.jpg"/><Relationship Id="rId567064748232ab537" Type="http://schemas.openxmlformats.org/officeDocument/2006/relationships/image" Target="media/imgrId567064748232ab537.jpg"/><Relationship Id="rId387864748232b39e0" Type="http://schemas.openxmlformats.org/officeDocument/2006/relationships/image" Target="media/imgrId387864748232b39e0.jpg"/><Relationship Id="rId110264748232bbfd4" Type="http://schemas.openxmlformats.org/officeDocument/2006/relationships/image" Target="media/imgrId110264748232bbfd4.jpg"/><Relationship Id="rId969064748232c2d08" Type="http://schemas.openxmlformats.org/officeDocument/2006/relationships/image" Target="media/imgrId969064748232c2d08.jpg"/><Relationship Id="rId432864748232cd183" Type="http://schemas.openxmlformats.org/officeDocument/2006/relationships/image" Target="media/imgrId432864748232cd183.jpg"/><Relationship Id="rId479764748232d2a55" Type="http://schemas.openxmlformats.org/officeDocument/2006/relationships/image" Target="media/imgrId479764748232d2a55.jpg"/><Relationship Id="rId919964748232d780c" Type="http://schemas.openxmlformats.org/officeDocument/2006/relationships/image" Target="media/imgrId919964748232d780c.jpg"/><Relationship Id="rId171564748232ddbc8" Type="http://schemas.openxmlformats.org/officeDocument/2006/relationships/image" Target="media/imgrId171564748232ddbc8.jpg"/><Relationship Id="rId939264748232e40fc" Type="http://schemas.openxmlformats.org/officeDocument/2006/relationships/image" Target="media/imgrId939264748232e40fc.jpg"/><Relationship Id="rId571564748232ee24d" Type="http://schemas.openxmlformats.org/officeDocument/2006/relationships/image" Target="media/imgrId571564748232ee24d.jpg"/><Relationship Id="rId25356474823308739" Type="http://schemas.openxmlformats.org/officeDocument/2006/relationships/image" Target="media/imgrId25356474823308739.jpg"/><Relationship Id="rId88826474823310668" Type="http://schemas.openxmlformats.org/officeDocument/2006/relationships/image" Target="media/imgrId88826474823310668.jpg"/><Relationship Id="rId96386474823317006" Type="http://schemas.openxmlformats.org/officeDocument/2006/relationships/image" Target="media/imgrId96386474823317006.jpg"/><Relationship Id="rId61466474823320889" Type="http://schemas.openxmlformats.org/officeDocument/2006/relationships/image" Target="media/imgrId61466474823320889.jpg"/><Relationship Id="rId28516474823326a7c" Type="http://schemas.openxmlformats.org/officeDocument/2006/relationships/image" Target="media/imgrId28516474823326a7c.jpg"/><Relationship Id="rId54466474823330358" Type="http://schemas.openxmlformats.org/officeDocument/2006/relationships/image" Target="media/imgrId54466474823330358.jpg"/><Relationship Id="rId36646474823338867" Type="http://schemas.openxmlformats.org/officeDocument/2006/relationships/image" Target="media/imgrId36646474823338867.jpg"/><Relationship Id="rId8090647482333efaa" Type="http://schemas.openxmlformats.org/officeDocument/2006/relationships/image" Target="media/imgrId8090647482333efaa.jpg"/><Relationship Id="rId12376474823346439" Type="http://schemas.openxmlformats.org/officeDocument/2006/relationships/image" Target="media/imgrId12376474823346439.jpg"/><Relationship Id="rId8323647482334c9dd" Type="http://schemas.openxmlformats.org/officeDocument/2006/relationships/image" Target="media/imgrId8323647482334c9dd.jpg"/><Relationship Id="rId775164748233536aa" Type="http://schemas.openxmlformats.org/officeDocument/2006/relationships/image" Target="media/imgrId775164748233536aa.jpg"/><Relationship Id="rId6197647482335aa5d" Type="http://schemas.openxmlformats.org/officeDocument/2006/relationships/image" Target="media/imgrId6197647482335aa5d.jpg"/><Relationship Id="rId8642647482336234e" Type="http://schemas.openxmlformats.org/officeDocument/2006/relationships/image" Target="media/imgrId8642647482336234e.jpg"/><Relationship Id="rId80586474823368d86" Type="http://schemas.openxmlformats.org/officeDocument/2006/relationships/image" Target="media/imgrId80586474823368d86.jpg"/><Relationship Id="rId26646474823370bff" Type="http://schemas.openxmlformats.org/officeDocument/2006/relationships/image" Target="media/imgrId26646474823370bff.jpg"/><Relationship Id="rId601264748233763a6" Type="http://schemas.openxmlformats.org/officeDocument/2006/relationships/image" Target="media/imgrId601264748233763a6.jpg"/><Relationship Id="rId9115647482337eca0" Type="http://schemas.openxmlformats.org/officeDocument/2006/relationships/image" Target="media/imgrId9115647482337eca0.jpg"/><Relationship Id="rId21016474823388925" Type="http://schemas.openxmlformats.org/officeDocument/2006/relationships/image" Target="media/imgrId21016474823388925.jpg"/><Relationship Id="rId8247647482338ef51" Type="http://schemas.openxmlformats.org/officeDocument/2006/relationships/image" Target="media/imgrId8247647482338ef51.jpg"/><Relationship Id="rId661164748233982ad" Type="http://schemas.openxmlformats.org/officeDocument/2006/relationships/image" Target="media/imgrId661164748233982ad.jpg"/><Relationship Id="rId4741647482339ee76" Type="http://schemas.openxmlformats.org/officeDocument/2006/relationships/image" Target="media/imgrId4741647482339ee76.jpg"/><Relationship Id="rId843564748233a7018" Type="http://schemas.openxmlformats.org/officeDocument/2006/relationships/image" Target="media/imgrId843564748233a7018.jpg"/><Relationship Id="rId526364748233af227" Type="http://schemas.openxmlformats.org/officeDocument/2006/relationships/image" Target="media/imgrId526364748233af227.jpg"/><Relationship Id="rId645564748233b5f2b" Type="http://schemas.openxmlformats.org/officeDocument/2006/relationships/image" Target="media/imgrId645564748233b5f2b.jpg"/><Relationship Id="rId175364748233bd3fb" Type="http://schemas.openxmlformats.org/officeDocument/2006/relationships/image" Target="media/imgrId175364748233bd3fb.jpg"/><Relationship Id="rId327764748233c2f5d" Type="http://schemas.openxmlformats.org/officeDocument/2006/relationships/image" Target="media/imgrId327764748233c2f5d.jpg"/><Relationship Id="rId368264748233c9f7e" Type="http://schemas.openxmlformats.org/officeDocument/2006/relationships/image" Target="media/imgrId368264748233c9f7e.jpg"/><Relationship Id="rId106664748233d4532" Type="http://schemas.openxmlformats.org/officeDocument/2006/relationships/image" Target="media/imgrId106664748233d4532.jpg"/><Relationship Id="rId187664748233dbc69" Type="http://schemas.openxmlformats.org/officeDocument/2006/relationships/image" Target="media/imgrId187664748233dbc69.jpg"/><Relationship Id="rId293464748233e51ed" Type="http://schemas.openxmlformats.org/officeDocument/2006/relationships/image" Target="media/imgrId293464748233e51ed.jpg"/><Relationship Id="rId494564748233f1a92" Type="http://schemas.openxmlformats.org/officeDocument/2006/relationships/image" Target="media/imgrId494564748233f1a92.jpg"/><Relationship Id="rId409964748234051c5" Type="http://schemas.openxmlformats.org/officeDocument/2006/relationships/image" Target="media/imgrId409964748234051c5.jpg"/><Relationship Id="rId7483647482340bebe" Type="http://schemas.openxmlformats.org/officeDocument/2006/relationships/image" Target="media/imgrId7483647482340bebe.jpg"/><Relationship Id="rId277364748234158da" Type="http://schemas.openxmlformats.org/officeDocument/2006/relationships/image" Target="media/imgrId277364748234158da.jpg"/><Relationship Id="rId7094647482341c395" Type="http://schemas.openxmlformats.org/officeDocument/2006/relationships/image" Target="media/imgrId7094647482341c395.jpg"/><Relationship Id="rId711664748234258e7" Type="http://schemas.openxmlformats.org/officeDocument/2006/relationships/image" Target="media/imgrId711664748234258e7.jpg"/><Relationship Id="rId8443647482342fbdb" Type="http://schemas.openxmlformats.org/officeDocument/2006/relationships/image" Target="media/imgrId8443647482342fbdb.jpg"/><Relationship Id="rId10056474823447ba6" Type="http://schemas.openxmlformats.org/officeDocument/2006/relationships/image" Target="media/imgrId10056474823447ba6.jpg"/><Relationship Id="rId756564748234596f8" Type="http://schemas.openxmlformats.org/officeDocument/2006/relationships/image" Target="media/imgrId756564748234596f8.jpg"/><Relationship Id="rId9607647482346d698" Type="http://schemas.openxmlformats.org/officeDocument/2006/relationships/image" Target="media/imgrId9607647482346d698.jpg"/><Relationship Id="rId54386474823477114" Type="http://schemas.openxmlformats.org/officeDocument/2006/relationships/image" Target="media/imgrId54386474823477114.jpg"/><Relationship Id="rId333464748234812db" Type="http://schemas.openxmlformats.org/officeDocument/2006/relationships/image" Target="media/imgrId333464748234812db.jpg"/><Relationship Id="rId82546474823487a29" Type="http://schemas.openxmlformats.org/officeDocument/2006/relationships/image" Target="media/imgrId82546474823487a29.jpg"/><Relationship Id="rId966164748234913e1" Type="http://schemas.openxmlformats.org/officeDocument/2006/relationships/image" Target="media/imgrId966164748234913e1.jpg"/><Relationship Id="rId7504647482349851d" Type="http://schemas.openxmlformats.org/officeDocument/2006/relationships/image" Target="media/imgrId7504647482349851d.jpg"/><Relationship Id="rId763264748234a1db7" Type="http://schemas.openxmlformats.org/officeDocument/2006/relationships/image" Target="media/imgrId763264748234a1db7.jpg"/><Relationship Id="rId252164748234acc7c" Type="http://schemas.openxmlformats.org/officeDocument/2006/relationships/image" Target="media/imgrId252164748234acc7c.jpg"/><Relationship Id="rId349664748234b4bb9" Type="http://schemas.openxmlformats.org/officeDocument/2006/relationships/image" Target="media/imgrId349664748234b4bb9.jpg"/><Relationship Id="rId235464748234bc5f9" Type="http://schemas.openxmlformats.org/officeDocument/2006/relationships/image" Target="media/imgrId235464748234bc5f9.jpg"/><Relationship Id="rId528964748234c0dec" Type="http://schemas.openxmlformats.org/officeDocument/2006/relationships/image" Target="media/imgrId528964748234c0dec.jpg"/><Relationship Id="rId645664748234ca1f2" Type="http://schemas.openxmlformats.org/officeDocument/2006/relationships/image" Target="media/imgrId645664748234ca1f2.jpg"/><Relationship Id="rId507564748234d1dff" Type="http://schemas.openxmlformats.org/officeDocument/2006/relationships/image" Target="media/imgrId507564748234d1dff.jpg"/><Relationship Id="rId909264748234dc0ca" Type="http://schemas.openxmlformats.org/officeDocument/2006/relationships/image" Target="media/imgrId909264748234dc0ca.jpg"/><Relationship Id="rId313664748234e37f3" Type="http://schemas.openxmlformats.org/officeDocument/2006/relationships/image" Target="media/imgrId313664748234e37f3.jpg"/><Relationship Id="rId533164748234ea91b" Type="http://schemas.openxmlformats.org/officeDocument/2006/relationships/image" Target="media/imgrId533164748234ea91b.jpg"/><Relationship Id="rId12556474823500759" Type="http://schemas.openxmlformats.org/officeDocument/2006/relationships/image" Target="media/imgrId12556474823500759.jpg"/><Relationship Id="rId66716474823508757" Type="http://schemas.openxmlformats.org/officeDocument/2006/relationships/image" Target="media/imgrId66716474823508757.jpg"/><Relationship Id="rId90246474823513879" Type="http://schemas.openxmlformats.org/officeDocument/2006/relationships/image" Target="media/imgrId90246474823513879.jpg"/><Relationship Id="rId6223647482351cec7" Type="http://schemas.openxmlformats.org/officeDocument/2006/relationships/image" Target="media/imgrId6223647482351cec7.jpg"/><Relationship Id="rId92906474823525a32" Type="http://schemas.openxmlformats.org/officeDocument/2006/relationships/image" Target="media/imgrId92906474823525a32.jpg"/><Relationship Id="rId5673647482353053d" Type="http://schemas.openxmlformats.org/officeDocument/2006/relationships/image" Target="media/imgrId5673647482353053d.jpg"/><Relationship Id="rId8130647482353a319" Type="http://schemas.openxmlformats.org/officeDocument/2006/relationships/image" Target="media/imgrId8130647482353a319.jpg"/><Relationship Id="rId1287647482354338b" Type="http://schemas.openxmlformats.org/officeDocument/2006/relationships/image" Target="media/imgrId1287647482354338b.jpg"/><Relationship Id="rId5016647482354be97" Type="http://schemas.openxmlformats.org/officeDocument/2006/relationships/image" Target="media/imgrId5016647482354be97.jpg"/><Relationship Id="rId9292647482355487a" Type="http://schemas.openxmlformats.org/officeDocument/2006/relationships/image" Target="media/imgrId9292647482355487a.jpg"/><Relationship Id="rId9046647482355e4f4" Type="http://schemas.openxmlformats.org/officeDocument/2006/relationships/image" Target="media/imgrId9046647482355e4f4.jpg"/><Relationship Id="rId175264748235692dd" Type="http://schemas.openxmlformats.org/officeDocument/2006/relationships/image" Target="media/imgrId175264748235692dd.jpg"/><Relationship Id="rId13686474823571973" Type="http://schemas.openxmlformats.org/officeDocument/2006/relationships/image" Target="media/imgrId13686474823571973.jpg"/><Relationship Id="rId2275647482357ad2e" Type="http://schemas.openxmlformats.org/officeDocument/2006/relationships/image" Target="media/imgrId2275647482357ad2e.jpg"/><Relationship Id="rId718164748235829d3" Type="http://schemas.openxmlformats.org/officeDocument/2006/relationships/image" Target="media/imgrId718164748235829d3.jpg"/><Relationship Id="rId4876647482358c772" Type="http://schemas.openxmlformats.org/officeDocument/2006/relationships/image" Target="media/imgrId4876647482358c772.jpg"/><Relationship Id="rId46716474823595e2f" Type="http://schemas.openxmlformats.org/officeDocument/2006/relationships/image" Target="media/imgrId46716474823595e2f.jpg"/><Relationship Id="rId7197647482359d179" Type="http://schemas.openxmlformats.org/officeDocument/2006/relationships/image" Target="media/imgrId7197647482359d179.jpg"/><Relationship Id="rId525264748235a6f5e" Type="http://schemas.openxmlformats.org/officeDocument/2006/relationships/image" Target="media/imgrId525264748235a6f5e.jpg"/><Relationship Id="rId894164748235aae90" Type="http://schemas.openxmlformats.org/officeDocument/2006/relationships/image" Target="media/imgrId894164748235aae90.jpg"/><Relationship Id="rId127464748235b1c9c" Type="http://schemas.openxmlformats.org/officeDocument/2006/relationships/image" Target="media/imgrId127464748235b1c9c.jpg"/><Relationship Id="rId211764748235b96cb" Type="http://schemas.openxmlformats.org/officeDocument/2006/relationships/image" Target="media/imgrId211764748235b96cb.jpg"/><Relationship Id="rId632264748235c2c49" Type="http://schemas.openxmlformats.org/officeDocument/2006/relationships/image" Target="media/imgrId632264748235c2c49.jpg"/><Relationship Id="rId436664748235cbda3" Type="http://schemas.openxmlformats.org/officeDocument/2006/relationships/image" Target="media/imgrId436664748235cbda3.jpg"/><Relationship Id="rId862364748235d308c" Type="http://schemas.openxmlformats.org/officeDocument/2006/relationships/image" Target="media/imgrId862364748235d308c.jpg"/><Relationship Id="rId770064748235dc827" Type="http://schemas.openxmlformats.org/officeDocument/2006/relationships/image" Target="media/imgrId770064748235dc827.jpg"/><Relationship Id="rId898264748235e3dcc" Type="http://schemas.openxmlformats.org/officeDocument/2006/relationships/image" Target="media/imgrId898264748235e3dcc.jpg"/><Relationship Id="rId195764748235ed4a5" Type="http://schemas.openxmlformats.org/officeDocument/2006/relationships/image" Target="media/imgrId195764748235ed4a5.jpg"/><Relationship Id="rId402864748236061f2" Type="http://schemas.openxmlformats.org/officeDocument/2006/relationships/image" Target="media/imgrId402864748236061f2.jpg"/><Relationship Id="rId8678647482360fd4a" Type="http://schemas.openxmlformats.org/officeDocument/2006/relationships/image" Target="media/imgrId8678647482360fd4a.jpg"/><Relationship Id="rId67526474823619e6e" Type="http://schemas.openxmlformats.org/officeDocument/2006/relationships/image" Target="media/imgrId67526474823619e6e.jpg"/><Relationship Id="rId48456474823624de8" Type="http://schemas.openxmlformats.org/officeDocument/2006/relationships/image" Target="media/imgrId48456474823624de8.jpg"/><Relationship Id="rId6039647482362c688" Type="http://schemas.openxmlformats.org/officeDocument/2006/relationships/image" Target="media/imgrId6039647482362c68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987" Type="http://schemas.openxmlformats.org/officeDocument/2006/relationships/image" Target="media/imgrId503589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987" Type="http://schemas.openxmlformats.org/officeDocument/2006/relationships/image" Target="media/imgrId503589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987" Type="http://schemas.openxmlformats.org/officeDocument/2006/relationships/image" Target="media/imgrId503589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987" Type="http://schemas.openxmlformats.org/officeDocument/2006/relationships/image" Target="media/imgrId503589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987" Type="http://schemas.openxmlformats.org/officeDocument/2006/relationships/image" Target="media/imgrId503589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358987" Type="http://schemas.openxmlformats.org/officeDocument/2006/relationships/image" Target="media/imgrId503589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