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64685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2770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1200146" w:name="ctxt"/>
    <w:bookmarkEnd w:id="312001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50236" name="name70996474828a91d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86474828a91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536474828a926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17046474828a92e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659850" name="name55206474828a9c5b9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78276474828a9c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18696474828a9d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003478" name="name84196474828aa8b16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75836474828aa8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806474828aa905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17934" name="name12766474828aafa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16474828aaf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346474828ab03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543136" name="name77936474828abcf1d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32206474828abc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20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946328" name="name49396474828ac4d11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86056474828ac4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50369" name="name98616474828ac879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826474828ac8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0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63206474828ac8e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93459" name="name39516474828acde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146474828acd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20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074389" name="name86386474828ad87ec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97836474828ad8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51088255" name="name74696474828adeca2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66036474828ade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27960227" name="name86986474828b0266b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39026474828b02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276474828b02cd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370">
    <w:multiLevelType w:val="hybridMultilevel"/>
    <w:lvl w:ilvl="0" w:tplc="45472582">
      <w:start w:val="1"/>
      <w:numFmt w:val="decimal"/>
      <w:lvlText w:val="%1."/>
      <w:lvlJc w:val="left"/>
      <w:pPr>
        <w:ind w:left="720" w:hanging="360"/>
      </w:pPr>
    </w:lvl>
    <w:lvl w:ilvl="1" w:tplc="45472582" w:tentative="1">
      <w:start w:val="1"/>
      <w:numFmt w:val="lowerLetter"/>
      <w:lvlText w:val="%2."/>
      <w:lvlJc w:val="left"/>
      <w:pPr>
        <w:ind w:left="1440" w:hanging="360"/>
      </w:pPr>
    </w:lvl>
    <w:lvl w:ilvl="2" w:tplc="45472582" w:tentative="1">
      <w:start w:val="1"/>
      <w:numFmt w:val="lowerRoman"/>
      <w:lvlText w:val="%3."/>
      <w:lvlJc w:val="right"/>
      <w:pPr>
        <w:ind w:left="2160" w:hanging="180"/>
      </w:pPr>
    </w:lvl>
    <w:lvl w:ilvl="3" w:tplc="45472582" w:tentative="1">
      <w:start w:val="1"/>
      <w:numFmt w:val="decimal"/>
      <w:lvlText w:val="%4."/>
      <w:lvlJc w:val="left"/>
      <w:pPr>
        <w:ind w:left="2880" w:hanging="360"/>
      </w:pPr>
    </w:lvl>
    <w:lvl w:ilvl="4" w:tplc="45472582" w:tentative="1">
      <w:start w:val="1"/>
      <w:numFmt w:val="lowerLetter"/>
      <w:lvlText w:val="%5."/>
      <w:lvlJc w:val="left"/>
      <w:pPr>
        <w:ind w:left="3600" w:hanging="360"/>
      </w:pPr>
    </w:lvl>
    <w:lvl w:ilvl="5" w:tplc="45472582" w:tentative="1">
      <w:start w:val="1"/>
      <w:numFmt w:val="lowerRoman"/>
      <w:lvlText w:val="%6."/>
      <w:lvlJc w:val="right"/>
      <w:pPr>
        <w:ind w:left="4320" w:hanging="180"/>
      </w:pPr>
    </w:lvl>
    <w:lvl w:ilvl="6" w:tplc="45472582" w:tentative="1">
      <w:start w:val="1"/>
      <w:numFmt w:val="decimal"/>
      <w:lvlText w:val="%7."/>
      <w:lvlJc w:val="left"/>
      <w:pPr>
        <w:ind w:left="5040" w:hanging="360"/>
      </w:pPr>
    </w:lvl>
    <w:lvl w:ilvl="7" w:tplc="45472582" w:tentative="1">
      <w:start w:val="1"/>
      <w:numFmt w:val="lowerLetter"/>
      <w:lvlText w:val="%8."/>
      <w:lvlJc w:val="left"/>
      <w:pPr>
        <w:ind w:left="5760" w:hanging="360"/>
      </w:pPr>
    </w:lvl>
    <w:lvl w:ilvl="8" w:tplc="45472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9">
    <w:multiLevelType w:val="hybridMultilevel"/>
    <w:lvl w:ilvl="0" w:tplc="25673870">
      <w:start w:val="1"/>
      <w:numFmt w:val="decimal"/>
      <w:lvlText w:val="%1."/>
      <w:lvlJc w:val="left"/>
      <w:pPr>
        <w:ind w:left="720" w:hanging="360"/>
      </w:pPr>
    </w:lvl>
    <w:lvl w:ilvl="1" w:tplc="25673870" w:tentative="1">
      <w:start w:val="1"/>
      <w:numFmt w:val="lowerLetter"/>
      <w:lvlText w:val="%2."/>
      <w:lvlJc w:val="left"/>
      <w:pPr>
        <w:ind w:left="1440" w:hanging="360"/>
      </w:pPr>
    </w:lvl>
    <w:lvl w:ilvl="2" w:tplc="25673870" w:tentative="1">
      <w:start w:val="1"/>
      <w:numFmt w:val="lowerRoman"/>
      <w:lvlText w:val="%3."/>
      <w:lvlJc w:val="right"/>
      <w:pPr>
        <w:ind w:left="2160" w:hanging="180"/>
      </w:pPr>
    </w:lvl>
    <w:lvl w:ilvl="3" w:tplc="25673870" w:tentative="1">
      <w:start w:val="1"/>
      <w:numFmt w:val="decimal"/>
      <w:lvlText w:val="%4."/>
      <w:lvlJc w:val="left"/>
      <w:pPr>
        <w:ind w:left="2880" w:hanging="360"/>
      </w:pPr>
    </w:lvl>
    <w:lvl w:ilvl="4" w:tplc="25673870" w:tentative="1">
      <w:start w:val="1"/>
      <w:numFmt w:val="lowerLetter"/>
      <w:lvlText w:val="%5."/>
      <w:lvlJc w:val="left"/>
      <w:pPr>
        <w:ind w:left="3600" w:hanging="360"/>
      </w:pPr>
    </w:lvl>
    <w:lvl w:ilvl="5" w:tplc="25673870" w:tentative="1">
      <w:start w:val="1"/>
      <w:numFmt w:val="lowerRoman"/>
      <w:lvlText w:val="%6."/>
      <w:lvlJc w:val="right"/>
      <w:pPr>
        <w:ind w:left="4320" w:hanging="180"/>
      </w:pPr>
    </w:lvl>
    <w:lvl w:ilvl="6" w:tplc="25673870" w:tentative="1">
      <w:start w:val="1"/>
      <w:numFmt w:val="decimal"/>
      <w:lvlText w:val="%7."/>
      <w:lvlJc w:val="left"/>
      <w:pPr>
        <w:ind w:left="5040" w:hanging="360"/>
      </w:pPr>
    </w:lvl>
    <w:lvl w:ilvl="7" w:tplc="25673870" w:tentative="1">
      <w:start w:val="1"/>
      <w:numFmt w:val="lowerLetter"/>
      <w:lvlText w:val="%8."/>
      <w:lvlJc w:val="left"/>
      <w:pPr>
        <w:ind w:left="5760" w:hanging="360"/>
      </w:pPr>
    </w:lvl>
    <w:lvl w:ilvl="8" w:tplc="25673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8">
    <w:multiLevelType w:val="hybridMultilevel"/>
    <w:lvl w:ilvl="0" w:tplc="34087768">
      <w:start w:val="1"/>
      <w:numFmt w:val="decimal"/>
      <w:lvlText w:val="%1."/>
      <w:lvlJc w:val="left"/>
      <w:pPr>
        <w:ind w:left="720" w:hanging="360"/>
      </w:pPr>
    </w:lvl>
    <w:lvl w:ilvl="1" w:tplc="34087768" w:tentative="1">
      <w:start w:val="1"/>
      <w:numFmt w:val="lowerLetter"/>
      <w:lvlText w:val="%2."/>
      <w:lvlJc w:val="left"/>
      <w:pPr>
        <w:ind w:left="1440" w:hanging="360"/>
      </w:pPr>
    </w:lvl>
    <w:lvl w:ilvl="2" w:tplc="34087768" w:tentative="1">
      <w:start w:val="1"/>
      <w:numFmt w:val="lowerRoman"/>
      <w:lvlText w:val="%3."/>
      <w:lvlJc w:val="right"/>
      <w:pPr>
        <w:ind w:left="2160" w:hanging="180"/>
      </w:pPr>
    </w:lvl>
    <w:lvl w:ilvl="3" w:tplc="34087768" w:tentative="1">
      <w:start w:val="1"/>
      <w:numFmt w:val="decimal"/>
      <w:lvlText w:val="%4."/>
      <w:lvlJc w:val="left"/>
      <w:pPr>
        <w:ind w:left="2880" w:hanging="360"/>
      </w:pPr>
    </w:lvl>
    <w:lvl w:ilvl="4" w:tplc="34087768" w:tentative="1">
      <w:start w:val="1"/>
      <w:numFmt w:val="lowerLetter"/>
      <w:lvlText w:val="%5."/>
      <w:lvlJc w:val="left"/>
      <w:pPr>
        <w:ind w:left="3600" w:hanging="360"/>
      </w:pPr>
    </w:lvl>
    <w:lvl w:ilvl="5" w:tplc="34087768" w:tentative="1">
      <w:start w:val="1"/>
      <w:numFmt w:val="lowerRoman"/>
      <w:lvlText w:val="%6."/>
      <w:lvlJc w:val="right"/>
      <w:pPr>
        <w:ind w:left="4320" w:hanging="180"/>
      </w:pPr>
    </w:lvl>
    <w:lvl w:ilvl="6" w:tplc="34087768" w:tentative="1">
      <w:start w:val="1"/>
      <w:numFmt w:val="decimal"/>
      <w:lvlText w:val="%7."/>
      <w:lvlJc w:val="left"/>
      <w:pPr>
        <w:ind w:left="5040" w:hanging="360"/>
      </w:pPr>
    </w:lvl>
    <w:lvl w:ilvl="7" w:tplc="34087768" w:tentative="1">
      <w:start w:val="1"/>
      <w:numFmt w:val="lowerLetter"/>
      <w:lvlText w:val="%8."/>
      <w:lvlJc w:val="left"/>
      <w:pPr>
        <w:ind w:left="5760" w:hanging="360"/>
      </w:pPr>
    </w:lvl>
    <w:lvl w:ilvl="8" w:tplc="34087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7">
    <w:multiLevelType w:val="hybridMultilevel"/>
    <w:lvl w:ilvl="0" w:tplc="46432649">
      <w:start w:val="1"/>
      <w:numFmt w:val="decimal"/>
      <w:lvlText w:val="%1."/>
      <w:lvlJc w:val="left"/>
      <w:pPr>
        <w:ind w:left="720" w:hanging="360"/>
      </w:pPr>
    </w:lvl>
    <w:lvl w:ilvl="1" w:tplc="46432649" w:tentative="1">
      <w:start w:val="1"/>
      <w:numFmt w:val="lowerLetter"/>
      <w:lvlText w:val="%2."/>
      <w:lvlJc w:val="left"/>
      <w:pPr>
        <w:ind w:left="1440" w:hanging="360"/>
      </w:pPr>
    </w:lvl>
    <w:lvl w:ilvl="2" w:tplc="46432649" w:tentative="1">
      <w:start w:val="1"/>
      <w:numFmt w:val="lowerRoman"/>
      <w:lvlText w:val="%3."/>
      <w:lvlJc w:val="right"/>
      <w:pPr>
        <w:ind w:left="2160" w:hanging="180"/>
      </w:pPr>
    </w:lvl>
    <w:lvl w:ilvl="3" w:tplc="46432649" w:tentative="1">
      <w:start w:val="1"/>
      <w:numFmt w:val="decimal"/>
      <w:lvlText w:val="%4."/>
      <w:lvlJc w:val="left"/>
      <w:pPr>
        <w:ind w:left="2880" w:hanging="360"/>
      </w:pPr>
    </w:lvl>
    <w:lvl w:ilvl="4" w:tplc="46432649" w:tentative="1">
      <w:start w:val="1"/>
      <w:numFmt w:val="lowerLetter"/>
      <w:lvlText w:val="%5."/>
      <w:lvlJc w:val="left"/>
      <w:pPr>
        <w:ind w:left="3600" w:hanging="360"/>
      </w:pPr>
    </w:lvl>
    <w:lvl w:ilvl="5" w:tplc="46432649" w:tentative="1">
      <w:start w:val="1"/>
      <w:numFmt w:val="lowerRoman"/>
      <w:lvlText w:val="%6."/>
      <w:lvlJc w:val="right"/>
      <w:pPr>
        <w:ind w:left="4320" w:hanging="180"/>
      </w:pPr>
    </w:lvl>
    <w:lvl w:ilvl="6" w:tplc="46432649" w:tentative="1">
      <w:start w:val="1"/>
      <w:numFmt w:val="decimal"/>
      <w:lvlText w:val="%7."/>
      <w:lvlJc w:val="left"/>
      <w:pPr>
        <w:ind w:left="5040" w:hanging="360"/>
      </w:pPr>
    </w:lvl>
    <w:lvl w:ilvl="7" w:tplc="46432649" w:tentative="1">
      <w:start w:val="1"/>
      <w:numFmt w:val="lowerLetter"/>
      <w:lvlText w:val="%8."/>
      <w:lvlJc w:val="left"/>
      <w:pPr>
        <w:ind w:left="5760" w:hanging="360"/>
      </w:pPr>
    </w:lvl>
    <w:lvl w:ilvl="8" w:tplc="46432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6">
    <w:multiLevelType w:val="hybridMultilevel"/>
    <w:lvl w:ilvl="0" w:tplc="50858162">
      <w:start w:val="1"/>
      <w:numFmt w:val="decimal"/>
      <w:lvlText w:val="%1."/>
      <w:lvlJc w:val="left"/>
      <w:pPr>
        <w:ind w:left="720" w:hanging="360"/>
      </w:pPr>
    </w:lvl>
    <w:lvl w:ilvl="1" w:tplc="50858162" w:tentative="1">
      <w:start w:val="1"/>
      <w:numFmt w:val="lowerLetter"/>
      <w:lvlText w:val="%2."/>
      <w:lvlJc w:val="left"/>
      <w:pPr>
        <w:ind w:left="1440" w:hanging="360"/>
      </w:pPr>
    </w:lvl>
    <w:lvl w:ilvl="2" w:tplc="50858162" w:tentative="1">
      <w:start w:val="1"/>
      <w:numFmt w:val="lowerRoman"/>
      <w:lvlText w:val="%3."/>
      <w:lvlJc w:val="right"/>
      <w:pPr>
        <w:ind w:left="2160" w:hanging="180"/>
      </w:pPr>
    </w:lvl>
    <w:lvl w:ilvl="3" w:tplc="50858162" w:tentative="1">
      <w:start w:val="1"/>
      <w:numFmt w:val="decimal"/>
      <w:lvlText w:val="%4."/>
      <w:lvlJc w:val="left"/>
      <w:pPr>
        <w:ind w:left="2880" w:hanging="360"/>
      </w:pPr>
    </w:lvl>
    <w:lvl w:ilvl="4" w:tplc="50858162" w:tentative="1">
      <w:start w:val="1"/>
      <w:numFmt w:val="lowerLetter"/>
      <w:lvlText w:val="%5."/>
      <w:lvlJc w:val="left"/>
      <w:pPr>
        <w:ind w:left="3600" w:hanging="360"/>
      </w:pPr>
    </w:lvl>
    <w:lvl w:ilvl="5" w:tplc="50858162" w:tentative="1">
      <w:start w:val="1"/>
      <w:numFmt w:val="lowerRoman"/>
      <w:lvlText w:val="%6."/>
      <w:lvlJc w:val="right"/>
      <w:pPr>
        <w:ind w:left="4320" w:hanging="180"/>
      </w:pPr>
    </w:lvl>
    <w:lvl w:ilvl="6" w:tplc="50858162" w:tentative="1">
      <w:start w:val="1"/>
      <w:numFmt w:val="decimal"/>
      <w:lvlText w:val="%7."/>
      <w:lvlJc w:val="left"/>
      <w:pPr>
        <w:ind w:left="5040" w:hanging="360"/>
      </w:pPr>
    </w:lvl>
    <w:lvl w:ilvl="7" w:tplc="50858162" w:tentative="1">
      <w:start w:val="1"/>
      <w:numFmt w:val="lowerLetter"/>
      <w:lvlText w:val="%8."/>
      <w:lvlJc w:val="left"/>
      <w:pPr>
        <w:ind w:left="5760" w:hanging="360"/>
      </w:pPr>
    </w:lvl>
    <w:lvl w:ilvl="8" w:tplc="50858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5">
    <w:multiLevelType w:val="hybridMultilevel"/>
    <w:lvl w:ilvl="0" w:tplc="64415325">
      <w:start w:val="1"/>
      <w:numFmt w:val="decimal"/>
      <w:lvlText w:val="%1."/>
      <w:lvlJc w:val="left"/>
      <w:pPr>
        <w:ind w:left="720" w:hanging="360"/>
      </w:pPr>
    </w:lvl>
    <w:lvl w:ilvl="1" w:tplc="64415325" w:tentative="1">
      <w:start w:val="1"/>
      <w:numFmt w:val="lowerLetter"/>
      <w:lvlText w:val="%2."/>
      <w:lvlJc w:val="left"/>
      <w:pPr>
        <w:ind w:left="1440" w:hanging="360"/>
      </w:pPr>
    </w:lvl>
    <w:lvl w:ilvl="2" w:tplc="64415325" w:tentative="1">
      <w:start w:val="1"/>
      <w:numFmt w:val="lowerRoman"/>
      <w:lvlText w:val="%3."/>
      <w:lvlJc w:val="right"/>
      <w:pPr>
        <w:ind w:left="2160" w:hanging="180"/>
      </w:pPr>
    </w:lvl>
    <w:lvl w:ilvl="3" w:tplc="64415325" w:tentative="1">
      <w:start w:val="1"/>
      <w:numFmt w:val="decimal"/>
      <w:lvlText w:val="%4."/>
      <w:lvlJc w:val="left"/>
      <w:pPr>
        <w:ind w:left="2880" w:hanging="360"/>
      </w:pPr>
    </w:lvl>
    <w:lvl w:ilvl="4" w:tplc="64415325" w:tentative="1">
      <w:start w:val="1"/>
      <w:numFmt w:val="lowerLetter"/>
      <w:lvlText w:val="%5."/>
      <w:lvlJc w:val="left"/>
      <w:pPr>
        <w:ind w:left="3600" w:hanging="360"/>
      </w:pPr>
    </w:lvl>
    <w:lvl w:ilvl="5" w:tplc="64415325" w:tentative="1">
      <w:start w:val="1"/>
      <w:numFmt w:val="lowerRoman"/>
      <w:lvlText w:val="%6."/>
      <w:lvlJc w:val="right"/>
      <w:pPr>
        <w:ind w:left="4320" w:hanging="180"/>
      </w:pPr>
    </w:lvl>
    <w:lvl w:ilvl="6" w:tplc="64415325" w:tentative="1">
      <w:start w:val="1"/>
      <w:numFmt w:val="decimal"/>
      <w:lvlText w:val="%7."/>
      <w:lvlJc w:val="left"/>
      <w:pPr>
        <w:ind w:left="5040" w:hanging="360"/>
      </w:pPr>
    </w:lvl>
    <w:lvl w:ilvl="7" w:tplc="64415325" w:tentative="1">
      <w:start w:val="1"/>
      <w:numFmt w:val="lowerLetter"/>
      <w:lvlText w:val="%8."/>
      <w:lvlJc w:val="left"/>
      <w:pPr>
        <w:ind w:left="5760" w:hanging="360"/>
      </w:pPr>
    </w:lvl>
    <w:lvl w:ilvl="8" w:tplc="64415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4">
    <w:multiLevelType w:val="hybridMultilevel"/>
    <w:lvl w:ilvl="0" w:tplc="54372364">
      <w:start w:val="1"/>
      <w:numFmt w:val="decimal"/>
      <w:lvlText w:val="%1."/>
      <w:lvlJc w:val="left"/>
      <w:pPr>
        <w:ind w:left="720" w:hanging="360"/>
      </w:pPr>
    </w:lvl>
    <w:lvl w:ilvl="1" w:tplc="54372364" w:tentative="1">
      <w:start w:val="1"/>
      <w:numFmt w:val="lowerLetter"/>
      <w:lvlText w:val="%2."/>
      <w:lvlJc w:val="left"/>
      <w:pPr>
        <w:ind w:left="1440" w:hanging="360"/>
      </w:pPr>
    </w:lvl>
    <w:lvl w:ilvl="2" w:tplc="54372364" w:tentative="1">
      <w:start w:val="1"/>
      <w:numFmt w:val="lowerRoman"/>
      <w:lvlText w:val="%3."/>
      <w:lvlJc w:val="right"/>
      <w:pPr>
        <w:ind w:left="2160" w:hanging="180"/>
      </w:pPr>
    </w:lvl>
    <w:lvl w:ilvl="3" w:tplc="54372364" w:tentative="1">
      <w:start w:val="1"/>
      <w:numFmt w:val="decimal"/>
      <w:lvlText w:val="%4."/>
      <w:lvlJc w:val="left"/>
      <w:pPr>
        <w:ind w:left="2880" w:hanging="360"/>
      </w:pPr>
    </w:lvl>
    <w:lvl w:ilvl="4" w:tplc="54372364" w:tentative="1">
      <w:start w:val="1"/>
      <w:numFmt w:val="lowerLetter"/>
      <w:lvlText w:val="%5."/>
      <w:lvlJc w:val="left"/>
      <w:pPr>
        <w:ind w:left="3600" w:hanging="360"/>
      </w:pPr>
    </w:lvl>
    <w:lvl w:ilvl="5" w:tplc="54372364" w:tentative="1">
      <w:start w:val="1"/>
      <w:numFmt w:val="lowerRoman"/>
      <w:lvlText w:val="%6."/>
      <w:lvlJc w:val="right"/>
      <w:pPr>
        <w:ind w:left="4320" w:hanging="180"/>
      </w:pPr>
    </w:lvl>
    <w:lvl w:ilvl="6" w:tplc="54372364" w:tentative="1">
      <w:start w:val="1"/>
      <w:numFmt w:val="decimal"/>
      <w:lvlText w:val="%7."/>
      <w:lvlJc w:val="left"/>
      <w:pPr>
        <w:ind w:left="5040" w:hanging="360"/>
      </w:pPr>
    </w:lvl>
    <w:lvl w:ilvl="7" w:tplc="54372364" w:tentative="1">
      <w:start w:val="1"/>
      <w:numFmt w:val="lowerLetter"/>
      <w:lvlText w:val="%8."/>
      <w:lvlJc w:val="left"/>
      <w:pPr>
        <w:ind w:left="5760" w:hanging="360"/>
      </w:pPr>
    </w:lvl>
    <w:lvl w:ilvl="8" w:tplc="54372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3">
    <w:multiLevelType w:val="hybridMultilevel"/>
    <w:lvl w:ilvl="0" w:tplc="4007875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363">
    <w:abstractNumId w:val="20363"/>
  </w:num>
  <w:num w:numId="20364">
    <w:abstractNumId w:val="20364"/>
  </w:num>
  <w:num w:numId="20365">
    <w:abstractNumId w:val="20365"/>
  </w:num>
  <w:num w:numId="20366">
    <w:abstractNumId w:val="20366"/>
  </w:num>
  <w:num w:numId="20367">
    <w:abstractNumId w:val="20367"/>
  </w:num>
  <w:num w:numId="20368">
    <w:abstractNumId w:val="20368"/>
  </w:num>
  <w:num w:numId="20369">
    <w:abstractNumId w:val="20369"/>
  </w:num>
  <w:num w:numId="20370">
    <w:abstractNumId w:val="203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4626262" Type="http://schemas.openxmlformats.org/officeDocument/2006/relationships/comments" Target="comments.xml"/><Relationship Id="rId552839429" Type="http://schemas.microsoft.com/office/2011/relationships/commentsExtended" Target="commentsExtended.xml"/><Relationship Id="rId12770413" Type="http://schemas.openxmlformats.org/officeDocument/2006/relationships/image" Target="media/imgrId12770413.jpg"/><Relationship Id="rId73536474828a9261b" Type="http://schemas.openxmlformats.org/officeDocument/2006/relationships/hyperlink" Target="https://iservice.lombardini.it/jsp/Template2/manuale.jsp?id=198&amp;parent=1000" TargetMode="External"/><Relationship Id="rId17046474828a92ec7" Type="http://schemas.openxmlformats.org/officeDocument/2006/relationships/hyperlink" Target="https://iservice.lombardini.it/jsp/Template2/manuale.jsp?id=55&amp;parent=1000" TargetMode="External"/><Relationship Id="rId18696474828a9d46e" Type="http://schemas.openxmlformats.org/officeDocument/2006/relationships/hyperlink" Target="https://iservice.lombardini.it/jsp/Template2/manuale.jsp?id=176&amp;parent=1000" TargetMode="External"/><Relationship Id="rId29806474828aa9051" Type="http://schemas.openxmlformats.org/officeDocument/2006/relationships/hyperlink" Target="https://www.youtube.com/embed/cVpoy_m253A?showinfo=0&amp;rel=0" TargetMode="External"/><Relationship Id="rId70346474828ab0356" Type="http://schemas.openxmlformats.org/officeDocument/2006/relationships/hyperlink" Target="https://iservice.lombardini.it/jsp/Template2/manuale.jsp?id=198&amp;parent=1000" TargetMode="External"/><Relationship Id="rId63206474828ac8e8c" Type="http://schemas.openxmlformats.org/officeDocument/2006/relationships/hyperlink" Target="https://iservice.lombardini.it/jsp/Template2/manuale.jsp?id=195&amp;parent=1000" TargetMode="External"/><Relationship Id="rId45276474828b02cda" Type="http://schemas.openxmlformats.org/officeDocument/2006/relationships/hyperlink" Target="https://www.youtube.com/embed/S79xPhTZMps?showinfo=0&amp;rel=0" TargetMode="External"/><Relationship Id="rId93586474828a91dc4" Type="http://schemas.openxmlformats.org/officeDocument/2006/relationships/image" Target="media/imgrId93586474828a91dc4.jpg"/><Relationship Id="rId78276474828a9c5b4" Type="http://schemas.openxmlformats.org/officeDocument/2006/relationships/image" Target="media/imgrId78276474828a9c5b4.png"/><Relationship Id="rId75836474828aa8b11" Type="http://schemas.openxmlformats.org/officeDocument/2006/relationships/image" Target="media/imgrId75836474828aa8b11.png"/><Relationship Id="rId55616474828aafae5" Type="http://schemas.openxmlformats.org/officeDocument/2006/relationships/image" Target="media/imgrId55616474828aafae5.jpg"/><Relationship Id="rId32206474828abcf18" Type="http://schemas.openxmlformats.org/officeDocument/2006/relationships/image" Target="media/imgrId32206474828abcf18.png"/><Relationship Id="rId86056474828ac4d0c" Type="http://schemas.openxmlformats.org/officeDocument/2006/relationships/image" Target="media/imgrId86056474828ac4d0c.png"/><Relationship Id="rId83826474828ac8793" Type="http://schemas.openxmlformats.org/officeDocument/2006/relationships/image" Target="media/imgrId83826474828ac8793.jpg"/><Relationship Id="rId46146474828acde9a" Type="http://schemas.openxmlformats.org/officeDocument/2006/relationships/image" Target="media/imgrId46146474828acde9a.jpg"/><Relationship Id="rId97836474828ad87e6" Type="http://schemas.openxmlformats.org/officeDocument/2006/relationships/image" Target="media/imgrId97836474828ad87e6.png"/><Relationship Id="rId66036474828adec9c" Type="http://schemas.openxmlformats.org/officeDocument/2006/relationships/image" Target="media/imgrId66036474828adec9c.jpg"/><Relationship Id="rId39026474828b02665" Type="http://schemas.openxmlformats.org/officeDocument/2006/relationships/image" Target="media/imgrId39026474828b02665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770413" Type="http://schemas.openxmlformats.org/officeDocument/2006/relationships/image" Target="media/imgrId127704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770413" Type="http://schemas.openxmlformats.org/officeDocument/2006/relationships/image" Target="media/imgrId127704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770413" Type="http://schemas.openxmlformats.org/officeDocument/2006/relationships/image" Target="media/imgrId127704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770413" Type="http://schemas.openxmlformats.org/officeDocument/2006/relationships/image" Target="media/imgrId127704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770413" Type="http://schemas.openxmlformats.org/officeDocument/2006/relationships/image" Target="media/imgrId127704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770413" Type="http://schemas.openxmlformats.org/officeDocument/2006/relationships/image" Target="media/imgrId127704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