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07560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630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913302" w:name="ctxt"/>
    <w:bookmarkEnd w:id="439133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84819" name="name823664748275039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96474827503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706474827504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775871" name="name8025647482750f6e8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2195647482750f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7522" name="name88206474827516cdf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95656474827516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56846" name="name8047647482751d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3647482751d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70158" name="name695064748275285b7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31136474827528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47490" name="name1038647482752e553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8341647482752e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9830" name="name17806474827534ad8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33916474827534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78546" name="name5416647482753b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0647482753b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95647482753b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8855" name="name58276474827549282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43356474827549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57993" name="name6040647482754c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1647482754c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0928565" name="name1823647482755b794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6234647482755b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14719" name="name45016474827562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76474827561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47847" name="name8348647482756c1df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8758647482756c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238023" name="name87506474827575439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17506474827575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458745" name="name5331647482757e4ed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983647482757e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4814646" name="name9797647482758dcae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243647482758d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 For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441907" name="name9311647482759c2a8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5293647482759c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50323" name="name507664748275a04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264748275a0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1664748275a0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785664748275a1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3864748275a1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63464748275a1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768031" name="name245564748275aa1d9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883164748275aa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82551" name="name701364748275b2cdd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666364748275b2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142105" name="name302964748275bb6e8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532164748275bb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08194" name="name287764748275c3c93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850164748275c3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474296" name="name960764748275cc266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94664748275cc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751040" name="name246064748275d2e8f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627664748275d2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5919" name="name687664748275d9d75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843564748275d9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8021023" name="name679764748275e1b5a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18964748275e1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77793" name="name559564748275e5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264748275e5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0264748275e6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67184" name="name626364748275eeac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979864748275ee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8951" name="name38786474827604f1a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0986474827604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49813" name="name8687647482760cbc6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1094647482760c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3194" name="name44956474827613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56474827613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737449" name="name8286647482761cef4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2830647482761c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3914570" name="name576964748276266c9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26086474827626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7989" name="name9208647482762d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9647482762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17647482762d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50210" name="name32106474827633a87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81846474827633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69665" name="name96986474827639d08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67336474827639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43574" name="name13436474827642515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31566474827642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80891" name="name4444647482764e08b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8593647482764e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89950" name="name305964748276548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56474827654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91272" name="name5186647482765b981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2218647482765b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3656441" name="name858864748276669f0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18076474827666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88067279" name="name266564748276722dc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48886474827672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41220" name="name82666474827675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46474827675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35616149" name="name22586474827681cda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61246474827681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7530624" name="name641264748276889db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61136474827688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91671" name="name1734647482768c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9647482768c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14647482768c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152203" name="name5785647482769332e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85176474827693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4388604" name="name3934647482769ca48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2398647482769c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1411629" name="name310864748276a5268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628864748276a5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3849040" name="name676864748276b078e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828164748276b0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90474" name="name413364748276b65b1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679964748276b6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05934" name="name394964748276bcd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664748276bc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288213" name="name730364748276c61b7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75064748276c6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15350" name="name756064748276ca8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064748276ca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21003591" name="name476564748276d673d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69764748276d6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68021" name="name770164748276dc9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464748276dc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0249049" name="name589464748276e64d0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435364748276e6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32586" name="name564664748276ecb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364748276ec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4064748276ed89d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2790502" name="name55516474827704254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22846474827704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79737" name="name230664748277080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06474827708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2474869" name="name401464748277107d3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51816474827710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9370209" name="name5600647482771f415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7528647482771f40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09979" name="name431064748277263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474827726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4346474827726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9646474827726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3306474827726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6339358" name="name9621647482772e81d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2081647482772e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39471" name="name340664748277357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86474827735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526474827735f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216474827736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81503" name="name3704647482773c1a8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1017647482773c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043703" name="name6088647482774469d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25036474827744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65108" name="name2897647482774d800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1130647482774d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91502" name="name78276474827755959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63436474827755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4863" name="name5053647482775b18f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9143647482775b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4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64895" name="name20626474827763e34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50846474827763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923" name="name7885647482776c710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215647482776c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82815" name="name885564748277725d6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48466474827772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57116474827772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65076474827772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92601" name="name5555647482777f3f2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274647482777f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5943647482777f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71791" name="name25866474827790764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8836474827790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63556474827791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55682" name="name70386474827799709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76606474827799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72456" name="name8987647482779fe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9647482779f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391364748277a0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2964748277a1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97313" name="name895164748277a6f89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52964748277a6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6700" name="name986164748277ab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764748277ab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0464748277ab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91058" name="name363064748277b63ee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944664748277b6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81194" name="name645064748277ba8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964748277ba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4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3664748277bb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03707" name="name859264748277c12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364748277c1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2864748277c1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49721" name="name576664748277cc3e9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394164748277cc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49435" name="name750464748277d3d37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46764748277d3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238213" name="name608264748277dcf5c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227864748277dc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3622" name="name683864748277e1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164748277e1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4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50539" name="name348264748277ebb80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830864748277eb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59935" name="name37206474827800caa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73566474827800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16748" name="name46956474827806f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66474827806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676960" name="name5734647482780fe20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023647482780f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16425" name="name800264748278149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56474827814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47060" name="name6764647482781a5cf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1548647482781a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11647482781b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6612647482781b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59970" name="name882164748278213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06474827821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166474827821a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579108" name="name83346474827829cee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38686474827829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002738" name="name6715647482783088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7426474827830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076150" name="name6778647482783a9f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384647482783a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861615" name="name363464748278420a2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91706474827842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122935" name="name2178647482784ff0a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5878647482784f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936005" name="name69726474827857793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35146474827857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14626" name="name7022647482785ba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3647482785b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4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621737" name="name64196474827862694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18686474827862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718261" name="name9799647482786dcfa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8339647482786d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621122" name="name92796474827876baa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3036474827876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07826" name="name5600647482788109d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4269647482788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806043" name="name78896474827887510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60126474827887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7276474827888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631409" name="name1663647482789317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4976474827893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209578" name="name710264748278a1112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19664748278a1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4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49564748278a2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82564748278a2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922991" name="name813864748278a9762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757164748278a9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64764748278aa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421189" name="name711664748278b355d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386864748278b3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773464748278b4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38431" name="name125664748278c0c72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815364748278c0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6472037" name="name642264748278cd685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268464748278c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9851561" name="name302164748278d5966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397164748278d5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2470807" name="name442464748278e3d3b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408364748278e3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0180073" name="name98236474827907a34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34556474827907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41005" name="name39526474827910cf9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19266474827910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6016661" name="name9950647482792618a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46726474827926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4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9356474827928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95159636" name="name3898647482793a4ea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9086647482793a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37904" name="name263964748279437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26474827943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971070" name="name95316474827950977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75866474827950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561332" name="name4633647482795a294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4751647482795a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56649" name="name832064748279617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36474827961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363684" name="name5847647482796ce1a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7997647482796c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35478" name="name7239647482797526c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81056474827975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30685" name="name71126474827979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36474827979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637164" name="name2418647482798416c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50306474827984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493060" name="name2467647482798cab6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2201647482798c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6034996" name="name63446474827994de4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6006474827994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52169" name="name6719647482799c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0647482799c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7732" name="name949764748279aa04c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47764748279aa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125759" name="name873064748279b1cba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11464748279b1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935425" name="name346064748279b9466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66764748279b9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131294" name="name178664748279c36b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96364748279c3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439387" name="name926764748279cd20a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116264748279c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504622" name="name495864748279d1f02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203464748279d1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444256" name="name989064748279da362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157364748279da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91535" name="name598464748279e0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664748279e0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487298" name="name625664748279ea785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85164748279ea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840026" name="name49536474827a0254c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88666474827a02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52957" name="name89946474827a09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56474827a09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918992" name="name62506474827a15223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64136474827a15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87629" name="name99746474827a19e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76474827a19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47910" name="name47486474827a218a9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33986474827a21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852682" name="name52606474827a2af26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31726474827a2a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23933" name="name52586474827a3272b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5476474827a32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363677" name="name99256474827a3a78b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3006474827a3a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488079" name="name65836474827a42605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58066474827a42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96966474827a43b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665003" name="name42256474827a4d623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81276474827a4d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17377" name="name76366474827a530ef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69746474827a53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4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4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66076474827a54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336064" name="name74606474827a59b0e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90716474827a59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646987" name="name85586474827a5f812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88346474827a5f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619557" name="name47546474827a65824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61506474827a65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1884" name="name56126474827a6eb86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19966474827a6e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19306474827a70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416330" name="name32336474827a761c2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58246474827a76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684182" name="name67236474827a7e8b2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28046474827a7e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864032" name="name81956474827a85401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29276474827a85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53526474827a85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075558" name="name86386474827a8d00f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16456474827a8d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798459" name="name10136474827a92881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33856474827a92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82556474827a93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668853" name="name82576474827a98181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25956474827a98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7596" name="name11606474827aa0794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30286474827aa0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700808" name="name12376474827aa89c7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56586474827aa8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344854" name="name94276474827aaf360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36146474827aaf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51196474827ab0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866354" name="name53786474827ab8268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70106474827ab8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129141" name="name53066474827abda65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14466474827abd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527410" name="name72286474827ac65f3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79556474827ac6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649692" name="name93666474827ad1406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10196474827ad1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41035" name="name80946474827ada0e8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38056474827ada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707067" name="name30136474827ae1457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29626474827ae1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219378" name="name30026474827aea624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54496474827aea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720641" name="name22146474827af1d21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49346474827af1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0121" name="name17686474827b04f79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37776474827b04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749534" name="name10816474827b0baed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71016474827b0b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950034" name="name38556474827b122ab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29246474827b12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321423" name="name17096474827b186bb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22676474827b18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458151" name="name82786474827b22164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81646474827b22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065077" name="name86426474827b2ba10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75966474827b2b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4285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58366474827b2d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624177" name="name15026474827b360c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3986474827b36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765303" name="name32176474827b3e330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5216474827b3e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040860" name="name91336474827b4555c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76916474827b45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93666474827b46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1565479" name="name26026474827b4dfb0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0106474827b4d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853469" name="name90136474827b56f2a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94746474827b56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285">
    <w:multiLevelType w:val="hybridMultilevel"/>
    <w:lvl w:ilvl="0" w:tplc="95492168">
      <w:start w:val="1"/>
      <w:numFmt w:val="decimal"/>
      <w:lvlText w:val="%1."/>
      <w:lvlJc w:val="left"/>
      <w:pPr>
        <w:ind w:left="720" w:hanging="360"/>
      </w:pPr>
    </w:lvl>
    <w:lvl w:ilvl="1" w:tplc="95492168" w:tentative="1">
      <w:start w:val="1"/>
      <w:numFmt w:val="decimal"/>
      <w:lvlText w:val="%2."/>
      <w:lvlJc w:val="left"/>
      <w:pPr>
        <w:ind w:left="1440" w:hanging="360"/>
      </w:pPr>
    </w:lvl>
    <w:lvl w:ilvl="2" w:tplc="95492168" w:tentative="1">
      <w:start w:val="1"/>
      <w:numFmt w:val="lowerRoman"/>
      <w:lvlText w:val="%3."/>
      <w:lvlJc w:val="right"/>
      <w:pPr>
        <w:ind w:left="2160" w:hanging="180"/>
      </w:pPr>
    </w:lvl>
    <w:lvl w:ilvl="3" w:tplc="95492168" w:tentative="1">
      <w:start w:val="1"/>
      <w:numFmt w:val="decimal"/>
      <w:lvlText w:val="%4."/>
      <w:lvlJc w:val="left"/>
      <w:pPr>
        <w:ind w:left="2880" w:hanging="360"/>
      </w:pPr>
    </w:lvl>
    <w:lvl w:ilvl="4" w:tplc="95492168" w:tentative="1">
      <w:start w:val="1"/>
      <w:numFmt w:val="lowerLetter"/>
      <w:lvlText w:val="%5."/>
      <w:lvlJc w:val="left"/>
      <w:pPr>
        <w:ind w:left="3600" w:hanging="360"/>
      </w:pPr>
    </w:lvl>
    <w:lvl w:ilvl="5" w:tplc="95492168" w:tentative="1">
      <w:start w:val="1"/>
      <w:numFmt w:val="lowerRoman"/>
      <w:lvlText w:val="%6."/>
      <w:lvlJc w:val="right"/>
      <w:pPr>
        <w:ind w:left="4320" w:hanging="180"/>
      </w:pPr>
    </w:lvl>
    <w:lvl w:ilvl="6" w:tplc="95492168" w:tentative="1">
      <w:start w:val="1"/>
      <w:numFmt w:val="decimal"/>
      <w:lvlText w:val="%7."/>
      <w:lvlJc w:val="left"/>
      <w:pPr>
        <w:ind w:left="5040" w:hanging="360"/>
      </w:pPr>
    </w:lvl>
    <w:lvl w:ilvl="7" w:tplc="95492168" w:tentative="1">
      <w:start w:val="1"/>
      <w:numFmt w:val="lowerLetter"/>
      <w:lvlText w:val="%8."/>
      <w:lvlJc w:val="left"/>
      <w:pPr>
        <w:ind w:left="5760" w:hanging="360"/>
      </w:pPr>
    </w:lvl>
    <w:lvl w:ilvl="8" w:tplc="95492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4">
    <w:multiLevelType w:val="hybridMultilevel"/>
    <w:lvl w:ilvl="0" w:tplc="20674260">
      <w:start w:val="1"/>
      <w:numFmt w:val="decimal"/>
      <w:lvlText w:val="%1."/>
      <w:lvlJc w:val="left"/>
      <w:pPr>
        <w:ind w:left="720" w:hanging="360"/>
      </w:pPr>
    </w:lvl>
    <w:lvl w:ilvl="1" w:tplc="20674260" w:tentative="1">
      <w:start w:val="1"/>
      <w:numFmt w:val="lowerLetter"/>
      <w:lvlText w:val="%2."/>
      <w:lvlJc w:val="left"/>
      <w:pPr>
        <w:ind w:left="1440" w:hanging="360"/>
      </w:pPr>
    </w:lvl>
    <w:lvl w:ilvl="2" w:tplc="20674260" w:tentative="1">
      <w:start w:val="1"/>
      <w:numFmt w:val="lowerRoman"/>
      <w:lvlText w:val="%3."/>
      <w:lvlJc w:val="right"/>
      <w:pPr>
        <w:ind w:left="2160" w:hanging="180"/>
      </w:pPr>
    </w:lvl>
    <w:lvl w:ilvl="3" w:tplc="20674260" w:tentative="1">
      <w:start w:val="1"/>
      <w:numFmt w:val="decimal"/>
      <w:lvlText w:val="%4."/>
      <w:lvlJc w:val="left"/>
      <w:pPr>
        <w:ind w:left="2880" w:hanging="360"/>
      </w:pPr>
    </w:lvl>
    <w:lvl w:ilvl="4" w:tplc="20674260" w:tentative="1">
      <w:start w:val="1"/>
      <w:numFmt w:val="lowerLetter"/>
      <w:lvlText w:val="%5."/>
      <w:lvlJc w:val="left"/>
      <w:pPr>
        <w:ind w:left="3600" w:hanging="360"/>
      </w:pPr>
    </w:lvl>
    <w:lvl w:ilvl="5" w:tplc="20674260" w:tentative="1">
      <w:start w:val="1"/>
      <w:numFmt w:val="lowerRoman"/>
      <w:lvlText w:val="%6."/>
      <w:lvlJc w:val="right"/>
      <w:pPr>
        <w:ind w:left="4320" w:hanging="180"/>
      </w:pPr>
    </w:lvl>
    <w:lvl w:ilvl="6" w:tplc="20674260" w:tentative="1">
      <w:start w:val="1"/>
      <w:numFmt w:val="decimal"/>
      <w:lvlText w:val="%7."/>
      <w:lvlJc w:val="left"/>
      <w:pPr>
        <w:ind w:left="5040" w:hanging="360"/>
      </w:pPr>
    </w:lvl>
    <w:lvl w:ilvl="7" w:tplc="20674260" w:tentative="1">
      <w:start w:val="1"/>
      <w:numFmt w:val="lowerLetter"/>
      <w:lvlText w:val="%8."/>
      <w:lvlJc w:val="left"/>
      <w:pPr>
        <w:ind w:left="5760" w:hanging="360"/>
      </w:pPr>
    </w:lvl>
    <w:lvl w:ilvl="8" w:tplc="20674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3">
    <w:multiLevelType w:val="hybridMultilevel"/>
    <w:lvl w:ilvl="0" w:tplc="45084595">
      <w:start w:val="1"/>
      <w:numFmt w:val="decimal"/>
      <w:lvlText w:val="%1."/>
      <w:lvlJc w:val="left"/>
      <w:pPr>
        <w:ind w:left="720" w:hanging="360"/>
      </w:pPr>
    </w:lvl>
    <w:lvl w:ilvl="1" w:tplc="45084595" w:tentative="1">
      <w:start w:val="1"/>
      <w:numFmt w:val="lowerLetter"/>
      <w:lvlText w:val="%2."/>
      <w:lvlJc w:val="left"/>
      <w:pPr>
        <w:ind w:left="1440" w:hanging="360"/>
      </w:pPr>
    </w:lvl>
    <w:lvl w:ilvl="2" w:tplc="45084595" w:tentative="1">
      <w:start w:val="1"/>
      <w:numFmt w:val="lowerRoman"/>
      <w:lvlText w:val="%3."/>
      <w:lvlJc w:val="right"/>
      <w:pPr>
        <w:ind w:left="2160" w:hanging="180"/>
      </w:pPr>
    </w:lvl>
    <w:lvl w:ilvl="3" w:tplc="45084595" w:tentative="1">
      <w:start w:val="1"/>
      <w:numFmt w:val="decimal"/>
      <w:lvlText w:val="%4."/>
      <w:lvlJc w:val="left"/>
      <w:pPr>
        <w:ind w:left="2880" w:hanging="360"/>
      </w:pPr>
    </w:lvl>
    <w:lvl w:ilvl="4" w:tplc="45084595" w:tentative="1">
      <w:start w:val="1"/>
      <w:numFmt w:val="lowerLetter"/>
      <w:lvlText w:val="%5."/>
      <w:lvlJc w:val="left"/>
      <w:pPr>
        <w:ind w:left="3600" w:hanging="360"/>
      </w:pPr>
    </w:lvl>
    <w:lvl w:ilvl="5" w:tplc="45084595" w:tentative="1">
      <w:start w:val="1"/>
      <w:numFmt w:val="lowerRoman"/>
      <w:lvlText w:val="%6."/>
      <w:lvlJc w:val="right"/>
      <w:pPr>
        <w:ind w:left="4320" w:hanging="180"/>
      </w:pPr>
    </w:lvl>
    <w:lvl w:ilvl="6" w:tplc="45084595" w:tentative="1">
      <w:start w:val="1"/>
      <w:numFmt w:val="decimal"/>
      <w:lvlText w:val="%7."/>
      <w:lvlJc w:val="left"/>
      <w:pPr>
        <w:ind w:left="5040" w:hanging="360"/>
      </w:pPr>
    </w:lvl>
    <w:lvl w:ilvl="7" w:tplc="45084595" w:tentative="1">
      <w:start w:val="1"/>
      <w:numFmt w:val="lowerLetter"/>
      <w:lvlText w:val="%8."/>
      <w:lvlJc w:val="left"/>
      <w:pPr>
        <w:ind w:left="5760" w:hanging="360"/>
      </w:pPr>
    </w:lvl>
    <w:lvl w:ilvl="8" w:tplc="4508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2">
    <w:multiLevelType w:val="hybridMultilevel"/>
    <w:lvl w:ilvl="0" w:tplc="57440087">
      <w:start w:val="1"/>
      <w:numFmt w:val="decimal"/>
      <w:lvlText w:val="%1."/>
      <w:lvlJc w:val="left"/>
      <w:pPr>
        <w:ind w:left="720" w:hanging="360"/>
      </w:pPr>
    </w:lvl>
    <w:lvl w:ilvl="1" w:tplc="57440087" w:tentative="1">
      <w:start w:val="1"/>
      <w:numFmt w:val="lowerLetter"/>
      <w:lvlText w:val="%2."/>
      <w:lvlJc w:val="left"/>
      <w:pPr>
        <w:ind w:left="1440" w:hanging="360"/>
      </w:pPr>
    </w:lvl>
    <w:lvl w:ilvl="2" w:tplc="57440087" w:tentative="1">
      <w:start w:val="1"/>
      <w:numFmt w:val="lowerRoman"/>
      <w:lvlText w:val="%3."/>
      <w:lvlJc w:val="right"/>
      <w:pPr>
        <w:ind w:left="2160" w:hanging="180"/>
      </w:pPr>
    </w:lvl>
    <w:lvl w:ilvl="3" w:tplc="57440087" w:tentative="1">
      <w:start w:val="1"/>
      <w:numFmt w:val="decimal"/>
      <w:lvlText w:val="%4."/>
      <w:lvlJc w:val="left"/>
      <w:pPr>
        <w:ind w:left="2880" w:hanging="360"/>
      </w:pPr>
    </w:lvl>
    <w:lvl w:ilvl="4" w:tplc="57440087" w:tentative="1">
      <w:start w:val="1"/>
      <w:numFmt w:val="lowerLetter"/>
      <w:lvlText w:val="%5."/>
      <w:lvlJc w:val="left"/>
      <w:pPr>
        <w:ind w:left="3600" w:hanging="360"/>
      </w:pPr>
    </w:lvl>
    <w:lvl w:ilvl="5" w:tplc="57440087" w:tentative="1">
      <w:start w:val="1"/>
      <w:numFmt w:val="lowerRoman"/>
      <w:lvlText w:val="%6."/>
      <w:lvlJc w:val="right"/>
      <w:pPr>
        <w:ind w:left="4320" w:hanging="180"/>
      </w:pPr>
    </w:lvl>
    <w:lvl w:ilvl="6" w:tplc="57440087" w:tentative="1">
      <w:start w:val="1"/>
      <w:numFmt w:val="decimal"/>
      <w:lvlText w:val="%7."/>
      <w:lvlJc w:val="left"/>
      <w:pPr>
        <w:ind w:left="5040" w:hanging="360"/>
      </w:pPr>
    </w:lvl>
    <w:lvl w:ilvl="7" w:tplc="57440087" w:tentative="1">
      <w:start w:val="1"/>
      <w:numFmt w:val="lowerLetter"/>
      <w:lvlText w:val="%8."/>
      <w:lvlJc w:val="left"/>
      <w:pPr>
        <w:ind w:left="5760" w:hanging="360"/>
      </w:pPr>
    </w:lvl>
    <w:lvl w:ilvl="8" w:tplc="5744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1">
    <w:multiLevelType w:val="hybridMultilevel"/>
    <w:lvl w:ilvl="0" w:tplc="71196306">
      <w:start w:val="1"/>
      <w:numFmt w:val="decimal"/>
      <w:lvlText w:val="%1."/>
      <w:lvlJc w:val="left"/>
      <w:pPr>
        <w:ind w:left="720" w:hanging="360"/>
      </w:pPr>
    </w:lvl>
    <w:lvl w:ilvl="1" w:tplc="71196306" w:tentative="1">
      <w:start w:val="1"/>
      <w:numFmt w:val="lowerLetter"/>
      <w:lvlText w:val="%2."/>
      <w:lvlJc w:val="left"/>
      <w:pPr>
        <w:ind w:left="1440" w:hanging="360"/>
      </w:pPr>
    </w:lvl>
    <w:lvl w:ilvl="2" w:tplc="71196306" w:tentative="1">
      <w:start w:val="1"/>
      <w:numFmt w:val="lowerRoman"/>
      <w:lvlText w:val="%3."/>
      <w:lvlJc w:val="right"/>
      <w:pPr>
        <w:ind w:left="2160" w:hanging="180"/>
      </w:pPr>
    </w:lvl>
    <w:lvl w:ilvl="3" w:tplc="71196306" w:tentative="1">
      <w:start w:val="1"/>
      <w:numFmt w:val="decimal"/>
      <w:lvlText w:val="%4."/>
      <w:lvlJc w:val="left"/>
      <w:pPr>
        <w:ind w:left="2880" w:hanging="360"/>
      </w:pPr>
    </w:lvl>
    <w:lvl w:ilvl="4" w:tplc="71196306" w:tentative="1">
      <w:start w:val="1"/>
      <w:numFmt w:val="lowerLetter"/>
      <w:lvlText w:val="%5."/>
      <w:lvlJc w:val="left"/>
      <w:pPr>
        <w:ind w:left="3600" w:hanging="360"/>
      </w:pPr>
    </w:lvl>
    <w:lvl w:ilvl="5" w:tplc="71196306" w:tentative="1">
      <w:start w:val="1"/>
      <w:numFmt w:val="lowerRoman"/>
      <w:lvlText w:val="%6."/>
      <w:lvlJc w:val="right"/>
      <w:pPr>
        <w:ind w:left="4320" w:hanging="180"/>
      </w:pPr>
    </w:lvl>
    <w:lvl w:ilvl="6" w:tplc="71196306" w:tentative="1">
      <w:start w:val="1"/>
      <w:numFmt w:val="decimal"/>
      <w:lvlText w:val="%7."/>
      <w:lvlJc w:val="left"/>
      <w:pPr>
        <w:ind w:left="5040" w:hanging="360"/>
      </w:pPr>
    </w:lvl>
    <w:lvl w:ilvl="7" w:tplc="71196306" w:tentative="1">
      <w:start w:val="1"/>
      <w:numFmt w:val="lowerLetter"/>
      <w:lvlText w:val="%8."/>
      <w:lvlJc w:val="left"/>
      <w:pPr>
        <w:ind w:left="5760" w:hanging="360"/>
      </w:pPr>
    </w:lvl>
    <w:lvl w:ilvl="8" w:tplc="7119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0">
    <w:multiLevelType w:val="hybridMultilevel"/>
    <w:lvl w:ilvl="0" w:tplc="67242343">
      <w:start w:val="1"/>
      <w:numFmt w:val="decimal"/>
      <w:lvlText w:val="%1."/>
      <w:lvlJc w:val="left"/>
      <w:pPr>
        <w:ind w:left="720" w:hanging="360"/>
      </w:pPr>
    </w:lvl>
    <w:lvl w:ilvl="1" w:tplc="67242343" w:tentative="1">
      <w:start w:val="1"/>
      <w:numFmt w:val="lowerLetter"/>
      <w:lvlText w:val="%2."/>
      <w:lvlJc w:val="left"/>
      <w:pPr>
        <w:ind w:left="1440" w:hanging="360"/>
      </w:pPr>
    </w:lvl>
    <w:lvl w:ilvl="2" w:tplc="67242343" w:tentative="1">
      <w:start w:val="1"/>
      <w:numFmt w:val="lowerRoman"/>
      <w:lvlText w:val="%3."/>
      <w:lvlJc w:val="right"/>
      <w:pPr>
        <w:ind w:left="2160" w:hanging="180"/>
      </w:pPr>
    </w:lvl>
    <w:lvl w:ilvl="3" w:tplc="67242343" w:tentative="1">
      <w:start w:val="1"/>
      <w:numFmt w:val="decimal"/>
      <w:lvlText w:val="%4."/>
      <w:lvlJc w:val="left"/>
      <w:pPr>
        <w:ind w:left="2880" w:hanging="360"/>
      </w:pPr>
    </w:lvl>
    <w:lvl w:ilvl="4" w:tplc="67242343" w:tentative="1">
      <w:start w:val="1"/>
      <w:numFmt w:val="lowerLetter"/>
      <w:lvlText w:val="%5."/>
      <w:lvlJc w:val="left"/>
      <w:pPr>
        <w:ind w:left="3600" w:hanging="360"/>
      </w:pPr>
    </w:lvl>
    <w:lvl w:ilvl="5" w:tplc="67242343" w:tentative="1">
      <w:start w:val="1"/>
      <w:numFmt w:val="lowerRoman"/>
      <w:lvlText w:val="%6."/>
      <w:lvlJc w:val="right"/>
      <w:pPr>
        <w:ind w:left="4320" w:hanging="180"/>
      </w:pPr>
    </w:lvl>
    <w:lvl w:ilvl="6" w:tplc="67242343" w:tentative="1">
      <w:start w:val="1"/>
      <w:numFmt w:val="decimal"/>
      <w:lvlText w:val="%7."/>
      <w:lvlJc w:val="left"/>
      <w:pPr>
        <w:ind w:left="5040" w:hanging="360"/>
      </w:pPr>
    </w:lvl>
    <w:lvl w:ilvl="7" w:tplc="67242343" w:tentative="1">
      <w:start w:val="1"/>
      <w:numFmt w:val="lowerLetter"/>
      <w:lvlText w:val="%8."/>
      <w:lvlJc w:val="left"/>
      <w:pPr>
        <w:ind w:left="5760" w:hanging="360"/>
      </w:pPr>
    </w:lvl>
    <w:lvl w:ilvl="8" w:tplc="6724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9">
    <w:multiLevelType w:val="hybridMultilevel"/>
    <w:lvl w:ilvl="0" w:tplc="81402433">
      <w:start w:val="1"/>
      <w:numFmt w:val="decimal"/>
      <w:lvlText w:val="%1."/>
      <w:lvlJc w:val="left"/>
      <w:pPr>
        <w:ind w:left="720" w:hanging="360"/>
      </w:pPr>
    </w:lvl>
    <w:lvl w:ilvl="1" w:tplc="81402433" w:tentative="1">
      <w:start w:val="1"/>
      <w:numFmt w:val="lowerLetter"/>
      <w:lvlText w:val="%2."/>
      <w:lvlJc w:val="left"/>
      <w:pPr>
        <w:ind w:left="1440" w:hanging="360"/>
      </w:pPr>
    </w:lvl>
    <w:lvl w:ilvl="2" w:tplc="81402433" w:tentative="1">
      <w:start w:val="1"/>
      <w:numFmt w:val="lowerRoman"/>
      <w:lvlText w:val="%3."/>
      <w:lvlJc w:val="right"/>
      <w:pPr>
        <w:ind w:left="2160" w:hanging="180"/>
      </w:pPr>
    </w:lvl>
    <w:lvl w:ilvl="3" w:tplc="81402433" w:tentative="1">
      <w:start w:val="1"/>
      <w:numFmt w:val="decimal"/>
      <w:lvlText w:val="%4."/>
      <w:lvlJc w:val="left"/>
      <w:pPr>
        <w:ind w:left="2880" w:hanging="360"/>
      </w:pPr>
    </w:lvl>
    <w:lvl w:ilvl="4" w:tplc="81402433" w:tentative="1">
      <w:start w:val="1"/>
      <w:numFmt w:val="lowerLetter"/>
      <w:lvlText w:val="%5."/>
      <w:lvlJc w:val="left"/>
      <w:pPr>
        <w:ind w:left="3600" w:hanging="360"/>
      </w:pPr>
    </w:lvl>
    <w:lvl w:ilvl="5" w:tplc="81402433" w:tentative="1">
      <w:start w:val="1"/>
      <w:numFmt w:val="lowerRoman"/>
      <w:lvlText w:val="%6."/>
      <w:lvlJc w:val="right"/>
      <w:pPr>
        <w:ind w:left="4320" w:hanging="180"/>
      </w:pPr>
    </w:lvl>
    <w:lvl w:ilvl="6" w:tplc="81402433" w:tentative="1">
      <w:start w:val="1"/>
      <w:numFmt w:val="decimal"/>
      <w:lvlText w:val="%7."/>
      <w:lvlJc w:val="left"/>
      <w:pPr>
        <w:ind w:left="5040" w:hanging="360"/>
      </w:pPr>
    </w:lvl>
    <w:lvl w:ilvl="7" w:tplc="81402433" w:tentative="1">
      <w:start w:val="1"/>
      <w:numFmt w:val="lowerLetter"/>
      <w:lvlText w:val="%8."/>
      <w:lvlJc w:val="left"/>
      <w:pPr>
        <w:ind w:left="5760" w:hanging="360"/>
      </w:pPr>
    </w:lvl>
    <w:lvl w:ilvl="8" w:tplc="81402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8">
    <w:multiLevelType w:val="hybridMultilevel"/>
    <w:lvl w:ilvl="0" w:tplc="69064339">
      <w:start w:val="1"/>
      <w:numFmt w:val="decimal"/>
      <w:lvlText w:val="%1."/>
      <w:lvlJc w:val="left"/>
      <w:pPr>
        <w:ind w:left="720" w:hanging="360"/>
      </w:pPr>
    </w:lvl>
    <w:lvl w:ilvl="1" w:tplc="69064339" w:tentative="1">
      <w:start w:val="1"/>
      <w:numFmt w:val="lowerLetter"/>
      <w:lvlText w:val="%2."/>
      <w:lvlJc w:val="left"/>
      <w:pPr>
        <w:ind w:left="1440" w:hanging="360"/>
      </w:pPr>
    </w:lvl>
    <w:lvl w:ilvl="2" w:tplc="69064339" w:tentative="1">
      <w:start w:val="1"/>
      <w:numFmt w:val="lowerRoman"/>
      <w:lvlText w:val="%3."/>
      <w:lvlJc w:val="right"/>
      <w:pPr>
        <w:ind w:left="2160" w:hanging="180"/>
      </w:pPr>
    </w:lvl>
    <w:lvl w:ilvl="3" w:tplc="69064339" w:tentative="1">
      <w:start w:val="1"/>
      <w:numFmt w:val="decimal"/>
      <w:lvlText w:val="%4."/>
      <w:lvlJc w:val="left"/>
      <w:pPr>
        <w:ind w:left="2880" w:hanging="360"/>
      </w:pPr>
    </w:lvl>
    <w:lvl w:ilvl="4" w:tplc="69064339" w:tentative="1">
      <w:start w:val="1"/>
      <w:numFmt w:val="lowerLetter"/>
      <w:lvlText w:val="%5."/>
      <w:lvlJc w:val="left"/>
      <w:pPr>
        <w:ind w:left="3600" w:hanging="360"/>
      </w:pPr>
    </w:lvl>
    <w:lvl w:ilvl="5" w:tplc="69064339" w:tentative="1">
      <w:start w:val="1"/>
      <w:numFmt w:val="lowerRoman"/>
      <w:lvlText w:val="%6."/>
      <w:lvlJc w:val="right"/>
      <w:pPr>
        <w:ind w:left="4320" w:hanging="180"/>
      </w:pPr>
    </w:lvl>
    <w:lvl w:ilvl="6" w:tplc="69064339" w:tentative="1">
      <w:start w:val="1"/>
      <w:numFmt w:val="decimal"/>
      <w:lvlText w:val="%7."/>
      <w:lvlJc w:val="left"/>
      <w:pPr>
        <w:ind w:left="5040" w:hanging="360"/>
      </w:pPr>
    </w:lvl>
    <w:lvl w:ilvl="7" w:tplc="69064339" w:tentative="1">
      <w:start w:val="1"/>
      <w:numFmt w:val="lowerLetter"/>
      <w:lvlText w:val="%8."/>
      <w:lvlJc w:val="left"/>
      <w:pPr>
        <w:ind w:left="5760" w:hanging="360"/>
      </w:pPr>
    </w:lvl>
    <w:lvl w:ilvl="8" w:tplc="69064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7">
    <w:multiLevelType w:val="hybridMultilevel"/>
    <w:lvl w:ilvl="0" w:tplc="53689087">
      <w:start w:val="1"/>
      <w:numFmt w:val="decimal"/>
      <w:lvlText w:val="%1."/>
      <w:lvlJc w:val="left"/>
      <w:pPr>
        <w:ind w:left="720" w:hanging="360"/>
      </w:pPr>
    </w:lvl>
    <w:lvl w:ilvl="1" w:tplc="53689087" w:tentative="1">
      <w:start w:val="1"/>
      <w:numFmt w:val="lowerLetter"/>
      <w:lvlText w:val="%2."/>
      <w:lvlJc w:val="left"/>
      <w:pPr>
        <w:ind w:left="1440" w:hanging="360"/>
      </w:pPr>
    </w:lvl>
    <w:lvl w:ilvl="2" w:tplc="53689087" w:tentative="1">
      <w:start w:val="1"/>
      <w:numFmt w:val="lowerRoman"/>
      <w:lvlText w:val="%3."/>
      <w:lvlJc w:val="right"/>
      <w:pPr>
        <w:ind w:left="2160" w:hanging="180"/>
      </w:pPr>
    </w:lvl>
    <w:lvl w:ilvl="3" w:tplc="53689087" w:tentative="1">
      <w:start w:val="1"/>
      <w:numFmt w:val="decimal"/>
      <w:lvlText w:val="%4."/>
      <w:lvlJc w:val="left"/>
      <w:pPr>
        <w:ind w:left="2880" w:hanging="360"/>
      </w:pPr>
    </w:lvl>
    <w:lvl w:ilvl="4" w:tplc="53689087" w:tentative="1">
      <w:start w:val="1"/>
      <w:numFmt w:val="lowerLetter"/>
      <w:lvlText w:val="%5."/>
      <w:lvlJc w:val="left"/>
      <w:pPr>
        <w:ind w:left="3600" w:hanging="360"/>
      </w:pPr>
    </w:lvl>
    <w:lvl w:ilvl="5" w:tplc="53689087" w:tentative="1">
      <w:start w:val="1"/>
      <w:numFmt w:val="lowerRoman"/>
      <w:lvlText w:val="%6."/>
      <w:lvlJc w:val="right"/>
      <w:pPr>
        <w:ind w:left="4320" w:hanging="180"/>
      </w:pPr>
    </w:lvl>
    <w:lvl w:ilvl="6" w:tplc="53689087" w:tentative="1">
      <w:start w:val="1"/>
      <w:numFmt w:val="decimal"/>
      <w:lvlText w:val="%7."/>
      <w:lvlJc w:val="left"/>
      <w:pPr>
        <w:ind w:left="5040" w:hanging="360"/>
      </w:pPr>
    </w:lvl>
    <w:lvl w:ilvl="7" w:tplc="53689087" w:tentative="1">
      <w:start w:val="1"/>
      <w:numFmt w:val="lowerLetter"/>
      <w:lvlText w:val="%8."/>
      <w:lvlJc w:val="left"/>
      <w:pPr>
        <w:ind w:left="5760" w:hanging="360"/>
      </w:pPr>
    </w:lvl>
    <w:lvl w:ilvl="8" w:tplc="5368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6">
    <w:multiLevelType w:val="hybridMultilevel"/>
    <w:lvl w:ilvl="0" w:tplc="97529404">
      <w:start w:val="1"/>
      <w:numFmt w:val="decimal"/>
      <w:lvlText w:val="%1."/>
      <w:lvlJc w:val="left"/>
      <w:pPr>
        <w:ind w:left="720" w:hanging="360"/>
      </w:pPr>
    </w:lvl>
    <w:lvl w:ilvl="1" w:tplc="97529404" w:tentative="1">
      <w:start w:val="1"/>
      <w:numFmt w:val="lowerLetter"/>
      <w:lvlText w:val="%2."/>
      <w:lvlJc w:val="left"/>
      <w:pPr>
        <w:ind w:left="1440" w:hanging="360"/>
      </w:pPr>
    </w:lvl>
    <w:lvl w:ilvl="2" w:tplc="97529404" w:tentative="1">
      <w:start w:val="1"/>
      <w:numFmt w:val="lowerRoman"/>
      <w:lvlText w:val="%3."/>
      <w:lvlJc w:val="right"/>
      <w:pPr>
        <w:ind w:left="2160" w:hanging="180"/>
      </w:pPr>
    </w:lvl>
    <w:lvl w:ilvl="3" w:tplc="97529404" w:tentative="1">
      <w:start w:val="1"/>
      <w:numFmt w:val="decimal"/>
      <w:lvlText w:val="%4."/>
      <w:lvlJc w:val="left"/>
      <w:pPr>
        <w:ind w:left="2880" w:hanging="360"/>
      </w:pPr>
    </w:lvl>
    <w:lvl w:ilvl="4" w:tplc="97529404" w:tentative="1">
      <w:start w:val="1"/>
      <w:numFmt w:val="lowerLetter"/>
      <w:lvlText w:val="%5."/>
      <w:lvlJc w:val="left"/>
      <w:pPr>
        <w:ind w:left="3600" w:hanging="360"/>
      </w:pPr>
    </w:lvl>
    <w:lvl w:ilvl="5" w:tplc="97529404" w:tentative="1">
      <w:start w:val="1"/>
      <w:numFmt w:val="lowerRoman"/>
      <w:lvlText w:val="%6."/>
      <w:lvlJc w:val="right"/>
      <w:pPr>
        <w:ind w:left="4320" w:hanging="180"/>
      </w:pPr>
    </w:lvl>
    <w:lvl w:ilvl="6" w:tplc="97529404" w:tentative="1">
      <w:start w:val="1"/>
      <w:numFmt w:val="decimal"/>
      <w:lvlText w:val="%7."/>
      <w:lvlJc w:val="left"/>
      <w:pPr>
        <w:ind w:left="5040" w:hanging="360"/>
      </w:pPr>
    </w:lvl>
    <w:lvl w:ilvl="7" w:tplc="97529404" w:tentative="1">
      <w:start w:val="1"/>
      <w:numFmt w:val="lowerLetter"/>
      <w:lvlText w:val="%8."/>
      <w:lvlJc w:val="left"/>
      <w:pPr>
        <w:ind w:left="5760" w:hanging="360"/>
      </w:pPr>
    </w:lvl>
    <w:lvl w:ilvl="8" w:tplc="97529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5">
    <w:multiLevelType w:val="hybridMultilevel"/>
    <w:lvl w:ilvl="0" w:tplc="99273046">
      <w:start w:val="1"/>
      <w:numFmt w:val="decimal"/>
      <w:lvlText w:val="%1."/>
      <w:lvlJc w:val="left"/>
      <w:pPr>
        <w:ind w:left="720" w:hanging="360"/>
      </w:pPr>
    </w:lvl>
    <w:lvl w:ilvl="1" w:tplc="99273046" w:tentative="1">
      <w:start w:val="1"/>
      <w:numFmt w:val="lowerLetter"/>
      <w:lvlText w:val="%2."/>
      <w:lvlJc w:val="left"/>
      <w:pPr>
        <w:ind w:left="1440" w:hanging="360"/>
      </w:pPr>
    </w:lvl>
    <w:lvl w:ilvl="2" w:tplc="99273046" w:tentative="1">
      <w:start w:val="1"/>
      <w:numFmt w:val="lowerRoman"/>
      <w:lvlText w:val="%3."/>
      <w:lvlJc w:val="right"/>
      <w:pPr>
        <w:ind w:left="2160" w:hanging="180"/>
      </w:pPr>
    </w:lvl>
    <w:lvl w:ilvl="3" w:tplc="99273046" w:tentative="1">
      <w:start w:val="1"/>
      <w:numFmt w:val="decimal"/>
      <w:lvlText w:val="%4."/>
      <w:lvlJc w:val="left"/>
      <w:pPr>
        <w:ind w:left="2880" w:hanging="360"/>
      </w:pPr>
    </w:lvl>
    <w:lvl w:ilvl="4" w:tplc="99273046" w:tentative="1">
      <w:start w:val="1"/>
      <w:numFmt w:val="lowerLetter"/>
      <w:lvlText w:val="%5."/>
      <w:lvlJc w:val="left"/>
      <w:pPr>
        <w:ind w:left="3600" w:hanging="360"/>
      </w:pPr>
    </w:lvl>
    <w:lvl w:ilvl="5" w:tplc="99273046" w:tentative="1">
      <w:start w:val="1"/>
      <w:numFmt w:val="lowerRoman"/>
      <w:lvlText w:val="%6."/>
      <w:lvlJc w:val="right"/>
      <w:pPr>
        <w:ind w:left="4320" w:hanging="180"/>
      </w:pPr>
    </w:lvl>
    <w:lvl w:ilvl="6" w:tplc="99273046" w:tentative="1">
      <w:start w:val="1"/>
      <w:numFmt w:val="decimal"/>
      <w:lvlText w:val="%7."/>
      <w:lvlJc w:val="left"/>
      <w:pPr>
        <w:ind w:left="5040" w:hanging="360"/>
      </w:pPr>
    </w:lvl>
    <w:lvl w:ilvl="7" w:tplc="99273046" w:tentative="1">
      <w:start w:val="1"/>
      <w:numFmt w:val="lowerLetter"/>
      <w:lvlText w:val="%8."/>
      <w:lvlJc w:val="left"/>
      <w:pPr>
        <w:ind w:left="5760" w:hanging="360"/>
      </w:pPr>
    </w:lvl>
    <w:lvl w:ilvl="8" w:tplc="99273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4">
    <w:multiLevelType w:val="hybridMultilevel"/>
    <w:lvl w:ilvl="0" w:tplc="29947166">
      <w:start w:val="1"/>
      <w:numFmt w:val="decimal"/>
      <w:lvlText w:val="%1."/>
      <w:lvlJc w:val="left"/>
      <w:pPr>
        <w:ind w:left="720" w:hanging="360"/>
      </w:pPr>
    </w:lvl>
    <w:lvl w:ilvl="1" w:tplc="29947166" w:tentative="1">
      <w:start w:val="1"/>
      <w:numFmt w:val="lowerLetter"/>
      <w:lvlText w:val="%2."/>
      <w:lvlJc w:val="left"/>
      <w:pPr>
        <w:ind w:left="1440" w:hanging="360"/>
      </w:pPr>
    </w:lvl>
    <w:lvl w:ilvl="2" w:tplc="29947166" w:tentative="1">
      <w:start w:val="1"/>
      <w:numFmt w:val="lowerRoman"/>
      <w:lvlText w:val="%3."/>
      <w:lvlJc w:val="right"/>
      <w:pPr>
        <w:ind w:left="2160" w:hanging="180"/>
      </w:pPr>
    </w:lvl>
    <w:lvl w:ilvl="3" w:tplc="29947166" w:tentative="1">
      <w:start w:val="1"/>
      <w:numFmt w:val="decimal"/>
      <w:lvlText w:val="%4."/>
      <w:lvlJc w:val="left"/>
      <w:pPr>
        <w:ind w:left="2880" w:hanging="360"/>
      </w:pPr>
    </w:lvl>
    <w:lvl w:ilvl="4" w:tplc="29947166" w:tentative="1">
      <w:start w:val="1"/>
      <w:numFmt w:val="lowerLetter"/>
      <w:lvlText w:val="%5."/>
      <w:lvlJc w:val="left"/>
      <w:pPr>
        <w:ind w:left="3600" w:hanging="360"/>
      </w:pPr>
    </w:lvl>
    <w:lvl w:ilvl="5" w:tplc="29947166" w:tentative="1">
      <w:start w:val="1"/>
      <w:numFmt w:val="lowerRoman"/>
      <w:lvlText w:val="%6."/>
      <w:lvlJc w:val="right"/>
      <w:pPr>
        <w:ind w:left="4320" w:hanging="180"/>
      </w:pPr>
    </w:lvl>
    <w:lvl w:ilvl="6" w:tplc="29947166" w:tentative="1">
      <w:start w:val="1"/>
      <w:numFmt w:val="decimal"/>
      <w:lvlText w:val="%7."/>
      <w:lvlJc w:val="left"/>
      <w:pPr>
        <w:ind w:left="5040" w:hanging="360"/>
      </w:pPr>
    </w:lvl>
    <w:lvl w:ilvl="7" w:tplc="29947166" w:tentative="1">
      <w:start w:val="1"/>
      <w:numFmt w:val="lowerLetter"/>
      <w:lvlText w:val="%8."/>
      <w:lvlJc w:val="left"/>
      <w:pPr>
        <w:ind w:left="5760" w:hanging="360"/>
      </w:pPr>
    </w:lvl>
    <w:lvl w:ilvl="8" w:tplc="29947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3">
    <w:multiLevelType w:val="hybridMultilevel"/>
    <w:lvl w:ilvl="0" w:tplc="96382071">
      <w:start w:val="1"/>
      <w:numFmt w:val="decimal"/>
      <w:lvlText w:val="%1."/>
      <w:lvlJc w:val="left"/>
      <w:pPr>
        <w:ind w:left="720" w:hanging="360"/>
      </w:pPr>
    </w:lvl>
    <w:lvl w:ilvl="1" w:tplc="96382071" w:tentative="1">
      <w:start w:val="1"/>
      <w:numFmt w:val="lowerLetter"/>
      <w:lvlText w:val="%2."/>
      <w:lvlJc w:val="left"/>
      <w:pPr>
        <w:ind w:left="1440" w:hanging="360"/>
      </w:pPr>
    </w:lvl>
    <w:lvl w:ilvl="2" w:tplc="96382071" w:tentative="1">
      <w:start w:val="1"/>
      <w:numFmt w:val="lowerRoman"/>
      <w:lvlText w:val="%3."/>
      <w:lvlJc w:val="right"/>
      <w:pPr>
        <w:ind w:left="2160" w:hanging="180"/>
      </w:pPr>
    </w:lvl>
    <w:lvl w:ilvl="3" w:tplc="96382071" w:tentative="1">
      <w:start w:val="1"/>
      <w:numFmt w:val="decimal"/>
      <w:lvlText w:val="%4."/>
      <w:lvlJc w:val="left"/>
      <w:pPr>
        <w:ind w:left="2880" w:hanging="360"/>
      </w:pPr>
    </w:lvl>
    <w:lvl w:ilvl="4" w:tplc="96382071" w:tentative="1">
      <w:start w:val="1"/>
      <w:numFmt w:val="lowerLetter"/>
      <w:lvlText w:val="%5."/>
      <w:lvlJc w:val="left"/>
      <w:pPr>
        <w:ind w:left="3600" w:hanging="360"/>
      </w:pPr>
    </w:lvl>
    <w:lvl w:ilvl="5" w:tplc="96382071" w:tentative="1">
      <w:start w:val="1"/>
      <w:numFmt w:val="lowerRoman"/>
      <w:lvlText w:val="%6."/>
      <w:lvlJc w:val="right"/>
      <w:pPr>
        <w:ind w:left="4320" w:hanging="180"/>
      </w:pPr>
    </w:lvl>
    <w:lvl w:ilvl="6" w:tplc="96382071" w:tentative="1">
      <w:start w:val="1"/>
      <w:numFmt w:val="decimal"/>
      <w:lvlText w:val="%7."/>
      <w:lvlJc w:val="left"/>
      <w:pPr>
        <w:ind w:left="5040" w:hanging="360"/>
      </w:pPr>
    </w:lvl>
    <w:lvl w:ilvl="7" w:tplc="96382071" w:tentative="1">
      <w:start w:val="1"/>
      <w:numFmt w:val="lowerLetter"/>
      <w:lvlText w:val="%8."/>
      <w:lvlJc w:val="left"/>
      <w:pPr>
        <w:ind w:left="5760" w:hanging="360"/>
      </w:pPr>
    </w:lvl>
    <w:lvl w:ilvl="8" w:tplc="96382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2">
    <w:multiLevelType w:val="hybridMultilevel"/>
    <w:lvl w:ilvl="0" w:tplc="55798380">
      <w:start w:val="1"/>
      <w:numFmt w:val="decimal"/>
      <w:lvlText w:val="%1."/>
      <w:lvlJc w:val="left"/>
      <w:pPr>
        <w:ind w:left="720" w:hanging="360"/>
      </w:pPr>
    </w:lvl>
    <w:lvl w:ilvl="1" w:tplc="55798380" w:tentative="1">
      <w:start w:val="1"/>
      <w:numFmt w:val="lowerLetter"/>
      <w:lvlText w:val="%2."/>
      <w:lvlJc w:val="left"/>
      <w:pPr>
        <w:ind w:left="1440" w:hanging="360"/>
      </w:pPr>
    </w:lvl>
    <w:lvl w:ilvl="2" w:tplc="55798380" w:tentative="1">
      <w:start w:val="1"/>
      <w:numFmt w:val="lowerRoman"/>
      <w:lvlText w:val="%3."/>
      <w:lvlJc w:val="right"/>
      <w:pPr>
        <w:ind w:left="2160" w:hanging="180"/>
      </w:pPr>
    </w:lvl>
    <w:lvl w:ilvl="3" w:tplc="55798380" w:tentative="1">
      <w:start w:val="1"/>
      <w:numFmt w:val="decimal"/>
      <w:lvlText w:val="%4."/>
      <w:lvlJc w:val="left"/>
      <w:pPr>
        <w:ind w:left="2880" w:hanging="360"/>
      </w:pPr>
    </w:lvl>
    <w:lvl w:ilvl="4" w:tplc="55798380" w:tentative="1">
      <w:start w:val="1"/>
      <w:numFmt w:val="lowerLetter"/>
      <w:lvlText w:val="%5."/>
      <w:lvlJc w:val="left"/>
      <w:pPr>
        <w:ind w:left="3600" w:hanging="360"/>
      </w:pPr>
    </w:lvl>
    <w:lvl w:ilvl="5" w:tplc="55798380" w:tentative="1">
      <w:start w:val="1"/>
      <w:numFmt w:val="lowerRoman"/>
      <w:lvlText w:val="%6."/>
      <w:lvlJc w:val="right"/>
      <w:pPr>
        <w:ind w:left="4320" w:hanging="180"/>
      </w:pPr>
    </w:lvl>
    <w:lvl w:ilvl="6" w:tplc="55798380" w:tentative="1">
      <w:start w:val="1"/>
      <w:numFmt w:val="decimal"/>
      <w:lvlText w:val="%7."/>
      <w:lvlJc w:val="left"/>
      <w:pPr>
        <w:ind w:left="5040" w:hanging="360"/>
      </w:pPr>
    </w:lvl>
    <w:lvl w:ilvl="7" w:tplc="55798380" w:tentative="1">
      <w:start w:val="1"/>
      <w:numFmt w:val="lowerLetter"/>
      <w:lvlText w:val="%8."/>
      <w:lvlJc w:val="left"/>
      <w:pPr>
        <w:ind w:left="5760" w:hanging="360"/>
      </w:pPr>
    </w:lvl>
    <w:lvl w:ilvl="8" w:tplc="5579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1">
    <w:multiLevelType w:val="hybridMultilevel"/>
    <w:lvl w:ilvl="0" w:tplc="57038984">
      <w:start w:val="1"/>
      <w:numFmt w:val="decimal"/>
      <w:lvlText w:val="%1."/>
      <w:lvlJc w:val="left"/>
      <w:pPr>
        <w:ind w:left="720" w:hanging="360"/>
      </w:pPr>
    </w:lvl>
    <w:lvl w:ilvl="1" w:tplc="57038984" w:tentative="1">
      <w:start w:val="1"/>
      <w:numFmt w:val="lowerLetter"/>
      <w:lvlText w:val="%2."/>
      <w:lvlJc w:val="left"/>
      <w:pPr>
        <w:ind w:left="1440" w:hanging="360"/>
      </w:pPr>
    </w:lvl>
    <w:lvl w:ilvl="2" w:tplc="57038984" w:tentative="1">
      <w:start w:val="1"/>
      <w:numFmt w:val="lowerRoman"/>
      <w:lvlText w:val="%3."/>
      <w:lvlJc w:val="right"/>
      <w:pPr>
        <w:ind w:left="2160" w:hanging="180"/>
      </w:pPr>
    </w:lvl>
    <w:lvl w:ilvl="3" w:tplc="57038984" w:tentative="1">
      <w:start w:val="1"/>
      <w:numFmt w:val="decimal"/>
      <w:lvlText w:val="%4."/>
      <w:lvlJc w:val="left"/>
      <w:pPr>
        <w:ind w:left="2880" w:hanging="360"/>
      </w:pPr>
    </w:lvl>
    <w:lvl w:ilvl="4" w:tplc="57038984" w:tentative="1">
      <w:start w:val="1"/>
      <w:numFmt w:val="lowerLetter"/>
      <w:lvlText w:val="%5."/>
      <w:lvlJc w:val="left"/>
      <w:pPr>
        <w:ind w:left="3600" w:hanging="360"/>
      </w:pPr>
    </w:lvl>
    <w:lvl w:ilvl="5" w:tplc="57038984" w:tentative="1">
      <w:start w:val="1"/>
      <w:numFmt w:val="lowerRoman"/>
      <w:lvlText w:val="%6."/>
      <w:lvlJc w:val="right"/>
      <w:pPr>
        <w:ind w:left="4320" w:hanging="180"/>
      </w:pPr>
    </w:lvl>
    <w:lvl w:ilvl="6" w:tplc="57038984" w:tentative="1">
      <w:start w:val="1"/>
      <w:numFmt w:val="decimal"/>
      <w:lvlText w:val="%7."/>
      <w:lvlJc w:val="left"/>
      <w:pPr>
        <w:ind w:left="5040" w:hanging="360"/>
      </w:pPr>
    </w:lvl>
    <w:lvl w:ilvl="7" w:tplc="57038984" w:tentative="1">
      <w:start w:val="1"/>
      <w:numFmt w:val="lowerLetter"/>
      <w:lvlText w:val="%8."/>
      <w:lvlJc w:val="left"/>
      <w:pPr>
        <w:ind w:left="5760" w:hanging="360"/>
      </w:pPr>
    </w:lvl>
    <w:lvl w:ilvl="8" w:tplc="5703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0">
    <w:multiLevelType w:val="hybridMultilevel"/>
    <w:lvl w:ilvl="0" w:tplc="10424739">
      <w:start w:val="1"/>
      <w:numFmt w:val="decimal"/>
      <w:lvlText w:val="%1."/>
      <w:lvlJc w:val="left"/>
      <w:pPr>
        <w:ind w:left="720" w:hanging="360"/>
      </w:pPr>
    </w:lvl>
    <w:lvl w:ilvl="1" w:tplc="10424739" w:tentative="1">
      <w:start w:val="1"/>
      <w:numFmt w:val="lowerLetter"/>
      <w:lvlText w:val="%2."/>
      <w:lvlJc w:val="left"/>
      <w:pPr>
        <w:ind w:left="1440" w:hanging="360"/>
      </w:pPr>
    </w:lvl>
    <w:lvl w:ilvl="2" w:tplc="10424739" w:tentative="1">
      <w:start w:val="1"/>
      <w:numFmt w:val="lowerRoman"/>
      <w:lvlText w:val="%3."/>
      <w:lvlJc w:val="right"/>
      <w:pPr>
        <w:ind w:left="2160" w:hanging="180"/>
      </w:pPr>
    </w:lvl>
    <w:lvl w:ilvl="3" w:tplc="10424739" w:tentative="1">
      <w:start w:val="1"/>
      <w:numFmt w:val="decimal"/>
      <w:lvlText w:val="%4."/>
      <w:lvlJc w:val="left"/>
      <w:pPr>
        <w:ind w:left="2880" w:hanging="360"/>
      </w:pPr>
    </w:lvl>
    <w:lvl w:ilvl="4" w:tplc="10424739" w:tentative="1">
      <w:start w:val="1"/>
      <w:numFmt w:val="lowerLetter"/>
      <w:lvlText w:val="%5."/>
      <w:lvlJc w:val="left"/>
      <w:pPr>
        <w:ind w:left="3600" w:hanging="360"/>
      </w:pPr>
    </w:lvl>
    <w:lvl w:ilvl="5" w:tplc="10424739" w:tentative="1">
      <w:start w:val="1"/>
      <w:numFmt w:val="lowerRoman"/>
      <w:lvlText w:val="%6."/>
      <w:lvlJc w:val="right"/>
      <w:pPr>
        <w:ind w:left="4320" w:hanging="180"/>
      </w:pPr>
    </w:lvl>
    <w:lvl w:ilvl="6" w:tplc="10424739" w:tentative="1">
      <w:start w:val="1"/>
      <w:numFmt w:val="decimal"/>
      <w:lvlText w:val="%7."/>
      <w:lvlJc w:val="left"/>
      <w:pPr>
        <w:ind w:left="5040" w:hanging="360"/>
      </w:pPr>
    </w:lvl>
    <w:lvl w:ilvl="7" w:tplc="10424739" w:tentative="1">
      <w:start w:val="1"/>
      <w:numFmt w:val="lowerLetter"/>
      <w:lvlText w:val="%8."/>
      <w:lvlJc w:val="left"/>
      <w:pPr>
        <w:ind w:left="5760" w:hanging="360"/>
      </w:pPr>
    </w:lvl>
    <w:lvl w:ilvl="8" w:tplc="10424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9">
    <w:multiLevelType w:val="hybridMultilevel"/>
    <w:lvl w:ilvl="0" w:tplc="92025425">
      <w:start w:val="1"/>
      <w:numFmt w:val="decimal"/>
      <w:lvlText w:val="%1."/>
      <w:lvlJc w:val="left"/>
      <w:pPr>
        <w:ind w:left="720" w:hanging="360"/>
      </w:pPr>
    </w:lvl>
    <w:lvl w:ilvl="1" w:tplc="92025425" w:tentative="1">
      <w:start w:val="1"/>
      <w:numFmt w:val="lowerLetter"/>
      <w:lvlText w:val="%2."/>
      <w:lvlJc w:val="left"/>
      <w:pPr>
        <w:ind w:left="1440" w:hanging="360"/>
      </w:pPr>
    </w:lvl>
    <w:lvl w:ilvl="2" w:tplc="92025425" w:tentative="1">
      <w:start w:val="1"/>
      <w:numFmt w:val="lowerRoman"/>
      <w:lvlText w:val="%3."/>
      <w:lvlJc w:val="right"/>
      <w:pPr>
        <w:ind w:left="2160" w:hanging="180"/>
      </w:pPr>
    </w:lvl>
    <w:lvl w:ilvl="3" w:tplc="92025425" w:tentative="1">
      <w:start w:val="1"/>
      <w:numFmt w:val="decimal"/>
      <w:lvlText w:val="%4."/>
      <w:lvlJc w:val="left"/>
      <w:pPr>
        <w:ind w:left="2880" w:hanging="360"/>
      </w:pPr>
    </w:lvl>
    <w:lvl w:ilvl="4" w:tplc="92025425" w:tentative="1">
      <w:start w:val="1"/>
      <w:numFmt w:val="lowerLetter"/>
      <w:lvlText w:val="%5."/>
      <w:lvlJc w:val="left"/>
      <w:pPr>
        <w:ind w:left="3600" w:hanging="360"/>
      </w:pPr>
    </w:lvl>
    <w:lvl w:ilvl="5" w:tplc="92025425" w:tentative="1">
      <w:start w:val="1"/>
      <w:numFmt w:val="lowerRoman"/>
      <w:lvlText w:val="%6."/>
      <w:lvlJc w:val="right"/>
      <w:pPr>
        <w:ind w:left="4320" w:hanging="180"/>
      </w:pPr>
    </w:lvl>
    <w:lvl w:ilvl="6" w:tplc="92025425" w:tentative="1">
      <w:start w:val="1"/>
      <w:numFmt w:val="decimal"/>
      <w:lvlText w:val="%7."/>
      <w:lvlJc w:val="left"/>
      <w:pPr>
        <w:ind w:left="5040" w:hanging="360"/>
      </w:pPr>
    </w:lvl>
    <w:lvl w:ilvl="7" w:tplc="92025425" w:tentative="1">
      <w:start w:val="1"/>
      <w:numFmt w:val="lowerLetter"/>
      <w:lvlText w:val="%8."/>
      <w:lvlJc w:val="left"/>
      <w:pPr>
        <w:ind w:left="5760" w:hanging="360"/>
      </w:pPr>
    </w:lvl>
    <w:lvl w:ilvl="8" w:tplc="9202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8">
    <w:multiLevelType w:val="hybridMultilevel"/>
    <w:lvl w:ilvl="0" w:tplc="80465015">
      <w:start w:val="1"/>
      <w:numFmt w:val="decimal"/>
      <w:lvlText w:val="%1."/>
      <w:lvlJc w:val="left"/>
      <w:pPr>
        <w:ind w:left="720" w:hanging="360"/>
      </w:pPr>
    </w:lvl>
    <w:lvl w:ilvl="1" w:tplc="80465015" w:tentative="1">
      <w:start w:val="1"/>
      <w:numFmt w:val="lowerLetter"/>
      <w:lvlText w:val="%2."/>
      <w:lvlJc w:val="left"/>
      <w:pPr>
        <w:ind w:left="1440" w:hanging="360"/>
      </w:pPr>
    </w:lvl>
    <w:lvl w:ilvl="2" w:tplc="80465015" w:tentative="1">
      <w:start w:val="1"/>
      <w:numFmt w:val="lowerRoman"/>
      <w:lvlText w:val="%3."/>
      <w:lvlJc w:val="right"/>
      <w:pPr>
        <w:ind w:left="2160" w:hanging="180"/>
      </w:pPr>
    </w:lvl>
    <w:lvl w:ilvl="3" w:tplc="80465015" w:tentative="1">
      <w:start w:val="1"/>
      <w:numFmt w:val="decimal"/>
      <w:lvlText w:val="%4."/>
      <w:lvlJc w:val="left"/>
      <w:pPr>
        <w:ind w:left="2880" w:hanging="360"/>
      </w:pPr>
    </w:lvl>
    <w:lvl w:ilvl="4" w:tplc="80465015" w:tentative="1">
      <w:start w:val="1"/>
      <w:numFmt w:val="lowerLetter"/>
      <w:lvlText w:val="%5."/>
      <w:lvlJc w:val="left"/>
      <w:pPr>
        <w:ind w:left="3600" w:hanging="360"/>
      </w:pPr>
    </w:lvl>
    <w:lvl w:ilvl="5" w:tplc="80465015" w:tentative="1">
      <w:start w:val="1"/>
      <w:numFmt w:val="lowerRoman"/>
      <w:lvlText w:val="%6."/>
      <w:lvlJc w:val="right"/>
      <w:pPr>
        <w:ind w:left="4320" w:hanging="180"/>
      </w:pPr>
    </w:lvl>
    <w:lvl w:ilvl="6" w:tplc="80465015" w:tentative="1">
      <w:start w:val="1"/>
      <w:numFmt w:val="decimal"/>
      <w:lvlText w:val="%7."/>
      <w:lvlJc w:val="left"/>
      <w:pPr>
        <w:ind w:left="5040" w:hanging="360"/>
      </w:pPr>
    </w:lvl>
    <w:lvl w:ilvl="7" w:tplc="80465015" w:tentative="1">
      <w:start w:val="1"/>
      <w:numFmt w:val="lowerLetter"/>
      <w:lvlText w:val="%8."/>
      <w:lvlJc w:val="left"/>
      <w:pPr>
        <w:ind w:left="5760" w:hanging="360"/>
      </w:pPr>
    </w:lvl>
    <w:lvl w:ilvl="8" w:tplc="80465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7">
    <w:multiLevelType w:val="hybridMultilevel"/>
    <w:lvl w:ilvl="0" w:tplc="28022646">
      <w:start w:val="1"/>
      <w:numFmt w:val="decimal"/>
      <w:lvlText w:val="%1."/>
      <w:lvlJc w:val="left"/>
      <w:pPr>
        <w:ind w:left="720" w:hanging="360"/>
      </w:pPr>
    </w:lvl>
    <w:lvl w:ilvl="1" w:tplc="28022646" w:tentative="1">
      <w:start w:val="1"/>
      <w:numFmt w:val="lowerLetter"/>
      <w:lvlText w:val="%2."/>
      <w:lvlJc w:val="left"/>
      <w:pPr>
        <w:ind w:left="1440" w:hanging="360"/>
      </w:pPr>
    </w:lvl>
    <w:lvl w:ilvl="2" w:tplc="28022646" w:tentative="1">
      <w:start w:val="1"/>
      <w:numFmt w:val="lowerRoman"/>
      <w:lvlText w:val="%3."/>
      <w:lvlJc w:val="right"/>
      <w:pPr>
        <w:ind w:left="2160" w:hanging="180"/>
      </w:pPr>
    </w:lvl>
    <w:lvl w:ilvl="3" w:tplc="28022646" w:tentative="1">
      <w:start w:val="1"/>
      <w:numFmt w:val="decimal"/>
      <w:lvlText w:val="%4."/>
      <w:lvlJc w:val="left"/>
      <w:pPr>
        <w:ind w:left="2880" w:hanging="360"/>
      </w:pPr>
    </w:lvl>
    <w:lvl w:ilvl="4" w:tplc="28022646" w:tentative="1">
      <w:start w:val="1"/>
      <w:numFmt w:val="lowerLetter"/>
      <w:lvlText w:val="%5."/>
      <w:lvlJc w:val="left"/>
      <w:pPr>
        <w:ind w:left="3600" w:hanging="360"/>
      </w:pPr>
    </w:lvl>
    <w:lvl w:ilvl="5" w:tplc="28022646" w:tentative="1">
      <w:start w:val="1"/>
      <w:numFmt w:val="lowerRoman"/>
      <w:lvlText w:val="%6."/>
      <w:lvlJc w:val="right"/>
      <w:pPr>
        <w:ind w:left="4320" w:hanging="180"/>
      </w:pPr>
    </w:lvl>
    <w:lvl w:ilvl="6" w:tplc="28022646" w:tentative="1">
      <w:start w:val="1"/>
      <w:numFmt w:val="decimal"/>
      <w:lvlText w:val="%7."/>
      <w:lvlJc w:val="left"/>
      <w:pPr>
        <w:ind w:left="5040" w:hanging="360"/>
      </w:pPr>
    </w:lvl>
    <w:lvl w:ilvl="7" w:tplc="28022646" w:tentative="1">
      <w:start w:val="1"/>
      <w:numFmt w:val="lowerLetter"/>
      <w:lvlText w:val="%8."/>
      <w:lvlJc w:val="left"/>
      <w:pPr>
        <w:ind w:left="5760" w:hanging="360"/>
      </w:pPr>
    </w:lvl>
    <w:lvl w:ilvl="8" w:tplc="2802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6">
    <w:multiLevelType w:val="hybridMultilevel"/>
    <w:lvl w:ilvl="0" w:tplc="58198523">
      <w:start w:val="1"/>
      <w:numFmt w:val="decimal"/>
      <w:lvlText w:val="%1."/>
      <w:lvlJc w:val="left"/>
      <w:pPr>
        <w:ind w:left="720" w:hanging="360"/>
      </w:pPr>
    </w:lvl>
    <w:lvl w:ilvl="1" w:tplc="58198523" w:tentative="1">
      <w:start w:val="1"/>
      <w:numFmt w:val="lowerLetter"/>
      <w:lvlText w:val="%2."/>
      <w:lvlJc w:val="left"/>
      <w:pPr>
        <w:ind w:left="1440" w:hanging="360"/>
      </w:pPr>
    </w:lvl>
    <w:lvl w:ilvl="2" w:tplc="58198523" w:tentative="1">
      <w:start w:val="1"/>
      <w:numFmt w:val="lowerRoman"/>
      <w:lvlText w:val="%3."/>
      <w:lvlJc w:val="right"/>
      <w:pPr>
        <w:ind w:left="2160" w:hanging="180"/>
      </w:pPr>
    </w:lvl>
    <w:lvl w:ilvl="3" w:tplc="58198523" w:tentative="1">
      <w:start w:val="1"/>
      <w:numFmt w:val="decimal"/>
      <w:lvlText w:val="%4."/>
      <w:lvlJc w:val="left"/>
      <w:pPr>
        <w:ind w:left="2880" w:hanging="360"/>
      </w:pPr>
    </w:lvl>
    <w:lvl w:ilvl="4" w:tplc="58198523" w:tentative="1">
      <w:start w:val="1"/>
      <w:numFmt w:val="lowerLetter"/>
      <w:lvlText w:val="%5."/>
      <w:lvlJc w:val="left"/>
      <w:pPr>
        <w:ind w:left="3600" w:hanging="360"/>
      </w:pPr>
    </w:lvl>
    <w:lvl w:ilvl="5" w:tplc="58198523" w:tentative="1">
      <w:start w:val="1"/>
      <w:numFmt w:val="lowerRoman"/>
      <w:lvlText w:val="%6."/>
      <w:lvlJc w:val="right"/>
      <w:pPr>
        <w:ind w:left="4320" w:hanging="180"/>
      </w:pPr>
    </w:lvl>
    <w:lvl w:ilvl="6" w:tplc="58198523" w:tentative="1">
      <w:start w:val="1"/>
      <w:numFmt w:val="decimal"/>
      <w:lvlText w:val="%7."/>
      <w:lvlJc w:val="left"/>
      <w:pPr>
        <w:ind w:left="5040" w:hanging="360"/>
      </w:pPr>
    </w:lvl>
    <w:lvl w:ilvl="7" w:tplc="58198523" w:tentative="1">
      <w:start w:val="1"/>
      <w:numFmt w:val="lowerLetter"/>
      <w:lvlText w:val="%8."/>
      <w:lvlJc w:val="left"/>
      <w:pPr>
        <w:ind w:left="5760" w:hanging="360"/>
      </w:pPr>
    </w:lvl>
    <w:lvl w:ilvl="8" w:tplc="5819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5">
    <w:multiLevelType w:val="hybridMultilevel"/>
    <w:lvl w:ilvl="0" w:tplc="82589877">
      <w:start w:val="1"/>
      <w:numFmt w:val="decimal"/>
      <w:lvlText w:val="%1."/>
      <w:lvlJc w:val="left"/>
      <w:pPr>
        <w:ind w:left="720" w:hanging="360"/>
      </w:pPr>
    </w:lvl>
    <w:lvl w:ilvl="1" w:tplc="82589877" w:tentative="1">
      <w:start w:val="1"/>
      <w:numFmt w:val="lowerLetter"/>
      <w:lvlText w:val="%2."/>
      <w:lvlJc w:val="left"/>
      <w:pPr>
        <w:ind w:left="1440" w:hanging="360"/>
      </w:pPr>
    </w:lvl>
    <w:lvl w:ilvl="2" w:tplc="82589877" w:tentative="1">
      <w:start w:val="1"/>
      <w:numFmt w:val="lowerRoman"/>
      <w:lvlText w:val="%3."/>
      <w:lvlJc w:val="right"/>
      <w:pPr>
        <w:ind w:left="2160" w:hanging="180"/>
      </w:pPr>
    </w:lvl>
    <w:lvl w:ilvl="3" w:tplc="82589877" w:tentative="1">
      <w:start w:val="1"/>
      <w:numFmt w:val="decimal"/>
      <w:lvlText w:val="%4."/>
      <w:lvlJc w:val="left"/>
      <w:pPr>
        <w:ind w:left="2880" w:hanging="360"/>
      </w:pPr>
    </w:lvl>
    <w:lvl w:ilvl="4" w:tplc="82589877" w:tentative="1">
      <w:start w:val="1"/>
      <w:numFmt w:val="lowerLetter"/>
      <w:lvlText w:val="%5."/>
      <w:lvlJc w:val="left"/>
      <w:pPr>
        <w:ind w:left="3600" w:hanging="360"/>
      </w:pPr>
    </w:lvl>
    <w:lvl w:ilvl="5" w:tplc="82589877" w:tentative="1">
      <w:start w:val="1"/>
      <w:numFmt w:val="lowerRoman"/>
      <w:lvlText w:val="%6."/>
      <w:lvlJc w:val="right"/>
      <w:pPr>
        <w:ind w:left="4320" w:hanging="180"/>
      </w:pPr>
    </w:lvl>
    <w:lvl w:ilvl="6" w:tplc="82589877" w:tentative="1">
      <w:start w:val="1"/>
      <w:numFmt w:val="decimal"/>
      <w:lvlText w:val="%7."/>
      <w:lvlJc w:val="left"/>
      <w:pPr>
        <w:ind w:left="5040" w:hanging="360"/>
      </w:pPr>
    </w:lvl>
    <w:lvl w:ilvl="7" w:tplc="82589877" w:tentative="1">
      <w:start w:val="1"/>
      <w:numFmt w:val="lowerLetter"/>
      <w:lvlText w:val="%8."/>
      <w:lvlJc w:val="left"/>
      <w:pPr>
        <w:ind w:left="5760" w:hanging="360"/>
      </w:pPr>
    </w:lvl>
    <w:lvl w:ilvl="8" w:tplc="8258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4">
    <w:multiLevelType w:val="hybridMultilevel"/>
    <w:lvl w:ilvl="0" w:tplc="47781233">
      <w:start w:val="1"/>
      <w:numFmt w:val="decimal"/>
      <w:lvlText w:val="%1."/>
      <w:lvlJc w:val="left"/>
      <w:pPr>
        <w:ind w:left="720" w:hanging="360"/>
      </w:pPr>
    </w:lvl>
    <w:lvl w:ilvl="1" w:tplc="47781233" w:tentative="1">
      <w:start w:val="1"/>
      <w:numFmt w:val="lowerLetter"/>
      <w:lvlText w:val="%2."/>
      <w:lvlJc w:val="left"/>
      <w:pPr>
        <w:ind w:left="1440" w:hanging="360"/>
      </w:pPr>
    </w:lvl>
    <w:lvl w:ilvl="2" w:tplc="47781233" w:tentative="1">
      <w:start w:val="1"/>
      <w:numFmt w:val="lowerRoman"/>
      <w:lvlText w:val="%3."/>
      <w:lvlJc w:val="right"/>
      <w:pPr>
        <w:ind w:left="2160" w:hanging="180"/>
      </w:pPr>
    </w:lvl>
    <w:lvl w:ilvl="3" w:tplc="47781233" w:tentative="1">
      <w:start w:val="1"/>
      <w:numFmt w:val="decimal"/>
      <w:lvlText w:val="%4."/>
      <w:lvlJc w:val="left"/>
      <w:pPr>
        <w:ind w:left="2880" w:hanging="360"/>
      </w:pPr>
    </w:lvl>
    <w:lvl w:ilvl="4" w:tplc="47781233" w:tentative="1">
      <w:start w:val="1"/>
      <w:numFmt w:val="lowerLetter"/>
      <w:lvlText w:val="%5."/>
      <w:lvlJc w:val="left"/>
      <w:pPr>
        <w:ind w:left="3600" w:hanging="360"/>
      </w:pPr>
    </w:lvl>
    <w:lvl w:ilvl="5" w:tplc="47781233" w:tentative="1">
      <w:start w:val="1"/>
      <w:numFmt w:val="lowerRoman"/>
      <w:lvlText w:val="%6."/>
      <w:lvlJc w:val="right"/>
      <w:pPr>
        <w:ind w:left="4320" w:hanging="180"/>
      </w:pPr>
    </w:lvl>
    <w:lvl w:ilvl="6" w:tplc="47781233" w:tentative="1">
      <w:start w:val="1"/>
      <w:numFmt w:val="decimal"/>
      <w:lvlText w:val="%7."/>
      <w:lvlJc w:val="left"/>
      <w:pPr>
        <w:ind w:left="5040" w:hanging="360"/>
      </w:pPr>
    </w:lvl>
    <w:lvl w:ilvl="7" w:tplc="47781233" w:tentative="1">
      <w:start w:val="1"/>
      <w:numFmt w:val="lowerLetter"/>
      <w:lvlText w:val="%8."/>
      <w:lvlJc w:val="left"/>
      <w:pPr>
        <w:ind w:left="5760" w:hanging="360"/>
      </w:pPr>
    </w:lvl>
    <w:lvl w:ilvl="8" w:tplc="47781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3">
    <w:multiLevelType w:val="hybridMultilevel"/>
    <w:lvl w:ilvl="0" w:tplc="14736722">
      <w:start w:val="1"/>
      <w:numFmt w:val="decimal"/>
      <w:lvlText w:val="%1."/>
      <w:lvlJc w:val="left"/>
      <w:pPr>
        <w:ind w:left="720" w:hanging="360"/>
      </w:pPr>
    </w:lvl>
    <w:lvl w:ilvl="1" w:tplc="14736722" w:tentative="1">
      <w:start w:val="1"/>
      <w:numFmt w:val="lowerLetter"/>
      <w:lvlText w:val="%2."/>
      <w:lvlJc w:val="left"/>
      <w:pPr>
        <w:ind w:left="1440" w:hanging="360"/>
      </w:pPr>
    </w:lvl>
    <w:lvl w:ilvl="2" w:tplc="14736722" w:tentative="1">
      <w:start w:val="1"/>
      <w:numFmt w:val="lowerRoman"/>
      <w:lvlText w:val="%3."/>
      <w:lvlJc w:val="right"/>
      <w:pPr>
        <w:ind w:left="2160" w:hanging="180"/>
      </w:pPr>
    </w:lvl>
    <w:lvl w:ilvl="3" w:tplc="14736722" w:tentative="1">
      <w:start w:val="1"/>
      <w:numFmt w:val="decimal"/>
      <w:lvlText w:val="%4."/>
      <w:lvlJc w:val="left"/>
      <w:pPr>
        <w:ind w:left="2880" w:hanging="360"/>
      </w:pPr>
    </w:lvl>
    <w:lvl w:ilvl="4" w:tplc="14736722" w:tentative="1">
      <w:start w:val="1"/>
      <w:numFmt w:val="lowerLetter"/>
      <w:lvlText w:val="%5."/>
      <w:lvlJc w:val="left"/>
      <w:pPr>
        <w:ind w:left="3600" w:hanging="360"/>
      </w:pPr>
    </w:lvl>
    <w:lvl w:ilvl="5" w:tplc="14736722" w:tentative="1">
      <w:start w:val="1"/>
      <w:numFmt w:val="lowerRoman"/>
      <w:lvlText w:val="%6."/>
      <w:lvlJc w:val="right"/>
      <w:pPr>
        <w:ind w:left="4320" w:hanging="180"/>
      </w:pPr>
    </w:lvl>
    <w:lvl w:ilvl="6" w:tplc="14736722" w:tentative="1">
      <w:start w:val="1"/>
      <w:numFmt w:val="decimal"/>
      <w:lvlText w:val="%7."/>
      <w:lvlJc w:val="left"/>
      <w:pPr>
        <w:ind w:left="5040" w:hanging="360"/>
      </w:pPr>
    </w:lvl>
    <w:lvl w:ilvl="7" w:tplc="14736722" w:tentative="1">
      <w:start w:val="1"/>
      <w:numFmt w:val="lowerLetter"/>
      <w:lvlText w:val="%8."/>
      <w:lvlJc w:val="left"/>
      <w:pPr>
        <w:ind w:left="5760" w:hanging="360"/>
      </w:pPr>
    </w:lvl>
    <w:lvl w:ilvl="8" w:tplc="14736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2">
    <w:multiLevelType w:val="hybridMultilevel"/>
    <w:lvl w:ilvl="0" w:tplc="84859054">
      <w:start w:val="1"/>
      <w:numFmt w:val="decimal"/>
      <w:lvlText w:val="%1."/>
      <w:lvlJc w:val="left"/>
      <w:pPr>
        <w:ind w:left="720" w:hanging="360"/>
      </w:pPr>
    </w:lvl>
    <w:lvl w:ilvl="1" w:tplc="84859054" w:tentative="1">
      <w:start w:val="1"/>
      <w:numFmt w:val="lowerLetter"/>
      <w:lvlText w:val="%2."/>
      <w:lvlJc w:val="left"/>
      <w:pPr>
        <w:ind w:left="1440" w:hanging="360"/>
      </w:pPr>
    </w:lvl>
    <w:lvl w:ilvl="2" w:tplc="84859054" w:tentative="1">
      <w:start w:val="1"/>
      <w:numFmt w:val="lowerRoman"/>
      <w:lvlText w:val="%3."/>
      <w:lvlJc w:val="right"/>
      <w:pPr>
        <w:ind w:left="2160" w:hanging="180"/>
      </w:pPr>
    </w:lvl>
    <w:lvl w:ilvl="3" w:tplc="84859054" w:tentative="1">
      <w:start w:val="1"/>
      <w:numFmt w:val="decimal"/>
      <w:lvlText w:val="%4."/>
      <w:lvlJc w:val="left"/>
      <w:pPr>
        <w:ind w:left="2880" w:hanging="360"/>
      </w:pPr>
    </w:lvl>
    <w:lvl w:ilvl="4" w:tplc="84859054" w:tentative="1">
      <w:start w:val="1"/>
      <w:numFmt w:val="lowerLetter"/>
      <w:lvlText w:val="%5."/>
      <w:lvlJc w:val="left"/>
      <w:pPr>
        <w:ind w:left="3600" w:hanging="360"/>
      </w:pPr>
    </w:lvl>
    <w:lvl w:ilvl="5" w:tplc="84859054" w:tentative="1">
      <w:start w:val="1"/>
      <w:numFmt w:val="lowerRoman"/>
      <w:lvlText w:val="%6."/>
      <w:lvlJc w:val="right"/>
      <w:pPr>
        <w:ind w:left="4320" w:hanging="180"/>
      </w:pPr>
    </w:lvl>
    <w:lvl w:ilvl="6" w:tplc="84859054" w:tentative="1">
      <w:start w:val="1"/>
      <w:numFmt w:val="decimal"/>
      <w:lvlText w:val="%7."/>
      <w:lvlJc w:val="left"/>
      <w:pPr>
        <w:ind w:left="5040" w:hanging="360"/>
      </w:pPr>
    </w:lvl>
    <w:lvl w:ilvl="7" w:tplc="84859054" w:tentative="1">
      <w:start w:val="1"/>
      <w:numFmt w:val="lowerLetter"/>
      <w:lvlText w:val="%8."/>
      <w:lvlJc w:val="left"/>
      <w:pPr>
        <w:ind w:left="5760" w:hanging="360"/>
      </w:pPr>
    </w:lvl>
    <w:lvl w:ilvl="8" w:tplc="84859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1">
    <w:multiLevelType w:val="hybridMultilevel"/>
    <w:lvl w:ilvl="0" w:tplc="39624483">
      <w:start w:val="1"/>
      <w:numFmt w:val="decimal"/>
      <w:lvlText w:val="%1."/>
      <w:lvlJc w:val="left"/>
      <w:pPr>
        <w:ind w:left="720" w:hanging="360"/>
      </w:pPr>
    </w:lvl>
    <w:lvl w:ilvl="1" w:tplc="39624483" w:tentative="1">
      <w:start w:val="1"/>
      <w:numFmt w:val="lowerLetter"/>
      <w:lvlText w:val="%2."/>
      <w:lvlJc w:val="left"/>
      <w:pPr>
        <w:ind w:left="1440" w:hanging="360"/>
      </w:pPr>
    </w:lvl>
    <w:lvl w:ilvl="2" w:tplc="39624483" w:tentative="1">
      <w:start w:val="1"/>
      <w:numFmt w:val="lowerRoman"/>
      <w:lvlText w:val="%3."/>
      <w:lvlJc w:val="right"/>
      <w:pPr>
        <w:ind w:left="2160" w:hanging="180"/>
      </w:pPr>
    </w:lvl>
    <w:lvl w:ilvl="3" w:tplc="39624483" w:tentative="1">
      <w:start w:val="1"/>
      <w:numFmt w:val="decimal"/>
      <w:lvlText w:val="%4."/>
      <w:lvlJc w:val="left"/>
      <w:pPr>
        <w:ind w:left="2880" w:hanging="360"/>
      </w:pPr>
    </w:lvl>
    <w:lvl w:ilvl="4" w:tplc="39624483" w:tentative="1">
      <w:start w:val="1"/>
      <w:numFmt w:val="lowerLetter"/>
      <w:lvlText w:val="%5."/>
      <w:lvlJc w:val="left"/>
      <w:pPr>
        <w:ind w:left="3600" w:hanging="360"/>
      </w:pPr>
    </w:lvl>
    <w:lvl w:ilvl="5" w:tplc="39624483" w:tentative="1">
      <w:start w:val="1"/>
      <w:numFmt w:val="lowerRoman"/>
      <w:lvlText w:val="%6."/>
      <w:lvlJc w:val="right"/>
      <w:pPr>
        <w:ind w:left="4320" w:hanging="180"/>
      </w:pPr>
    </w:lvl>
    <w:lvl w:ilvl="6" w:tplc="39624483" w:tentative="1">
      <w:start w:val="1"/>
      <w:numFmt w:val="decimal"/>
      <w:lvlText w:val="%7."/>
      <w:lvlJc w:val="left"/>
      <w:pPr>
        <w:ind w:left="5040" w:hanging="360"/>
      </w:pPr>
    </w:lvl>
    <w:lvl w:ilvl="7" w:tplc="39624483" w:tentative="1">
      <w:start w:val="1"/>
      <w:numFmt w:val="lowerLetter"/>
      <w:lvlText w:val="%8."/>
      <w:lvlJc w:val="left"/>
      <w:pPr>
        <w:ind w:left="5760" w:hanging="360"/>
      </w:pPr>
    </w:lvl>
    <w:lvl w:ilvl="8" w:tplc="39624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0">
    <w:multiLevelType w:val="hybridMultilevel"/>
    <w:lvl w:ilvl="0" w:tplc="65292021">
      <w:start w:val="1"/>
      <w:numFmt w:val="decimal"/>
      <w:lvlText w:val="%1."/>
      <w:lvlJc w:val="left"/>
      <w:pPr>
        <w:ind w:left="720" w:hanging="360"/>
      </w:pPr>
    </w:lvl>
    <w:lvl w:ilvl="1" w:tplc="65292021" w:tentative="1">
      <w:start w:val="1"/>
      <w:numFmt w:val="lowerLetter"/>
      <w:lvlText w:val="%2."/>
      <w:lvlJc w:val="left"/>
      <w:pPr>
        <w:ind w:left="1440" w:hanging="360"/>
      </w:pPr>
    </w:lvl>
    <w:lvl w:ilvl="2" w:tplc="65292021" w:tentative="1">
      <w:start w:val="1"/>
      <w:numFmt w:val="lowerRoman"/>
      <w:lvlText w:val="%3."/>
      <w:lvlJc w:val="right"/>
      <w:pPr>
        <w:ind w:left="2160" w:hanging="180"/>
      </w:pPr>
    </w:lvl>
    <w:lvl w:ilvl="3" w:tplc="65292021" w:tentative="1">
      <w:start w:val="1"/>
      <w:numFmt w:val="decimal"/>
      <w:lvlText w:val="%4."/>
      <w:lvlJc w:val="left"/>
      <w:pPr>
        <w:ind w:left="2880" w:hanging="360"/>
      </w:pPr>
    </w:lvl>
    <w:lvl w:ilvl="4" w:tplc="65292021" w:tentative="1">
      <w:start w:val="1"/>
      <w:numFmt w:val="lowerLetter"/>
      <w:lvlText w:val="%5."/>
      <w:lvlJc w:val="left"/>
      <w:pPr>
        <w:ind w:left="3600" w:hanging="360"/>
      </w:pPr>
    </w:lvl>
    <w:lvl w:ilvl="5" w:tplc="65292021" w:tentative="1">
      <w:start w:val="1"/>
      <w:numFmt w:val="lowerRoman"/>
      <w:lvlText w:val="%6."/>
      <w:lvlJc w:val="right"/>
      <w:pPr>
        <w:ind w:left="4320" w:hanging="180"/>
      </w:pPr>
    </w:lvl>
    <w:lvl w:ilvl="6" w:tplc="65292021" w:tentative="1">
      <w:start w:val="1"/>
      <w:numFmt w:val="decimal"/>
      <w:lvlText w:val="%7."/>
      <w:lvlJc w:val="left"/>
      <w:pPr>
        <w:ind w:left="5040" w:hanging="360"/>
      </w:pPr>
    </w:lvl>
    <w:lvl w:ilvl="7" w:tplc="65292021" w:tentative="1">
      <w:start w:val="1"/>
      <w:numFmt w:val="lowerLetter"/>
      <w:lvlText w:val="%8."/>
      <w:lvlJc w:val="left"/>
      <w:pPr>
        <w:ind w:left="5760" w:hanging="360"/>
      </w:pPr>
    </w:lvl>
    <w:lvl w:ilvl="8" w:tplc="65292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9">
    <w:multiLevelType w:val="hybridMultilevel"/>
    <w:lvl w:ilvl="0" w:tplc="33711393">
      <w:start w:val="1"/>
      <w:numFmt w:val="decimal"/>
      <w:lvlText w:val="%1."/>
      <w:lvlJc w:val="left"/>
      <w:pPr>
        <w:ind w:left="720" w:hanging="360"/>
      </w:pPr>
    </w:lvl>
    <w:lvl w:ilvl="1" w:tplc="33711393" w:tentative="1">
      <w:start w:val="1"/>
      <w:numFmt w:val="lowerLetter"/>
      <w:lvlText w:val="%2."/>
      <w:lvlJc w:val="left"/>
      <w:pPr>
        <w:ind w:left="1440" w:hanging="360"/>
      </w:pPr>
    </w:lvl>
    <w:lvl w:ilvl="2" w:tplc="33711393" w:tentative="1">
      <w:start w:val="1"/>
      <w:numFmt w:val="lowerRoman"/>
      <w:lvlText w:val="%3."/>
      <w:lvlJc w:val="right"/>
      <w:pPr>
        <w:ind w:left="2160" w:hanging="180"/>
      </w:pPr>
    </w:lvl>
    <w:lvl w:ilvl="3" w:tplc="33711393" w:tentative="1">
      <w:start w:val="1"/>
      <w:numFmt w:val="decimal"/>
      <w:lvlText w:val="%4."/>
      <w:lvlJc w:val="left"/>
      <w:pPr>
        <w:ind w:left="2880" w:hanging="360"/>
      </w:pPr>
    </w:lvl>
    <w:lvl w:ilvl="4" w:tplc="33711393" w:tentative="1">
      <w:start w:val="1"/>
      <w:numFmt w:val="lowerLetter"/>
      <w:lvlText w:val="%5."/>
      <w:lvlJc w:val="left"/>
      <w:pPr>
        <w:ind w:left="3600" w:hanging="360"/>
      </w:pPr>
    </w:lvl>
    <w:lvl w:ilvl="5" w:tplc="33711393" w:tentative="1">
      <w:start w:val="1"/>
      <w:numFmt w:val="lowerRoman"/>
      <w:lvlText w:val="%6."/>
      <w:lvlJc w:val="right"/>
      <w:pPr>
        <w:ind w:left="4320" w:hanging="180"/>
      </w:pPr>
    </w:lvl>
    <w:lvl w:ilvl="6" w:tplc="33711393" w:tentative="1">
      <w:start w:val="1"/>
      <w:numFmt w:val="decimal"/>
      <w:lvlText w:val="%7."/>
      <w:lvlJc w:val="left"/>
      <w:pPr>
        <w:ind w:left="5040" w:hanging="360"/>
      </w:pPr>
    </w:lvl>
    <w:lvl w:ilvl="7" w:tplc="33711393" w:tentative="1">
      <w:start w:val="1"/>
      <w:numFmt w:val="lowerLetter"/>
      <w:lvlText w:val="%8."/>
      <w:lvlJc w:val="left"/>
      <w:pPr>
        <w:ind w:left="5760" w:hanging="360"/>
      </w:pPr>
    </w:lvl>
    <w:lvl w:ilvl="8" w:tplc="33711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8">
    <w:multiLevelType w:val="hybridMultilevel"/>
    <w:lvl w:ilvl="0" w:tplc="22837021">
      <w:start w:val="1"/>
      <w:numFmt w:val="decimal"/>
      <w:lvlText w:val="%1."/>
      <w:lvlJc w:val="left"/>
      <w:pPr>
        <w:ind w:left="720" w:hanging="360"/>
      </w:pPr>
    </w:lvl>
    <w:lvl w:ilvl="1" w:tplc="22837021" w:tentative="1">
      <w:start w:val="1"/>
      <w:numFmt w:val="lowerLetter"/>
      <w:lvlText w:val="%2."/>
      <w:lvlJc w:val="left"/>
      <w:pPr>
        <w:ind w:left="1440" w:hanging="360"/>
      </w:pPr>
    </w:lvl>
    <w:lvl w:ilvl="2" w:tplc="22837021" w:tentative="1">
      <w:start w:val="1"/>
      <w:numFmt w:val="lowerRoman"/>
      <w:lvlText w:val="%3."/>
      <w:lvlJc w:val="right"/>
      <w:pPr>
        <w:ind w:left="2160" w:hanging="180"/>
      </w:pPr>
    </w:lvl>
    <w:lvl w:ilvl="3" w:tplc="22837021" w:tentative="1">
      <w:start w:val="1"/>
      <w:numFmt w:val="decimal"/>
      <w:lvlText w:val="%4."/>
      <w:lvlJc w:val="left"/>
      <w:pPr>
        <w:ind w:left="2880" w:hanging="360"/>
      </w:pPr>
    </w:lvl>
    <w:lvl w:ilvl="4" w:tplc="22837021" w:tentative="1">
      <w:start w:val="1"/>
      <w:numFmt w:val="lowerLetter"/>
      <w:lvlText w:val="%5."/>
      <w:lvlJc w:val="left"/>
      <w:pPr>
        <w:ind w:left="3600" w:hanging="360"/>
      </w:pPr>
    </w:lvl>
    <w:lvl w:ilvl="5" w:tplc="22837021" w:tentative="1">
      <w:start w:val="1"/>
      <w:numFmt w:val="lowerRoman"/>
      <w:lvlText w:val="%6."/>
      <w:lvlJc w:val="right"/>
      <w:pPr>
        <w:ind w:left="4320" w:hanging="180"/>
      </w:pPr>
    </w:lvl>
    <w:lvl w:ilvl="6" w:tplc="22837021" w:tentative="1">
      <w:start w:val="1"/>
      <w:numFmt w:val="decimal"/>
      <w:lvlText w:val="%7."/>
      <w:lvlJc w:val="left"/>
      <w:pPr>
        <w:ind w:left="5040" w:hanging="360"/>
      </w:pPr>
    </w:lvl>
    <w:lvl w:ilvl="7" w:tplc="22837021" w:tentative="1">
      <w:start w:val="1"/>
      <w:numFmt w:val="lowerLetter"/>
      <w:lvlText w:val="%8."/>
      <w:lvlJc w:val="left"/>
      <w:pPr>
        <w:ind w:left="5760" w:hanging="360"/>
      </w:pPr>
    </w:lvl>
    <w:lvl w:ilvl="8" w:tplc="2283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7">
    <w:multiLevelType w:val="hybridMultilevel"/>
    <w:lvl w:ilvl="0" w:tplc="73270207">
      <w:start w:val="1"/>
      <w:numFmt w:val="decimal"/>
      <w:lvlText w:val="%1."/>
      <w:lvlJc w:val="left"/>
      <w:pPr>
        <w:ind w:left="720" w:hanging="360"/>
      </w:pPr>
    </w:lvl>
    <w:lvl w:ilvl="1" w:tplc="73270207" w:tentative="1">
      <w:start w:val="1"/>
      <w:numFmt w:val="lowerLetter"/>
      <w:lvlText w:val="%2."/>
      <w:lvlJc w:val="left"/>
      <w:pPr>
        <w:ind w:left="1440" w:hanging="360"/>
      </w:pPr>
    </w:lvl>
    <w:lvl w:ilvl="2" w:tplc="73270207" w:tentative="1">
      <w:start w:val="1"/>
      <w:numFmt w:val="lowerRoman"/>
      <w:lvlText w:val="%3."/>
      <w:lvlJc w:val="right"/>
      <w:pPr>
        <w:ind w:left="2160" w:hanging="180"/>
      </w:pPr>
    </w:lvl>
    <w:lvl w:ilvl="3" w:tplc="73270207" w:tentative="1">
      <w:start w:val="1"/>
      <w:numFmt w:val="decimal"/>
      <w:lvlText w:val="%4."/>
      <w:lvlJc w:val="left"/>
      <w:pPr>
        <w:ind w:left="2880" w:hanging="360"/>
      </w:pPr>
    </w:lvl>
    <w:lvl w:ilvl="4" w:tplc="73270207" w:tentative="1">
      <w:start w:val="1"/>
      <w:numFmt w:val="lowerLetter"/>
      <w:lvlText w:val="%5."/>
      <w:lvlJc w:val="left"/>
      <w:pPr>
        <w:ind w:left="3600" w:hanging="360"/>
      </w:pPr>
    </w:lvl>
    <w:lvl w:ilvl="5" w:tplc="73270207" w:tentative="1">
      <w:start w:val="1"/>
      <w:numFmt w:val="lowerRoman"/>
      <w:lvlText w:val="%6."/>
      <w:lvlJc w:val="right"/>
      <w:pPr>
        <w:ind w:left="4320" w:hanging="180"/>
      </w:pPr>
    </w:lvl>
    <w:lvl w:ilvl="6" w:tplc="73270207" w:tentative="1">
      <w:start w:val="1"/>
      <w:numFmt w:val="decimal"/>
      <w:lvlText w:val="%7."/>
      <w:lvlJc w:val="left"/>
      <w:pPr>
        <w:ind w:left="5040" w:hanging="360"/>
      </w:pPr>
    </w:lvl>
    <w:lvl w:ilvl="7" w:tplc="73270207" w:tentative="1">
      <w:start w:val="1"/>
      <w:numFmt w:val="lowerLetter"/>
      <w:lvlText w:val="%8."/>
      <w:lvlJc w:val="left"/>
      <w:pPr>
        <w:ind w:left="5760" w:hanging="360"/>
      </w:pPr>
    </w:lvl>
    <w:lvl w:ilvl="8" w:tplc="73270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6">
    <w:multiLevelType w:val="hybridMultilevel"/>
    <w:lvl w:ilvl="0" w:tplc="42856467">
      <w:start w:val="1"/>
      <w:numFmt w:val="decimal"/>
      <w:lvlText w:val="%1."/>
      <w:lvlJc w:val="left"/>
      <w:pPr>
        <w:ind w:left="720" w:hanging="360"/>
      </w:pPr>
    </w:lvl>
    <w:lvl w:ilvl="1" w:tplc="42856467" w:tentative="1">
      <w:start w:val="1"/>
      <w:numFmt w:val="lowerLetter"/>
      <w:lvlText w:val="%2."/>
      <w:lvlJc w:val="left"/>
      <w:pPr>
        <w:ind w:left="1440" w:hanging="360"/>
      </w:pPr>
    </w:lvl>
    <w:lvl w:ilvl="2" w:tplc="42856467" w:tentative="1">
      <w:start w:val="1"/>
      <w:numFmt w:val="lowerRoman"/>
      <w:lvlText w:val="%3."/>
      <w:lvlJc w:val="right"/>
      <w:pPr>
        <w:ind w:left="2160" w:hanging="180"/>
      </w:pPr>
    </w:lvl>
    <w:lvl w:ilvl="3" w:tplc="42856467" w:tentative="1">
      <w:start w:val="1"/>
      <w:numFmt w:val="decimal"/>
      <w:lvlText w:val="%4."/>
      <w:lvlJc w:val="left"/>
      <w:pPr>
        <w:ind w:left="2880" w:hanging="360"/>
      </w:pPr>
    </w:lvl>
    <w:lvl w:ilvl="4" w:tplc="42856467" w:tentative="1">
      <w:start w:val="1"/>
      <w:numFmt w:val="lowerLetter"/>
      <w:lvlText w:val="%5."/>
      <w:lvlJc w:val="left"/>
      <w:pPr>
        <w:ind w:left="3600" w:hanging="360"/>
      </w:pPr>
    </w:lvl>
    <w:lvl w:ilvl="5" w:tplc="42856467" w:tentative="1">
      <w:start w:val="1"/>
      <w:numFmt w:val="lowerRoman"/>
      <w:lvlText w:val="%6."/>
      <w:lvlJc w:val="right"/>
      <w:pPr>
        <w:ind w:left="4320" w:hanging="180"/>
      </w:pPr>
    </w:lvl>
    <w:lvl w:ilvl="6" w:tplc="42856467" w:tentative="1">
      <w:start w:val="1"/>
      <w:numFmt w:val="decimal"/>
      <w:lvlText w:val="%7."/>
      <w:lvlJc w:val="left"/>
      <w:pPr>
        <w:ind w:left="5040" w:hanging="360"/>
      </w:pPr>
    </w:lvl>
    <w:lvl w:ilvl="7" w:tplc="42856467" w:tentative="1">
      <w:start w:val="1"/>
      <w:numFmt w:val="lowerLetter"/>
      <w:lvlText w:val="%8."/>
      <w:lvlJc w:val="left"/>
      <w:pPr>
        <w:ind w:left="5760" w:hanging="360"/>
      </w:pPr>
    </w:lvl>
    <w:lvl w:ilvl="8" w:tplc="4285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5">
    <w:multiLevelType w:val="hybridMultilevel"/>
    <w:lvl w:ilvl="0" w:tplc="59875140">
      <w:start w:val="1"/>
      <w:numFmt w:val="decimal"/>
      <w:lvlText w:val="%1."/>
      <w:lvlJc w:val="left"/>
      <w:pPr>
        <w:ind w:left="720" w:hanging="360"/>
      </w:pPr>
    </w:lvl>
    <w:lvl w:ilvl="1" w:tplc="59875140" w:tentative="1">
      <w:start w:val="1"/>
      <w:numFmt w:val="lowerLetter"/>
      <w:lvlText w:val="%2."/>
      <w:lvlJc w:val="left"/>
      <w:pPr>
        <w:ind w:left="1440" w:hanging="360"/>
      </w:pPr>
    </w:lvl>
    <w:lvl w:ilvl="2" w:tplc="59875140" w:tentative="1">
      <w:start w:val="1"/>
      <w:numFmt w:val="lowerRoman"/>
      <w:lvlText w:val="%3."/>
      <w:lvlJc w:val="right"/>
      <w:pPr>
        <w:ind w:left="2160" w:hanging="180"/>
      </w:pPr>
    </w:lvl>
    <w:lvl w:ilvl="3" w:tplc="59875140" w:tentative="1">
      <w:start w:val="1"/>
      <w:numFmt w:val="decimal"/>
      <w:lvlText w:val="%4."/>
      <w:lvlJc w:val="left"/>
      <w:pPr>
        <w:ind w:left="2880" w:hanging="360"/>
      </w:pPr>
    </w:lvl>
    <w:lvl w:ilvl="4" w:tplc="59875140" w:tentative="1">
      <w:start w:val="1"/>
      <w:numFmt w:val="lowerLetter"/>
      <w:lvlText w:val="%5."/>
      <w:lvlJc w:val="left"/>
      <w:pPr>
        <w:ind w:left="3600" w:hanging="360"/>
      </w:pPr>
    </w:lvl>
    <w:lvl w:ilvl="5" w:tplc="59875140" w:tentative="1">
      <w:start w:val="1"/>
      <w:numFmt w:val="lowerRoman"/>
      <w:lvlText w:val="%6."/>
      <w:lvlJc w:val="right"/>
      <w:pPr>
        <w:ind w:left="4320" w:hanging="180"/>
      </w:pPr>
    </w:lvl>
    <w:lvl w:ilvl="6" w:tplc="59875140" w:tentative="1">
      <w:start w:val="1"/>
      <w:numFmt w:val="decimal"/>
      <w:lvlText w:val="%7."/>
      <w:lvlJc w:val="left"/>
      <w:pPr>
        <w:ind w:left="5040" w:hanging="360"/>
      </w:pPr>
    </w:lvl>
    <w:lvl w:ilvl="7" w:tplc="59875140" w:tentative="1">
      <w:start w:val="1"/>
      <w:numFmt w:val="lowerLetter"/>
      <w:lvlText w:val="%8."/>
      <w:lvlJc w:val="left"/>
      <w:pPr>
        <w:ind w:left="5760" w:hanging="360"/>
      </w:pPr>
    </w:lvl>
    <w:lvl w:ilvl="8" w:tplc="5987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4">
    <w:multiLevelType w:val="hybridMultilevel"/>
    <w:lvl w:ilvl="0" w:tplc="89671003">
      <w:start w:val="1"/>
      <w:numFmt w:val="decimal"/>
      <w:lvlText w:val="%1."/>
      <w:lvlJc w:val="left"/>
      <w:pPr>
        <w:ind w:left="720" w:hanging="360"/>
      </w:pPr>
    </w:lvl>
    <w:lvl w:ilvl="1" w:tplc="89671003" w:tentative="1">
      <w:start w:val="1"/>
      <w:numFmt w:val="lowerLetter"/>
      <w:lvlText w:val="%2."/>
      <w:lvlJc w:val="left"/>
      <w:pPr>
        <w:ind w:left="1440" w:hanging="360"/>
      </w:pPr>
    </w:lvl>
    <w:lvl w:ilvl="2" w:tplc="89671003" w:tentative="1">
      <w:start w:val="1"/>
      <w:numFmt w:val="lowerRoman"/>
      <w:lvlText w:val="%3."/>
      <w:lvlJc w:val="right"/>
      <w:pPr>
        <w:ind w:left="2160" w:hanging="180"/>
      </w:pPr>
    </w:lvl>
    <w:lvl w:ilvl="3" w:tplc="89671003" w:tentative="1">
      <w:start w:val="1"/>
      <w:numFmt w:val="decimal"/>
      <w:lvlText w:val="%4."/>
      <w:lvlJc w:val="left"/>
      <w:pPr>
        <w:ind w:left="2880" w:hanging="360"/>
      </w:pPr>
    </w:lvl>
    <w:lvl w:ilvl="4" w:tplc="89671003" w:tentative="1">
      <w:start w:val="1"/>
      <w:numFmt w:val="lowerLetter"/>
      <w:lvlText w:val="%5."/>
      <w:lvlJc w:val="left"/>
      <w:pPr>
        <w:ind w:left="3600" w:hanging="360"/>
      </w:pPr>
    </w:lvl>
    <w:lvl w:ilvl="5" w:tplc="89671003" w:tentative="1">
      <w:start w:val="1"/>
      <w:numFmt w:val="lowerRoman"/>
      <w:lvlText w:val="%6."/>
      <w:lvlJc w:val="right"/>
      <w:pPr>
        <w:ind w:left="4320" w:hanging="180"/>
      </w:pPr>
    </w:lvl>
    <w:lvl w:ilvl="6" w:tplc="89671003" w:tentative="1">
      <w:start w:val="1"/>
      <w:numFmt w:val="decimal"/>
      <w:lvlText w:val="%7."/>
      <w:lvlJc w:val="left"/>
      <w:pPr>
        <w:ind w:left="5040" w:hanging="360"/>
      </w:pPr>
    </w:lvl>
    <w:lvl w:ilvl="7" w:tplc="89671003" w:tentative="1">
      <w:start w:val="1"/>
      <w:numFmt w:val="lowerLetter"/>
      <w:lvlText w:val="%8."/>
      <w:lvlJc w:val="left"/>
      <w:pPr>
        <w:ind w:left="5760" w:hanging="360"/>
      </w:pPr>
    </w:lvl>
    <w:lvl w:ilvl="8" w:tplc="89671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3">
    <w:multiLevelType w:val="hybridMultilevel"/>
    <w:lvl w:ilvl="0" w:tplc="67701576">
      <w:start w:val="1"/>
      <w:numFmt w:val="decimal"/>
      <w:lvlText w:val="%1."/>
      <w:lvlJc w:val="left"/>
      <w:pPr>
        <w:ind w:left="720" w:hanging="360"/>
      </w:pPr>
    </w:lvl>
    <w:lvl w:ilvl="1" w:tplc="67701576" w:tentative="1">
      <w:start w:val="1"/>
      <w:numFmt w:val="lowerLetter"/>
      <w:lvlText w:val="%2."/>
      <w:lvlJc w:val="left"/>
      <w:pPr>
        <w:ind w:left="1440" w:hanging="360"/>
      </w:pPr>
    </w:lvl>
    <w:lvl w:ilvl="2" w:tplc="67701576" w:tentative="1">
      <w:start w:val="1"/>
      <w:numFmt w:val="lowerRoman"/>
      <w:lvlText w:val="%3."/>
      <w:lvlJc w:val="right"/>
      <w:pPr>
        <w:ind w:left="2160" w:hanging="180"/>
      </w:pPr>
    </w:lvl>
    <w:lvl w:ilvl="3" w:tplc="67701576" w:tentative="1">
      <w:start w:val="1"/>
      <w:numFmt w:val="decimal"/>
      <w:lvlText w:val="%4."/>
      <w:lvlJc w:val="left"/>
      <w:pPr>
        <w:ind w:left="2880" w:hanging="360"/>
      </w:pPr>
    </w:lvl>
    <w:lvl w:ilvl="4" w:tplc="67701576" w:tentative="1">
      <w:start w:val="1"/>
      <w:numFmt w:val="lowerLetter"/>
      <w:lvlText w:val="%5."/>
      <w:lvlJc w:val="left"/>
      <w:pPr>
        <w:ind w:left="3600" w:hanging="360"/>
      </w:pPr>
    </w:lvl>
    <w:lvl w:ilvl="5" w:tplc="67701576" w:tentative="1">
      <w:start w:val="1"/>
      <w:numFmt w:val="lowerRoman"/>
      <w:lvlText w:val="%6."/>
      <w:lvlJc w:val="right"/>
      <w:pPr>
        <w:ind w:left="4320" w:hanging="180"/>
      </w:pPr>
    </w:lvl>
    <w:lvl w:ilvl="6" w:tplc="67701576" w:tentative="1">
      <w:start w:val="1"/>
      <w:numFmt w:val="decimal"/>
      <w:lvlText w:val="%7."/>
      <w:lvlJc w:val="left"/>
      <w:pPr>
        <w:ind w:left="5040" w:hanging="360"/>
      </w:pPr>
    </w:lvl>
    <w:lvl w:ilvl="7" w:tplc="67701576" w:tentative="1">
      <w:start w:val="1"/>
      <w:numFmt w:val="lowerLetter"/>
      <w:lvlText w:val="%8."/>
      <w:lvlJc w:val="left"/>
      <w:pPr>
        <w:ind w:left="5760" w:hanging="360"/>
      </w:pPr>
    </w:lvl>
    <w:lvl w:ilvl="8" w:tplc="67701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2">
    <w:multiLevelType w:val="hybridMultilevel"/>
    <w:lvl w:ilvl="0" w:tplc="40050331">
      <w:start w:val="1"/>
      <w:numFmt w:val="decimal"/>
      <w:lvlText w:val="%1."/>
      <w:lvlJc w:val="left"/>
      <w:pPr>
        <w:ind w:left="720" w:hanging="360"/>
      </w:pPr>
    </w:lvl>
    <w:lvl w:ilvl="1" w:tplc="40050331" w:tentative="1">
      <w:start w:val="1"/>
      <w:numFmt w:val="lowerLetter"/>
      <w:lvlText w:val="%2."/>
      <w:lvlJc w:val="left"/>
      <w:pPr>
        <w:ind w:left="1440" w:hanging="360"/>
      </w:pPr>
    </w:lvl>
    <w:lvl w:ilvl="2" w:tplc="40050331" w:tentative="1">
      <w:start w:val="1"/>
      <w:numFmt w:val="lowerRoman"/>
      <w:lvlText w:val="%3."/>
      <w:lvlJc w:val="right"/>
      <w:pPr>
        <w:ind w:left="2160" w:hanging="180"/>
      </w:pPr>
    </w:lvl>
    <w:lvl w:ilvl="3" w:tplc="40050331" w:tentative="1">
      <w:start w:val="1"/>
      <w:numFmt w:val="decimal"/>
      <w:lvlText w:val="%4."/>
      <w:lvlJc w:val="left"/>
      <w:pPr>
        <w:ind w:left="2880" w:hanging="360"/>
      </w:pPr>
    </w:lvl>
    <w:lvl w:ilvl="4" w:tplc="40050331" w:tentative="1">
      <w:start w:val="1"/>
      <w:numFmt w:val="lowerLetter"/>
      <w:lvlText w:val="%5."/>
      <w:lvlJc w:val="left"/>
      <w:pPr>
        <w:ind w:left="3600" w:hanging="360"/>
      </w:pPr>
    </w:lvl>
    <w:lvl w:ilvl="5" w:tplc="40050331" w:tentative="1">
      <w:start w:val="1"/>
      <w:numFmt w:val="lowerRoman"/>
      <w:lvlText w:val="%6."/>
      <w:lvlJc w:val="right"/>
      <w:pPr>
        <w:ind w:left="4320" w:hanging="180"/>
      </w:pPr>
    </w:lvl>
    <w:lvl w:ilvl="6" w:tplc="40050331" w:tentative="1">
      <w:start w:val="1"/>
      <w:numFmt w:val="decimal"/>
      <w:lvlText w:val="%7."/>
      <w:lvlJc w:val="left"/>
      <w:pPr>
        <w:ind w:left="5040" w:hanging="360"/>
      </w:pPr>
    </w:lvl>
    <w:lvl w:ilvl="7" w:tplc="40050331" w:tentative="1">
      <w:start w:val="1"/>
      <w:numFmt w:val="lowerLetter"/>
      <w:lvlText w:val="%8."/>
      <w:lvlJc w:val="left"/>
      <w:pPr>
        <w:ind w:left="5760" w:hanging="360"/>
      </w:pPr>
    </w:lvl>
    <w:lvl w:ilvl="8" w:tplc="40050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1">
    <w:multiLevelType w:val="hybridMultilevel"/>
    <w:lvl w:ilvl="0" w:tplc="12305667">
      <w:start w:val="1"/>
      <w:numFmt w:val="decimal"/>
      <w:lvlText w:val="%1."/>
      <w:lvlJc w:val="left"/>
      <w:pPr>
        <w:ind w:left="720" w:hanging="360"/>
      </w:pPr>
    </w:lvl>
    <w:lvl w:ilvl="1" w:tplc="12305667" w:tentative="1">
      <w:start w:val="1"/>
      <w:numFmt w:val="lowerLetter"/>
      <w:lvlText w:val="%2."/>
      <w:lvlJc w:val="left"/>
      <w:pPr>
        <w:ind w:left="1440" w:hanging="360"/>
      </w:pPr>
    </w:lvl>
    <w:lvl w:ilvl="2" w:tplc="12305667" w:tentative="1">
      <w:start w:val="1"/>
      <w:numFmt w:val="lowerRoman"/>
      <w:lvlText w:val="%3."/>
      <w:lvlJc w:val="right"/>
      <w:pPr>
        <w:ind w:left="2160" w:hanging="180"/>
      </w:pPr>
    </w:lvl>
    <w:lvl w:ilvl="3" w:tplc="12305667" w:tentative="1">
      <w:start w:val="1"/>
      <w:numFmt w:val="decimal"/>
      <w:lvlText w:val="%4."/>
      <w:lvlJc w:val="left"/>
      <w:pPr>
        <w:ind w:left="2880" w:hanging="360"/>
      </w:pPr>
    </w:lvl>
    <w:lvl w:ilvl="4" w:tplc="12305667" w:tentative="1">
      <w:start w:val="1"/>
      <w:numFmt w:val="lowerLetter"/>
      <w:lvlText w:val="%5."/>
      <w:lvlJc w:val="left"/>
      <w:pPr>
        <w:ind w:left="3600" w:hanging="360"/>
      </w:pPr>
    </w:lvl>
    <w:lvl w:ilvl="5" w:tplc="12305667" w:tentative="1">
      <w:start w:val="1"/>
      <w:numFmt w:val="lowerRoman"/>
      <w:lvlText w:val="%6."/>
      <w:lvlJc w:val="right"/>
      <w:pPr>
        <w:ind w:left="4320" w:hanging="180"/>
      </w:pPr>
    </w:lvl>
    <w:lvl w:ilvl="6" w:tplc="12305667" w:tentative="1">
      <w:start w:val="1"/>
      <w:numFmt w:val="decimal"/>
      <w:lvlText w:val="%7."/>
      <w:lvlJc w:val="left"/>
      <w:pPr>
        <w:ind w:left="5040" w:hanging="360"/>
      </w:pPr>
    </w:lvl>
    <w:lvl w:ilvl="7" w:tplc="12305667" w:tentative="1">
      <w:start w:val="1"/>
      <w:numFmt w:val="lowerLetter"/>
      <w:lvlText w:val="%8."/>
      <w:lvlJc w:val="left"/>
      <w:pPr>
        <w:ind w:left="5760" w:hanging="360"/>
      </w:pPr>
    </w:lvl>
    <w:lvl w:ilvl="8" w:tplc="1230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0">
    <w:multiLevelType w:val="hybridMultilevel"/>
    <w:lvl w:ilvl="0" w:tplc="25352869">
      <w:start w:val="1"/>
      <w:numFmt w:val="decimal"/>
      <w:lvlText w:val="%1."/>
      <w:lvlJc w:val="left"/>
      <w:pPr>
        <w:ind w:left="720" w:hanging="360"/>
      </w:pPr>
    </w:lvl>
    <w:lvl w:ilvl="1" w:tplc="25352869" w:tentative="1">
      <w:start w:val="1"/>
      <w:numFmt w:val="lowerLetter"/>
      <w:lvlText w:val="%2."/>
      <w:lvlJc w:val="left"/>
      <w:pPr>
        <w:ind w:left="1440" w:hanging="360"/>
      </w:pPr>
    </w:lvl>
    <w:lvl w:ilvl="2" w:tplc="25352869" w:tentative="1">
      <w:start w:val="1"/>
      <w:numFmt w:val="lowerRoman"/>
      <w:lvlText w:val="%3."/>
      <w:lvlJc w:val="right"/>
      <w:pPr>
        <w:ind w:left="2160" w:hanging="180"/>
      </w:pPr>
    </w:lvl>
    <w:lvl w:ilvl="3" w:tplc="25352869" w:tentative="1">
      <w:start w:val="1"/>
      <w:numFmt w:val="decimal"/>
      <w:lvlText w:val="%4."/>
      <w:lvlJc w:val="left"/>
      <w:pPr>
        <w:ind w:left="2880" w:hanging="360"/>
      </w:pPr>
    </w:lvl>
    <w:lvl w:ilvl="4" w:tplc="25352869" w:tentative="1">
      <w:start w:val="1"/>
      <w:numFmt w:val="lowerLetter"/>
      <w:lvlText w:val="%5."/>
      <w:lvlJc w:val="left"/>
      <w:pPr>
        <w:ind w:left="3600" w:hanging="360"/>
      </w:pPr>
    </w:lvl>
    <w:lvl w:ilvl="5" w:tplc="25352869" w:tentative="1">
      <w:start w:val="1"/>
      <w:numFmt w:val="lowerRoman"/>
      <w:lvlText w:val="%6."/>
      <w:lvlJc w:val="right"/>
      <w:pPr>
        <w:ind w:left="4320" w:hanging="180"/>
      </w:pPr>
    </w:lvl>
    <w:lvl w:ilvl="6" w:tplc="25352869" w:tentative="1">
      <w:start w:val="1"/>
      <w:numFmt w:val="decimal"/>
      <w:lvlText w:val="%7."/>
      <w:lvlJc w:val="left"/>
      <w:pPr>
        <w:ind w:left="5040" w:hanging="360"/>
      </w:pPr>
    </w:lvl>
    <w:lvl w:ilvl="7" w:tplc="25352869" w:tentative="1">
      <w:start w:val="1"/>
      <w:numFmt w:val="lowerLetter"/>
      <w:lvlText w:val="%8."/>
      <w:lvlJc w:val="left"/>
      <w:pPr>
        <w:ind w:left="5760" w:hanging="360"/>
      </w:pPr>
    </w:lvl>
    <w:lvl w:ilvl="8" w:tplc="25352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9">
    <w:multiLevelType w:val="hybridMultilevel"/>
    <w:lvl w:ilvl="0" w:tplc="56121047">
      <w:start w:val="1"/>
      <w:numFmt w:val="decimal"/>
      <w:lvlText w:val="%1."/>
      <w:lvlJc w:val="left"/>
      <w:pPr>
        <w:ind w:left="720" w:hanging="360"/>
      </w:pPr>
    </w:lvl>
    <w:lvl w:ilvl="1" w:tplc="56121047" w:tentative="1">
      <w:start w:val="1"/>
      <w:numFmt w:val="lowerLetter"/>
      <w:lvlText w:val="%2."/>
      <w:lvlJc w:val="left"/>
      <w:pPr>
        <w:ind w:left="1440" w:hanging="360"/>
      </w:pPr>
    </w:lvl>
    <w:lvl w:ilvl="2" w:tplc="56121047" w:tentative="1">
      <w:start w:val="1"/>
      <w:numFmt w:val="lowerRoman"/>
      <w:lvlText w:val="%3."/>
      <w:lvlJc w:val="right"/>
      <w:pPr>
        <w:ind w:left="2160" w:hanging="180"/>
      </w:pPr>
    </w:lvl>
    <w:lvl w:ilvl="3" w:tplc="56121047" w:tentative="1">
      <w:start w:val="1"/>
      <w:numFmt w:val="decimal"/>
      <w:lvlText w:val="%4."/>
      <w:lvlJc w:val="left"/>
      <w:pPr>
        <w:ind w:left="2880" w:hanging="360"/>
      </w:pPr>
    </w:lvl>
    <w:lvl w:ilvl="4" w:tplc="56121047" w:tentative="1">
      <w:start w:val="1"/>
      <w:numFmt w:val="lowerLetter"/>
      <w:lvlText w:val="%5."/>
      <w:lvlJc w:val="left"/>
      <w:pPr>
        <w:ind w:left="3600" w:hanging="360"/>
      </w:pPr>
    </w:lvl>
    <w:lvl w:ilvl="5" w:tplc="56121047" w:tentative="1">
      <w:start w:val="1"/>
      <w:numFmt w:val="lowerRoman"/>
      <w:lvlText w:val="%6."/>
      <w:lvlJc w:val="right"/>
      <w:pPr>
        <w:ind w:left="4320" w:hanging="180"/>
      </w:pPr>
    </w:lvl>
    <w:lvl w:ilvl="6" w:tplc="56121047" w:tentative="1">
      <w:start w:val="1"/>
      <w:numFmt w:val="decimal"/>
      <w:lvlText w:val="%7."/>
      <w:lvlJc w:val="left"/>
      <w:pPr>
        <w:ind w:left="5040" w:hanging="360"/>
      </w:pPr>
    </w:lvl>
    <w:lvl w:ilvl="7" w:tplc="56121047" w:tentative="1">
      <w:start w:val="1"/>
      <w:numFmt w:val="lowerLetter"/>
      <w:lvlText w:val="%8."/>
      <w:lvlJc w:val="left"/>
      <w:pPr>
        <w:ind w:left="5760" w:hanging="360"/>
      </w:pPr>
    </w:lvl>
    <w:lvl w:ilvl="8" w:tplc="56121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8">
    <w:multiLevelType w:val="hybridMultilevel"/>
    <w:lvl w:ilvl="0" w:tplc="37530303">
      <w:start w:val="1"/>
      <w:numFmt w:val="decimal"/>
      <w:lvlText w:val="%1."/>
      <w:lvlJc w:val="left"/>
      <w:pPr>
        <w:ind w:left="720" w:hanging="360"/>
      </w:pPr>
    </w:lvl>
    <w:lvl w:ilvl="1" w:tplc="37530303" w:tentative="1">
      <w:start w:val="1"/>
      <w:numFmt w:val="lowerLetter"/>
      <w:lvlText w:val="%2."/>
      <w:lvlJc w:val="left"/>
      <w:pPr>
        <w:ind w:left="1440" w:hanging="360"/>
      </w:pPr>
    </w:lvl>
    <w:lvl w:ilvl="2" w:tplc="37530303" w:tentative="1">
      <w:start w:val="1"/>
      <w:numFmt w:val="lowerRoman"/>
      <w:lvlText w:val="%3."/>
      <w:lvlJc w:val="right"/>
      <w:pPr>
        <w:ind w:left="2160" w:hanging="180"/>
      </w:pPr>
    </w:lvl>
    <w:lvl w:ilvl="3" w:tplc="37530303" w:tentative="1">
      <w:start w:val="1"/>
      <w:numFmt w:val="decimal"/>
      <w:lvlText w:val="%4."/>
      <w:lvlJc w:val="left"/>
      <w:pPr>
        <w:ind w:left="2880" w:hanging="360"/>
      </w:pPr>
    </w:lvl>
    <w:lvl w:ilvl="4" w:tplc="37530303" w:tentative="1">
      <w:start w:val="1"/>
      <w:numFmt w:val="lowerLetter"/>
      <w:lvlText w:val="%5."/>
      <w:lvlJc w:val="left"/>
      <w:pPr>
        <w:ind w:left="3600" w:hanging="360"/>
      </w:pPr>
    </w:lvl>
    <w:lvl w:ilvl="5" w:tplc="37530303" w:tentative="1">
      <w:start w:val="1"/>
      <w:numFmt w:val="lowerRoman"/>
      <w:lvlText w:val="%6."/>
      <w:lvlJc w:val="right"/>
      <w:pPr>
        <w:ind w:left="4320" w:hanging="180"/>
      </w:pPr>
    </w:lvl>
    <w:lvl w:ilvl="6" w:tplc="37530303" w:tentative="1">
      <w:start w:val="1"/>
      <w:numFmt w:val="decimal"/>
      <w:lvlText w:val="%7."/>
      <w:lvlJc w:val="left"/>
      <w:pPr>
        <w:ind w:left="5040" w:hanging="360"/>
      </w:pPr>
    </w:lvl>
    <w:lvl w:ilvl="7" w:tplc="37530303" w:tentative="1">
      <w:start w:val="1"/>
      <w:numFmt w:val="lowerLetter"/>
      <w:lvlText w:val="%8."/>
      <w:lvlJc w:val="left"/>
      <w:pPr>
        <w:ind w:left="5760" w:hanging="360"/>
      </w:pPr>
    </w:lvl>
    <w:lvl w:ilvl="8" w:tplc="37530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7">
    <w:multiLevelType w:val="hybridMultilevel"/>
    <w:lvl w:ilvl="0" w:tplc="91467292">
      <w:start w:val="1"/>
      <w:numFmt w:val="decimal"/>
      <w:lvlText w:val="%1."/>
      <w:lvlJc w:val="left"/>
      <w:pPr>
        <w:ind w:left="720" w:hanging="360"/>
      </w:pPr>
    </w:lvl>
    <w:lvl w:ilvl="1" w:tplc="91467292" w:tentative="1">
      <w:start w:val="1"/>
      <w:numFmt w:val="lowerLetter"/>
      <w:lvlText w:val="%2."/>
      <w:lvlJc w:val="left"/>
      <w:pPr>
        <w:ind w:left="1440" w:hanging="360"/>
      </w:pPr>
    </w:lvl>
    <w:lvl w:ilvl="2" w:tplc="91467292" w:tentative="1">
      <w:start w:val="1"/>
      <w:numFmt w:val="lowerRoman"/>
      <w:lvlText w:val="%3."/>
      <w:lvlJc w:val="right"/>
      <w:pPr>
        <w:ind w:left="2160" w:hanging="180"/>
      </w:pPr>
    </w:lvl>
    <w:lvl w:ilvl="3" w:tplc="91467292" w:tentative="1">
      <w:start w:val="1"/>
      <w:numFmt w:val="decimal"/>
      <w:lvlText w:val="%4."/>
      <w:lvlJc w:val="left"/>
      <w:pPr>
        <w:ind w:left="2880" w:hanging="360"/>
      </w:pPr>
    </w:lvl>
    <w:lvl w:ilvl="4" w:tplc="91467292" w:tentative="1">
      <w:start w:val="1"/>
      <w:numFmt w:val="lowerLetter"/>
      <w:lvlText w:val="%5."/>
      <w:lvlJc w:val="left"/>
      <w:pPr>
        <w:ind w:left="3600" w:hanging="360"/>
      </w:pPr>
    </w:lvl>
    <w:lvl w:ilvl="5" w:tplc="91467292" w:tentative="1">
      <w:start w:val="1"/>
      <w:numFmt w:val="lowerRoman"/>
      <w:lvlText w:val="%6."/>
      <w:lvlJc w:val="right"/>
      <w:pPr>
        <w:ind w:left="4320" w:hanging="180"/>
      </w:pPr>
    </w:lvl>
    <w:lvl w:ilvl="6" w:tplc="91467292" w:tentative="1">
      <w:start w:val="1"/>
      <w:numFmt w:val="decimal"/>
      <w:lvlText w:val="%7."/>
      <w:lvlJc w:val="left"/>
      <w:pPr>
        <w:ind w:left="5040" w:hanging="360"/>
      </w:pPr>
    </w:lvl>
    <w:lvl w:ilvl="7" w:tplc="91467292" w:tentative="1">
      <w:start w:val="1"/>
      <w:numFmt w:val="lowerLetter"/>
      <w:lvlText w:val="%8."/>
      <w:lvlJc w:val="left"/>
      <w:pPr>
        <w:ind w:left="5760" w:hanging="360"/>
      </w:pPr>
    </w:lvl>
    <w:lvl w:ilvl="8" w:tplc="9146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6">
    <w:multiLevelType w:val="hybridMultilevel"/>
    <w:lvl w:ilvl="0" w:tplc="29924727">
      <w:start w:val="1"/>
      <w:numFmt w:val="decimal"/>
      <w:lvlText w:val="%1."/>
      <w:lvlJc w:val="left"/>
      <w:pPr>
        <w:ind w:left="720" w:hanging="360"/>
      </w:pPr>
    </w:lvl>
    <w:lvl w:ilvl="1" w:tplc="29924727" w:tentative="1">
      <w:start w:val="1"/>
      <w:numFmt w:val="lowerLetter"/>
      <w:lvlText w:val="%2."/>
      <w:lvlJc w:val="left"/>
      <w:pPr>
        <w:ind w:left="1440" w:hanging="360"/>
      </w:pPr>
    </w:lvl>
    <w:lvl w:ilvl="2" w:tplc="29924727" w:tentative="1">
      <w:start w:val="1"/>
      <w:numFmt w:val="lowerRoman"/>
      <w:lvlText w:val="%3."/>
      <w:lvlJc w:val="right"/>
      <w:pPr>
        <w:ind w:left="2160" w:hanging="180"/>
      </w:pPr>
    </w:lvl>
    <w:lvl w:ilvl="3" w:tplc="29924727" w:tentative="1">
      <w:start w:val="1"/>
      <w:numFmt w:val="decimal"/>
      <w:lvlText w:val="%4."/>
      <w:lvlJc w:val="left"/>
      <w:pPr>
        <w:ind w:left="2880" w:hanging="360"/>
      </w:pPr>
    </w:lvl>
    <w:lvl w:ilvl="4" w:tplc="29924727" w:tentative="1">
      <w:start w:val="1"/>
      <w:numFmt w:val="lowerLetter"/>
      <w:lvlText w:val="%5."/>
      <w:lvlJc w:val="left"/>
      <w:pPr>
        <w:ind w:left="3600" w:hanging="360"/>
      </w:pPr>
    </w:lvl>
    <w:lvl w:ilvl="5" w:tplc="29924727" w:tentative="1">
      <w:start w:val="1"/>
      <w:numFmt w:val="lowerRoman"/>
      <w:lvlText w:val="%6."/>
      <w:lvlJc w:val="right"/>
      <w:pPr>
        <w:ind w:left="4320" w:hanging="180"/>
      </w:pPr>
    </w:lvl>
    <w:lvl w:ilvl="6" w:tplc="29924727" w:tentative="1">
      <w:start w:val="1"/>
      <w:numFmt w:val="decimal"/>
      <w:lvlText w:val="%7."/>
      <w:lvlJc w:val="left"/>
      <w:pPr>
        <w:ind w:left="5040" w:hanging="360"/>
      </w:pPr>
    </w:lvl>
    <w:lvl w:ilvl="7" w:tplc="29924727" w:tentative="1">
      <w:start w:val="1"/>
      <w:numFmt w:val="lowerLetter"/>
      <w:lvlText w:val="%8."/>
      <w:lvlJc w:val="left"/>
      <w:pPr>
        <w:ind w:left="5760" w:hanging="360"/>
      </w:pPr>
    </w:lvl>
    <w:lvl w:ilvl="8" w:tplc="29924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5">
    <w:multiLevelType w:val="hybridMultilevel"/>
    <w:lvl w:ilvl="0" w:tplc="44725837">
      <w:start w:val="1"/>
      <w:numFmt w:val="decimal"/>
      <w:lvlText w:val="%1."/>
      <w:lvlJc w:val="left"/>
      <w:pPr>
        <w:ind w:left="720" w:hanging="360"/>
      </w:pPr>
    </w:lvl>
    <w:lvl w:ilvl="1" w:tplc="44725837" w:tentative="1">
      <w:start w:val="1"/>
      <w:numFmt w:val="lowerLetter"/>
      <w:lvlText w:val="%2."/>
      <w:lvlJc w:val="left"/>
      <w:pPr>
        <w:ind w:left="1440" w:hanging="360"/>
      </w:pPr>
    </w:lvl>
    <w:lvl w:ilvl="2" w:tplc="44725837" w:tentative="1">
      <w:start w:val="1"/>
      <w:numFmt w:val="lowerRoman"/>
      <w:lvlText w:val="%3."/>
      <w:lvlJc w:val="right"/>
      <w:pPr>
        <w:ind w:left="2160" w:hanging="180"/>
      </w:pPr>
    </w:lvl>
    <w:lvl w:ilvl="3" w:tplc="44725837" w:tentative="1">
      <w:start w:val="1"/>
      <w:numFmt w:val="decimal"/>
      <w:lvlText w:val="%4."/>
      <w:lvlJc w:val="left"/>
      <w:pPr>
        <w:ind w:left="2880" w:hanging="360"/>
      </w:pPr>
    </w:lvl>
    <w:lvl w:ilvl="4" w:tplc="44725837" w:tentative="1">
      <w:start w:val="1"/>
      <w:numFmt w:val="lowerLetter"/>
      <w:lvlText w:val="%5."/>
      <w:lvlJc w:val="left"/>
      <w:pPr>
        <w:ind w:left="3600" w:hanging="360"/>
      </w:pPr>
    </w:lvl>
    <w:lvl w:ilvl="5" w:tplc="44725837" w:tentative="1">
      <w:start w:val="1"/>
      <w:numFmt w:val="lowerRoman"/>
      <w:lvlText w:val="%6."/>
      <w:lvlJc w:val="right"/>
      <w:pPr>
        <w:ind w:left="4320" w:hanging="180"/>
      </w:pPr>
    </w:lvl>
    <w:lvl w:ilvl="6" w:tplc="44725837" w:tentative="1">
      <w:start w:val="1"/>
      <w:numFmt w:val="decimal"/>
      <w:lvlText w:val="%7."/>
      <w:lvlJc w:val="left"/>
      <w:pPr>
        <w:ind w:left="5040" w:hanging="360"/>
      </w:pPr>
    </w:lvl>
    <w:lvl w:ilvl="7" w:tplc="44725837" w:tentative="1">
      <w:start w:val="1"/>
      <w:numFmt w:val="lowerLetter"/>
      <w:lvlText w:val="%8."/>
      <w:lvlJc w:val="left"/>
      <w:pPr>
        <w:ind w:left="5760" w:hanging="360"/>
      </w:pPr>
    </w:lvl>
    <w:lvl w:ilvl="8" w:tplc="44725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4">
    <w:multiLevelType w:val="hybridMultilevel"/>
    <w:lvl w:ilvl="0" w:tplc="59534071">
      <w:start w:val="1"/>
      <w:numFmt w:val="decimal"/>
      <w:lvlText w:val="%1."/>
      <w:lvlJc w:val="left"/>
      <w:pPr>
        <w:ind w:left="720" w:hanging="360"/>
      </w:pPr>
    </w:lvl>
    <w:lvl w:ilvl="1" w:tplc="59534071" w:tentative="1">
      <w:start w:val="1"/>
      <w:numFmt w:val="lowerLetter"/>
      <w:lvlText w:val="%2."/>
      <w:lvlJc w:val="left"/>
      <w:pPr>
        <w:ind w:left="1440" w:hanging="360"/>
      </w:pPr>
    </w:lvl>
    <w:lvl w:ilvl="2" w:tplc="59534071" w:tentative="1">
      <w:start w:val="1"/>
      <w:numFmt w:val="lowerRoman"/>
      <w:lvlText w:val="%3."/>
      <w:lvlJc w:val="right"/>
      <w:pPr>
        <w:ind w:left="2160" w:hanging="180"/>
      </w:pPr>
    </w:lvl>
    <w:lvl w:ilvl="3" w:tplc="59534071" w:tentative="1">
      <w:start w:val="1"/>
      <w:numFmt w:val="decimal"/>
      <w:lvlText w:val="%4."/>
      <w:lvlJc w:val="left"/>
      <w:pPr>
        <w:ind w:left="2880" w:hanging="360"/>
      </w:pPr>
    </w:lvl>
    <w:lvl w:ilvl="4" w:tplc="59534071" w:tentative="1">
      <w:start w:val="1"/>
      <w:numFmt w:val="lowerLetter"/>
      <w:lvlText w:val="%5."/>
      <w:lvlJc w:val="left"/>
      <w:pPr>
        <w:ind w:left="3600" w:hanging="360"/>
      </w:pPr>
    </w:lvl>
    <w:lvl w:ilvl="5" w:tplc="59534071" w:tentative="1">
      <w:start w:val="1"/>
      <w:numFmt w:val="lowerRoman"/>
      <w:lvlText w:val="%6."/>
      <w:lvlJc w:val="right"/>
      <w:pPr>
        <w:ind w:left="4320" w:hanging="180"/>
      </w:pPr>
    </w:lvl>
    <w:lvl w:ilvl="6" w:tplc="59534071" w:tentative="1">
      <w:start w:val="1"/>
      <w:numFmt w:val="decimal"/>
      <w:lvlText w:val="%7."/>
      <w:lvlJc w:val="left"/>
      <w:pPr>
        <w:ind w:left="5040" w:hanging="360"/>
      </w:pPr>
    </w:lvl>
    <w:lvl w:ilvl="7" w:tplc="59534071" w:tentative="1">
      <w:start w:val="1"/>
      <w:numFmt w:val="lowerLetter"/>
      <w:lvlText w:val="%8."/>
      <w:lvlJc w:val="left"/>
      <w:pPr>
        <w:ind w:left="5760" w:hanging="360"/>
      </w:pPr>
    </w:lvl>
    <w:lvl w:ilvl="8" w:tplc="59534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3">
    <w:multiLevelType w:val="hybridMultilevel"/>
    <w:lvl w:ilvl="0" w:tplc="36317005">
      <w:start w:val="1"/>
      <w:numFmt w:val="decimal"/>
      <w:lvlText w:val="%1."/>
      <w:lvlJc w:val="left"/>
      <w:pPr>
        <w:ind w:left="720" w:hanging="360"/>
      </w:pPr>
    </w:lvl>
    <w:lvl w:ilvl="1" w:tplc="36317005" w:tentative="1">
      <w:start w:val="1"/>
      <w:numFmt w:val="lowerLetter"/>
      <w:lvlText w:val="%2."/>
      <w:lvlJc w:val="left"/>
      <w:pPr>
        <w:ind w:left="1440" w:hanging="360"/>
      </w:pPr>
    </w:lvl>
    <w:lvl w:ilvl="2" w:tplc="36317005" w:tentative="1">
      <w:start w:val="1"/>
      <w:numFmt w:val="lowerRoman"/>
      <w:lvlText w:val="%3."/>
      <w:lvlJc w:val="right"/>
      <w:pPr>
        <w:ind w:left="2160" w:hanging="180"/>
      </w:pPr>
    </w:lvl>
    <w:lvl w:ilvl="3" w:tplc="36317005" w:tentative="1">
      <w:start w:val="1"/>
      <w:numFmt w:val="decimal"/>
      <w:lvlText w:val="%4."/>
      <w:lvlJc w:val="left"/>
      <w:pPr>
        <w:ind w:left="2880" w:hanging="360"/>
      </w:pPr>
    </w:lvl>
    <w:lvl w:ilvl="4" w:tplc="36317005" w:tentative="1">
      <w:start w:val="1"/>
      <w:numFmt w:val="lowerLetter"/>
      <w:lvlText w:val="%5."/>
      <w:lvlJc w:val="left"/>
      <w:pPr>
        <w:ind w:left="3600" w:hanging="360"/>
      </w:pPr>
    </w:lvl>
    <w:lvl w:ilvl="5" w:tplc="36317005" w:tentative="1">
      <w:start w:val="1"/>
      <w:numFmt w:val="lowerRoman"/>
      <w:lvlText w:val="%6."/>
      <w:lvlJc w:val="right"/>
      <w:pPr>
        <w:ind w:left="4320" w:hanging="180"/>
      </w:pPr>
    </w:lvl>
    <w:lvl w:ilvl="6" w:tplc="36317005" w:tentative="1">
      <w:start w:val="1"/>
      <w:numFmt w:val="decimal"/>
      <w:lvlText w:val="%7."/>
      <w:lvlJc w:val="left"/>
      <w:pPr>
        <w:ind w:left="5040" w:hanging="360"/>
      </w:pPr>
    </w:lvl>
    <w:lvl w:ilvl="7" w:tplc="36317005" w:tentative="1">
      <w:start w:val="1"/>
      <w:numFmt w:val="lowerLetter"/>
      <w:lvlText w:val="%8."/>
      <w:lvlJc w:val="left"/>
      <w:pPr>
        <w:ind w:left="5760" w:hanging="360"/>
      </w:pPr>
    </w:lvl>
    <w:lvl w:ilvl="8" w:tplc="3631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2">
    <w:multiLevelType w:val="hybridMultilevel"/>
    <w:lvl w:ilvl="0" w:tplc="82684805">
      <w:start w:val="1"/>
      <w:numFmt w:val="decimal"/>
      <w:lvlText w:val="%1."/>
      <w:lvlJc w:val="left"/>
      <w:pPr>
        <w:ind w:left="720" w:hanging="360"/>
      </w:pPr>
    </w:lvl>
    <w:lvl w:ilvl="1" w:tplc="82684805" w:tentative="1">
      <w:start w:val="1"/>
      <w:numFmt w:val="lowerLetter"/>
      <w:lvlText w:val="%2."/>
      <w:lvlJc w:val="left"/>
      <w:pPr>
        <w:ind w:left="1440" w:hanging="360"/>
      </w:pPr>
    </w:lvl>
    <w:lvl w:ilvl="2" w:tplc="82684805" w:tentative="1">
      <w:start w:val="1"/>
      <w:numFmt w:val="lowerRoman"/>
      <w:lvlText w:val="%3."/>
      <w:lvlJc w:val="right"/>
      <w:pPr>
        <w:ind w:left="2160" w:hanging="180"/>
      </w:pPr>
    </w:lvl>
    <w:lvl w:ilvl="3" w:tplc="82684805" w:tentative="1">
      <w:start w:val="1"/>
      <w:numFmt w:val="decimal"/>
      <w:lvlText w:val="%4."/>
      <w:lvlJc w:val="left"/>
      <w:pPr>
        <w:ind w:left="2880" w:hanging="360"/>
      </w:pPr>
    </w:lvl>
    <w:lvl w:ilvl="4" w:tplc="82684805" w:tentative="1">
      <w:start w:val="1"/>
      <w:numFmt w:val="lowerLetter"/>
      <w:lvlText w:val="%5."/>
      <w:lvlJc w:val="left"/>
      <w:pPr>
        <w:ind w:left="3600" w:hanging="360"/>
      </w:pPr>
    </w:lvl>
    <w:lvl w:ilvl="5" w:tplc="82684805" w:tentative="1">
      <w:start w:val="1"/>
      <w:numFmt w:val="lowerRoman"/>
      <w:lvlText w:val="%6."/>
      <w:lvlJc w:val="right"/>
      <w:pPr>
        <w:ind w:left="4320" w:hanging="180"/>
      </w:pPr>
    </w:lvl>
    <w:lvl w:ilvl="6" w:tplc="82684805" w:tentative="1">
      <w:start w:val="1"/>
      <w:numFmt w:val="decimal"/>
      <w:lvlText w:val="%7."/>
      <w:lvlJc w:val="left"/>
      <w:pPr>
        <w:ind w:left="5040" w:hanging="360"/>
      </w:pPr>
    </w:lvl>
    <w:lvl w:ilvl="7" w:tplc="82684805" w:tentative="1">
      <w:start w:val="1"/>
      <w:numFmt w:val="lowerLetter"/>
      <w:lvlText w:val="%8."/>
      <w:lvlJc w:val="left"/>
      <w:pPr>
        <w:ind w:left="5760" w:hanging="360"/>
      </w:pPr>
    </w:lvl>
    <w:lvl w:ilvl="8" w:tplc="8268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1">
    <w:multiLevelType w:val="hybridMultilevel"/>
    <w:lvl w:ilvl="0" w:tplc="62964407">
      <w:start w:val="1"/>
      <w:numFmt w:val="decimal"/>
      <w:lvlText w:val="%1."/>
      <w:lvlJc w:val="left"/>
      <w:pPr>
        <w:ind w:left="720" w:hanging="360"/>
      </w:pPr>
    </w:lvl>
    <w:lvl w:ilvl="1" w:tplc="62964407" w:tentative="1">
      <w:start w:val="1"/>
      <w:numFmt w:val="lowerLetter"/>
      <w:lvlText w:val="%2."/>
      <w:lvlJc w:val="left"/>
      <w:pPr>
        <w:ind w:left="1440" w:hanging="360"/>
      </w:pPr>
    </w:lvl>
    <w:lvl w:ilvl="2" w:tplc="62964407" w:tentative="1">
      <w:start w:val="1"/>
      <w:numFmt w:val="lowerRoman"/>
      <w:lvlText w:val="%3."/>
      <w:lvlJc w:val="right"/>
      <w:pPr>
        <w:ind w:left="2160" w:hanging="180"/>
      </w:pPr>
    </w:lvl>
    <w:lvl w:ilvl="3" w:tplc="62964407" w:tentative="1">
      <w:start w:val="1"/>
      <w:numFmt w:val="decimal"/>
      <w:lvlText w:val="%4."/>
      <w:lvlJc w:val="left"/>
      <w:pPr>
        <w:ind w:left="2880" w:hanging="360"/>
      </w:pPr>
    </w:lvl>
    <w:lvl w:ilvl="4" w:tplc="62964407" w:tentative="1">
      <w:start w:val="1"/>
      <w:numFmt w:val="lowerLetter"/>
      <w:lvlText w:val="%5."/>
      <w:lvlJc w:val="left"/>
      <w:pPr>
        <w:ind w:left="3600" w:hanging="360"/>
      </w:pPr>
    </w:lvl>
    <w:lvl w:ilvl="5" w:tplc="62964407" w:tentative="1">
      <w:start w:val="1"/>
      <w:numFmt w:val="lowerRoman"/>
      <w:lvlText w:val="%6."/>
      <w:lvlJc w:val="right"/>
      <w:pPr>
        <w:ind w:left="4320" w:hanging="180"/>
      </w:pPr>
    </w:lvl>
    <w:lvl w:ilvl="6" w:tplc="62964407" w:tentative="1">
      <w:start w:val="1"/>
      <w:numFmt w:val="decimal"/>
      <w:lvlText w:val="%7."/>
      <w:lvlJc w:val="left"/>
      <w:pPr>
        <w:ind w:left="5040" w:hanging="360"/>
      </w:pPr>
    </w:lvl>
    <w:lvl w:ilvl="7" w:tplc="62964407" w:tentative="1">
      <w:start w:val="1"/>
      <w:numFmt w:val="lowerLetter"/>
      <w:lvlText w:val="%8."/>
      <w:lvlJc w:val="left"/>
      <w:pPr>
        <w:ind w:left="5760" w:hanging="360"/>
      </w:pPr>
    </w:lvl>
    <w:lvl w:ilvl="8" w:tplc="62964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0">
    <w:multiLevelType w:val="hybridMultilevel"/>
    <w:lvl w:ilvl="0" w:tplc="77230082">
      <w:start w:val="1"/>
      <w:numFmt w:val="decimal"/>
      <w:lvlText w:val="%1."/>
      <w:lvlJc w:val="left"/>
      <w:pPr>
        <w:ind w:left="720" w:hanging="360"/>
      </w:pPr>
    </w:lvl>
    <w:lvl w:ilvl="1" w:tplc="77230082" w:tentative="1">
      <w:start w:val="1"/>
      <w:numFmt w:val="lowerLetter"/>
      <w:lvlText w:val="%2."/>
      <w:lvlJc w:val="left"/>
      <w:pPr>
        <w:ind w:left="1440" w:hanging="360"/>
      </w:pPr>
    </w:lvl>
    <w:lvl w:ilvl="2" w:tplc="77230082" w:tentative="1">
      <w:start w:val="1"/>
      <w:numFmt w:val="lowerRoman"/>
      <w:lvlText w:val="%3."/>
      <w:lvlJc w:val="right"/>
      <w:pPr>
        <w:ind w:left="2160" w:hanging="180"/>
      </w:pPr>
    </w:lvl>
    <w:lvl w:ilvl="3" w:tplc="77230082" w:tentative="1">
      <w:start w:val="1"/>
      <w:numFmt w:val="decimal"/>
      <w:lvlText w:val="%4."/>
      <w:lvlJc w:val="left"/>
      <w:pPr>
        <w:ind w:left="2880" w:hanging="360"/>
      </w:pPr>
    </w:lvl>
    <w:lvl w:ilvl="4" w:tplc="77230082" w:tentative="1">
      <w:start w:val="1"/>
      <w:numFmt w:val="lowerLetter"/>
      <w:lvlText w:val="%5."/>
      <w:lvlJc w:val="left"/>
      <w:pPr>
        <w:ind w:left="3600" w:hanging="360"/>
      </w:pPr>
    </w:lvl>
    <w:lvl w:ilvl="5" w:tplc="77230082" w:tentative="1">
      <w:start w:val="1"/>
      <w:numFmt w:val="lowerRoman"/>
      <w:lvlText w:val="%6."/>
      <w:lvlJc w:val="right"/>
      <w:pPr>
        <w:ind w:left="4320" w:hanging="180"/>
      </w:pPr>
    </w:lvl>
    <w:lvl w:ilvl="6" w:tplc="77230082" w:tentative="1">
      <w:start w:val="1"/>
      <w:numFmt w:val="decimal"/>
      <w:lvlText w:val="%7."/>
      <w:lvlJc w:val="left"/>
      <w:pPr>
        <w:ind w:left="5040" w:hanging="360"/>
      </w:pPr>
    </w:lvl>
    <w:lvl w:ilvl="7" w:tplc="77230082" w:tentative="1">
      <w:start w:val="1"/>
      <w:numFmt w:val="lowerLetter"/>
      <w:lvlText w:val="%8."/>
      <w:lvlJc w:val="left"/>
      <w:pPr>
        <w:ind w:left="5760" w:hanging="360"/>
      </w:pPr>
    </w:lvl>
    <w:lvl w:ilvl="8" w:tplc="77230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9">
    <w:multiLevelType w:val="hybridMultilevel"/>
    <w:lvl w:ilvl="0" w:tplc="72328169">
      <w:start w:val="1"/>
      <w:numFmt w:val="decimal"/>
      <w:lvlText w:val="%1."/>
      <w:lvlJc w:val="left"/>
      <w:pPr>
        <w:ind w:left="720" w:hanging="360"/>
      </w:pPr>
    </w:lvl>
    <w:lvl w:ilvl="1" w:tplc="72328169" w:tentative="1">
      <w:start w:val="1"/>
      <w:numFmt w:val="lowerLetter"/>
      <w:lvlText w:val="%2."/>
      <w:lvlJc w:val="left"/>
      <w:pPr>
        <w:ind w:left="1440" w:hanging="360"/>
      </w:pPr>
    </w:lvl>
    <w:lvl w:ilvl="2" w:tplc="72328169" w:tentative="1">
      <w:start w:val="1"/>
      <w:numFmt w:val="lowerRoman"/>
      <w:lvlText w:val="%3."/>
      <w:lvlJc w:val="right"/>
      <w:pPr>
        <w:ind w:left="2160" w:hanging="180"/>
      </w:pPr>
    </w:lvl>
    <w:lvl w:ilvl="3" w:tplc="72328169" w:tentative="1">
      <w:start w:val="1"/>
      <w:numFmt w:val="decimal"/>
      <w:lvlText w:val="%4."/>
      <w:lvlJc w:val="left"/>
      <w:pPr>
        <w:ind w:left="2880" w:hanging="360"/>
      </w:pPr>
    </w:lvl>
    <w:lvl w:ilvl="4" w:tplc="72328169" w:tentative="1">
      <w:start w:val="1"/>
      <w:numFmt w:val="lowerLetter"/>
      <w:lvlText w:val="%5."/>
      <w:lvlJc w:val="left"/>
      <w:pPr>
        <w:ind w:left="3600" w:hanging="360"/>
      </w:pPr>
    </w:lvl>
    <w:lvl w:ilvl="5" w:tplc="72328169" w:tentative="1">
      <w:start w:val="1"/>
      <w:numFmt w:val="lowerRoman"/>
      <w:lvlText w:val="%6."/>
      <w:lvlJc w:val="right"/>
      <w:pPr>
        <w:ind w:left="4320" w:hanging="180"/>
      </w:pPr>
    </w:lvl>
    <w:lvl w:ilvl="6" w:tplc="72328169" w:tentative="1">
      <w:start w:val="1"/>
      <w:numFmt w:val="decimal"/>
      <w:lvlText w:val="%7."/>
      <w:lvlJc w:val="left"/>
      <w:pPr>
        <w:ind w:left="5040" w:hanging="360"/>
      </w:pPr>
    </w:lvl>
    <w:lvl w:ilvl="7" w:tplc="72328169" w:tentative="1">
      <w:start w:val="1"/>
      <w:numFmt w:val="lowerLetter"/>
      <w:lvlText w:val="%8."/>
      <w:lvlJc w:val="left"/>
      <w:pPr>
        <w:ind w:left="5760" w:hanging="360"/>
      </w:pPr>
    </w:lvl>
    <w:lvl w:ilvl="8" w:tplc="72328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8">
    <w:multiLevelType w:val="hybridMultilevel"/>
    <w:lvl w:ilvl="0" w:tplc="48725600">
      <w:start w:val="1"/>
      <w:numFmt w:val="decimal"/>
      <w:lvlText w:val="%1."/>
      <w:lvlJc w:val="left"/>
      <w:pPr>
        <w:ind w:left="720" w:hanging="360"/>
      </w:pPr>
    </w:lvl>
    <w:lvl w:ilvl="1" w:tplc="48725600" w:tentative="1">
      <w:start w:val="1"/>
      <w:numFmt w:val="lowerLetter"/>
      <w:lvlText w:val="%2."/>
      <w:lvlJc w:val="left"/>
      <w:pPr>
        <w:ind w:left="1440" w:hanging="360"/>
      </w:pPr>
    </w:lvl>
    <w:lvl w:ilvl="2" w:tplc="48725600" w:tentative="1">
      <w:start w:val="1"/>
      <w:numFmt w:val="lowerRoman"/>
      <w:lvlText w:val="%3."/>
      <w:lvlJc w:val="right"/>
      <w:pPr>
        <w:ind w:left="2160" w:hanging="180"/>
      </w:pPr>
    </w:lvl>
    <w:lvl w:ilvl="3" w:tplc="48725600" w:tentative="1">
      <w:start w:val="1"/>
      <w:numFmt w:val="decimal"/>
      <w:lvlText w:val="%4."/>
      <w:lvlJc w:val="left"/>
      <w:pPr>
        <w:ind w:left="2880" w:hanging="360"/>
      </w:pPr>
    </w:lvl>
    <w:lvl w:ilvl="4" w:tplc="48725600" w:tentative="1">
      <w:start w:val="1"/>
      <w:numFmt w:val="lowerLetter"/>
      <w:lvlText w:val="%5."/>
      <w:lvlJc w:val="left"/>
      <w:pPr>
        <w:ind w:left="3600" w:hanging="360"/>
      </w:pPr>
    </w:lvl>
    <w:lvl w:ilvl="5" w:tplc="48725600" w:tentative="1">
      <w:start w:val="1"/>
      <w:numFmt w:val="lowerRoman"/>
      <w:lvlText w:val="%6."/>
      <w:lvlJc w:val="right"/>
      <w:pPr>
        <w:ind w:left="4320" w:hanging="180"/>
      </w:pPr>
    </w:lvl>
    <w:lvl w:ilvl="6" w:tplc="48725600" w:tentative="1">
      <w:start w:val="1"/>
      <w:numFmt w:val="decimal"/>
      <w:lvlText w:val="%7."/>
      <w:lvlJc w:val="left"/>
      <w:pPr>
        <w:ind w:left="5040" w:hanging="360"/>
      </w:pPr>
    </w:lvl>
    <w:lvl w:ilvl="7" w:tplc="48725600" w:tentative="1">
      <w:start w:val="1"/>
      <w:numFmt w:val="lowerLetter"/>
      <w:lvlText w:val="%8."/>
      <w:lvlJc w:val="left"/>
      <w:pPr>
        <w:ind w:left="5760" w:hanging="360"/>
      </w:pPr>
    </w:lvl>
    <w:lvl w:ilvl="8" w:tplc="4872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7">
    <w:multiLevelType w:val="hybridMultilevel"/>
    <w:lvl w:ilvl="0" w:tplc="28730570">
      <w:start w:val="1"/>
      <w:numFmt w:val="decimal"/>
      <w:lvlText w:val="%1."/>
      <w:lvlJc w:val="left"/>
      <w:pPr>
        <w:ind w:left="720" w:hanging="360"/>
      </w:pPr>
    </w:lvl>
    <w:lvl w:ilvl="1" w:tplc="28730570" w:tentative="1">
      <w:start w:val="1"/>
      <w:numFmt w:val="lowerLetter"/>
      <w:lvlText w:val="%2."/>
      <w:lvlJc w:val="left"/>
      <w:pPr>
        <w:ind w:left="1440" w:hanging="360"/>
      </w:pPr>
    </w:lvl>
    <w:lvl w:ilvl="2" w:tplc="28730570" w:tentative="1">
      <w:start w:val="1"/>
      <w:numFmt w:val="lowerRoman"/>
      <w:lvlText w:val="%3."/>
      <w:lvlJc w:val="right"/>
      <w:pPr>
        <w:ind w:left="2160" w:hanging="180"/>
      </w:pPr>
    </w:lvl>
    <w:lvl w:ilvl="3" w:tplc="28730570" w:tentative="1">
      <w:start w:val="1"/>
      <w:numFmt w:val="decimal"/>
      <w:lvlText w:val="%4."/>
      <w:lvlJc w:val="left"/>
      <w:pPr>
        <w:ind w:left="2880" w:hanging="360"/>
      </w:pPr>
    </w:lvl>
    <w:lvl w:ilvl="4" w:tplc="28730570" w:tentative="1">
      <w:start w:val="1"/>
      <w:numFmt w:val="lowerLetter"/>
      <w:lvlText w:val="%5."/>
      <w:lvlJc w:val="left"/>
      <w:pPr>
        <w:ind w:left="3600" w:hanging="360"/>
      </w:pPr>
    </w:lvl>
    <w:lvl w:ilvl="5" w:tplc="28730570" w:tentative="1">
      <w:start w:val="1"/>
      <w:numFmt w:val="lowerRoman"/>
      <w:lvlText w:val="%6."/>
      <w:lvlJc w:val="right"/>
      <w:pPr>
        <w:ind w:left="4320" w:hanging="180"/>
      </w:pPr>
    </w:lvl>
    <w:lvl w:ilvl="6" w:tplc="28730570" w:tentative="1">
      <w:start w:val="1"/>
      <w:numFmt w:val="decimal"/>
      <w:lvlText w:val="%7."/>
      <w:lvlJc w:val="left"/>
      <w:pPr>
        <w:ind w:left="5040" w:hanging="360"/>
      </w:pPr>
    </w:lvl>
    <w:lvl w:ilvl="7" w:tplc="28730570" w:tentative="1">
      <w:start w:val="1"/>
      <w:numFmt w:val="lowerLetter"/>
      <w:lvlText w:val="%8."/>
      <w:lvlJc w:val="left"/>
      <w:pPr>
        <w:ind w:left="5760" w:hanging="360"/>
      </w:pPr>
    </w:lvl>
    <w:lvl w:ilvl="8" w:tplc="28730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6">
    <w:multiLevelType w:val="hybridMultilevel"/>
    <w:lvl w:ilvl="0" w:tplc="29693596">
      <w:start w:val="1"/>
      <w:numFmt w:val="decimal"/>
      <w:lvlText w:val="%1."/>
      <w:lvlJc w:val="left"/>
      <w:pPr>
        <w:ind w:left="720" w:hanging="360"/>
      </w:pPr>
    </w:lvl>
    <w:lvl w:ilvl="1" w:tplc="29693596" w:tentative="1">
      <w:start w:val="1"/>
      <w:numFmt w:val="lowerLetter"/>
      <w:lvlText w:val="%2."/>
      <w:lvlJc w:val="left"/>
      <w:pPr>
        <w:ind w:left="1440" w:hanging="360"/>
      </w:pPr>
    </w:lvl>
    <w:lvl w:ilvl="2" w:tplc="29693596" w:tentative="1">
      <w:start w:val="1"/>
      <w:numFmt w:val="lowerRoman"/>
      <w:lvlText w:val="%3."/>
      <w:lvlJc w:val="right"/>
      <w:pPr>
        <w:ind w:left="2160" w:hanging="180"/>
      </w:pPr>
    </w:lvl>
    <w:lvl w:ilvl="3" w:tplc="29693596" w:tentative="1">
      <w:start w:val="1"/>
      <w:numFmt w:val="decimal"/>
      <w:lvlText w:val="%4."/>
      <w:lvlJc w:val="left"/>
      <w:pPr>
        <w:ind w:left="2880" w:hanging="360"/>
      </w:pPr>
    </w:lvl>
    <w:lvl w:ilvl="4" w:tplc="29693596" w:tentative="1">
      <w:start w:val="1"/>
      <w:numFmt w:val="lowerLetter"/>
      <w:lvlText w:val="%5."/>
      <w:lvlJc w:val="left"/>
      <w:pPr>
        <w:ind w:left="3600" w:hanging="360"/>
      </w:pPr>
    </w:lvl>
    <w:lvl w:ilvl="5" w:tplc="29693596" w:tentative="1">
      <w:start w:val="1"/>
      <w:numFmt w:val="lowerRoman"/>
      <w:lvlText w:val="%6."/>
      <w:lvlJc w:val="right"/>
      <w:pPr>
        <w:ind w:left="4320" w:hanging="180"/>
      </w:pPr>
    </w:lvl>
    <w:lvl w:ilvl="6" w:tplc="29693596" w:tentative="1">
      <w:start w:val="1"/>
      <w:numFmt w:val="decimal"/>
      <w:lvlText w:val="%7."/>
      <w:lvlJc w:val="left"/>
      <w:pPr>
        <w:ind w:left="5040" w:hanging="360"/>
      </w:pPr>
    </w:lvl>
    <w:lvl w:ilvl="7" w:tplc="29693596" w:tentative="1">
      <w:start w:val="1"/>
      <w:numFmt w:val="lowerLetter"/>
      <w:lvlText w:val="%8."/>
      <w:lvlJc w:val="left"/>
      <w:pPr>
        <w:ind w:left="5760" w:hanging="360"/>
      </w:pPr>
    </w:lvl>
    <w:lvl w:ilvl="8" w:tplc="29693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5">
    <w:multiLevelType w:val="hybridMultilevel"/>
    <w:lvl w:ilvl="0" w:tplc="76982266">
      <w:start w:val="1"/>
      <w:numFmt w:val="decimal"/>
      <w:lvlText w:val="%1."/>
      <w:lvlJc w:val="left"/>
      <w:pPr>
        <w:ind w:left="720" w:hanging="360"/>
      </w:pPr>
    </w:lvl>
    <w:lvl w:ilvl="1" w:tplc="76982266" w:tentative="1">
      <w:start w:val="1"/>
      <w:numFmt w:val="lowerLetter"/>
      <w:lvlText w:val="%2."/>
      <w:lvlJc w:val="left"/>
      <w:pPr>
        <w:ind w:left="1440" w:hanging="360"/>
      </w:pPr>
    </w:lvl>
    <w:lvl w:ilvl="2" w:tplc="76982266" w:tentative="1">
      <w:start w:val="1"/>
      <w:numFmt w:val="lowerRoman"/>
      <w:lvlText w:val="%3."/>
      <w:lvlJc w:val="right"/>
      <w:pPr>
        <w:ind w:left="2160" w:hanging="180"/>
      </w:pPr>
    </w:lvl>
    <w:lvl w:ilvl="3" w:tplc="76982266" w:tentative="1">
      <w:start w:val="1"/>
      <w:numFmt w:val="decimal"/>
      <w:lvlText w:val="%4."/>
      <w:lvlJc w:val="left"/>
      <w:pPr>
        <w:ind w:left="2880" w:hanging="360"/>
      </w:pPr>
    </w:lvl>
    <w:lvl w:ilvl="4" w:tplc="76982266" w:tentative="1">
      <w:start w:val="1"/>
      <w:numFmt w:val="lowerLetter"/>
      <w:lvlText w:val="%5."/>
      <w:lvlJc w:val="left"/>
      <w:pPr>
        <w:ind w:left="3600" w:hanging="360"/>
      </w:pPr>
    </w:lvl>
    <w:lvl w:ilvl="5" w:tplc="76982266" w:tentative="1">
      <w:start w:val="1"/>
      <w:numFmt w:val="lowerRoman"/>
      <w:lvlText w:val="%6."/>
      <w:lvlJc w:val="right"/>
      <w:pPr>
        <w:ind w:left="4320" w:hanging="180"/>
      </w:pPr>
    </w:lvl>
    <w:lvl w:ilvl="6" w:tplc="76982266" w:tentative="1">
      <w:start w:val="1"/>
      <w:numFmt w:val="decimal"/>
      <w:lvlText w:val="%7."/>
      <w:lvlJc w:val="left"/>
      <w:pPr>
        <w:ind w:left="5040" w:hanging="360"/>
      </w:pPr>
    </w:lvl>
    <w:lvl w:ilvl="7" w:tplc="76982266" w:tentative="1">
      <w:start w:val="1"/>
      <w:numFmt w:val="lowerLetter"/>
      <w:lvlText w:val="%8."/>
      <w:lvlJc w:val="left"/>
      <w:pPr>
        <w:ind w:left="5760" w:hanging="360"/>
      </w:pPr>
    </w:lvl>
    <w:lvl w:ilvl="8" w:tplc="76982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4">
    <w:multiLevelType w:val="hybridMultilevel"/>
    <w:lvl w:ilvl="0" w:tplc="22471482">
      <w:start w:val="1"/>
      <w:numFmt w:val="decimal"/>
      <w:lvlText w:val="%1."/>
      <w:lvlJc w:val="left"/>
      <w:pPr>
        <w:ind w:left="720" w:hanging="360"/>
      </w:pPr>
    </w:lvl>
    <w:lvl w:ilvl="1" w:tplc="22471482" w:tentative="1">
      <w:start w:val="1"/>
      <w:numFmt w:val="lowerLetter"/>
      <w:lvlText w:val="%2."/>
      <w:lvlJc w:val="left"/>
      <w:pPr>
        <w:ind w:left="1440" w:hanging="360"/>
      </w:pPr>
    </w:lvl>
    <w:lvl w:ilvl="2" w:tplc="22471482" w:tentative="1">
      <w:start w:val="1"/>
      <w:numFmt w:val="lowerRoman"/>
      <w:lvlText w:val="%3."/>
      <w:lvlJc w:val="right"/>
      <w:pPr>
        <w:ind w:left="2160" w:hanging="180"/>
      </w:pPr>
    </w:lvl>
    <w:lvl w:ilvl="3" w:tplc="22471482" w:tentative="1">
      <w:start w:val="1"/>
      <w:numFmt w:val="decimal"/>
      <w:lvlText w:val="%4."/>
      <w:lvlJc w:val="left"/>
      <w:pPr>
        <w:ind w:left="2880" w:hanging="360"/>
      </w:pPr>
    </w:lvl>
    <w:lvl w:ilvl="4" w:tplc="22471482" w:tentative="1">
      <w:start w:val="1"/>
      <w:numFmt w:val="lowerLetter"/>
      <w:lvlText w:val="%5."/>
      <w:lvlJc w:val="left"/>
      <w:pPr>
        <w:ind w:left="3600" w:hanging="360"/>
      </w:pPr>
    </w:lvl>
    <w:lvl w:ilvl="5" w:tplc="22471482" w:tentative="1">
      <w:start w:val="1"/>
      <w:numFmt w:val="lowerRoman"/>
      <w:lvlText w:val="%6."/>
      <w:lvlJc w:val="right"/>
      <w:pPr>
        <w:ind w:left="4320" w:hanging="180"/>
      </w:pPr>
    </w:lvl>
    <w:lvl w:ilvl="6" w:tplc="22471482" w:tentative="1">
      <w:start w:val="1"/>
      <w:numFmt w:val="decimal"/>
      <w:lvlText w:val="%7."/>
      <w:lvlJc w:val="left"/>
      <w:pPr>
        <w:ind w:left="5040" w:hanging="360"/>
      </w:pPr>
    </w:lvl>
    <w:lvl w:ilvl="7" w:tplc="22471482" w:tentative="1">
      <w:start w:val="1"/>
      <w:numFmt w:val="lowerLetter"/>
      <w:lvlText w:val="%8."/>
      <w:lvlJc w:val="left"/>
      <w:pPr>
        <w:ind w:left="5760" w:hanging="360"/>
      </w:pPr>
    </w:lvl>
    <w:lvl w:ilvl="8" w:tplc="22471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3">
    <w:multiLevelType w:val="hybridMultilevel"/>
    <w:lvl w:ilvl="0" w:tplc="88025346">
      <w:start w:val="1"/>
      <w:numFmt w:val="decimal"/>
      <w:lvlText w:val="%1."/>
      <w:lvlJc w:val="left"/>
      <w:pPr>
        <w:ind w:left="720" w:hanging="360"/>
      </w:pPr>
    </w:lvl>
    <w:lvl w:ilvl="1" w:tplc="88025346" w:tentative="1">
      <w:start w:val="1"/>
      <w:numFmt w:val="lowerLetter"/>
      <w:lvlText w:val="%2."/>
      <w:lvlJc w:val="left"/>
      <w:pPr>
        <w:ind w:left="1440" w:hanging="360"/>
      </w:pPr>
    </w:lvl>
    <w:lvl w:ilvl="2" w:tplc="88025346" w:tentative="1">
      <w:start w:val="1"/>
      <w:numFmt w:val="lowerRoman"/>
      <w:lvlText w:val="%3."/>
      <w:lvlJc w:val="right"/>
      <w:pPr>
        <w:ind w:left="2160" w:hanging="180"/>
      </w:pPr>
    </w:lvl>
    <w:lvl w:ilvl="3" w:tplc="88025346" w:tentative="1">
      <w:start w:val="1"/>
      <w:numFmt w:val="decimal"/>
      <w:lvlText w:val="%4."/>
      <w:lvlJc w:val="left"/>
      <w:pPr>
        <w:ind w:left="2880" w:hanging="360"/>
      </w:pPr>
    </w:lvl>
    <w:lvl w:ilvl="4" w:tplc="88025346" w:tentative="1">
      <w:start w:val="1"/>
      <w:numFmt w:val="lowerLetter"/>
      <w:lvlText w:val="%5."/>
      <w:lvlJc w:val="left"/>
      <w:pPr>
        <w:ind w:left="3600" w:hanging="360"/>
      </w:pPr>
    </w:lvl>
    <w:lvl w:ilvl="5" w:tplc="88025346" w:tentative="1">
      <w:start w:val="1"/>
      <w:numFmt w:val="lowerRoman"/>
      <w:lvlText w:val="%6."/>
      <w:lvlJc w:val="right"/>
      <w:pPr>
        <w:ind w:left="4320" w:hanging="180"/>
      </w:pPr>
    </w:lvl>
    <w:lvl w:ilvl="6" w:tplc="88025346" w:tentative="1">
      <w:start w:val="1"/>
      <w:numFmt w:val="decimal"/>
      <w:lvlText w:val="%7."/>
      <w:lvlJc w:val="left"/>
      <w:pPr>
        <w:ind w:left="5040" w:hanging="360"/>
      </w:pPr>
    </w:lvl>
    <w:lvl w:ilvl="7" w:tplc="88025346" w:tentative="1">
      <w:start w:val="1"/>
      <w:numFmt w:val="lowerLetter"/>
      <w:lvlText w:val="%8."/>
      <w:lvlJc w:val="left"/>
      <w:pPr>
        <w:ind w:left="5760" w:hanging="360"/>
      </w:pPr>
    </w:lvl>
    <w:lvl w:ilvl="8" w:tplc="88025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2">
    <w:multiLevelType w:val="hybridMultilevel"/>
    <w:lvl w:ilvl="0" w:tplc="10748251">
      <w:start w:val="1"/>
      <w:numFmt w:val="decimal"/>
      <w:lvlText w:val="%1."/>
      <w:lvlJc w:val="left"/>
      <w:pPr>
        <w:ind w:left="720" w:hanging="360"/>
      </w:pPr>
    </w:lvl>
    <w:lvl w:ilvl="1" w:tplc="10748251" w:tentative="1">
      <w:start w:val="1"/>
      <w:numFmt w:val="lowerLetter"/>
      <w:lvlText w:val="%2."/>
      <w:lvlJc w:val="left"/>
      <w:pPr>
        <w:ind w:left="1440" w:hanging="360"/>
      </w:pPr>
    </w:lvl>
    <w:lvl w:ilvl="2" w:tplc="10748251" w:tentative="1">
      <w:start w:val="1"/>
      <w:numFmt w:val="lowerRoman"/>
      <w:lvlText w:val="%3."/>
      <w:lvlJc w:val="right"/>
      <w:pPr>
        <w:ind w:left="2160" w:hanging="180"/>
      </w:pPr>
    </w:lvl>
    <w:lvl w:ilvl="3" w:tplc="10748251" w:tentative="1">
      <w:start w:val="1"/>
      <w:numFmt w:val="decimal"/>
      <w:lvlText w:val="%4."/>
      <w:lvlJc w:val="left"/>
      <w:pPr>
        <w:ind w:left="2880" w:hanging="360"/>
      </w:pPr>
    </w:lvl>
    <w:lvl w:ilvl="4" w:tplc="10748251" w:tentative="1">
      <w:start w:val="1"/>
      <w:numFmt w:val="lowerLetter"/>
      <w:lvlText w:val="%5."/>
      <w:lvlJc w:val="left"/>
      <w:pPr>
        <w:ind w:left="3600" w:hanging="360"/>
      </w:pPr>
    </w:lvl>
    <w:lvl w:ilvl="5" w:tplc="10748251" w:tentative="1">
      <w:start w:val="1"/>
      <w:numFmt w:val="lowerRoman"/>
      <w:lvlText w:val="%6."/>
      <w:lvlJc w:val="right"/>
      <w:pPr>
        <w:ind w:left="4320" w:hanging="180"/>
      </w:pPr>
    </w:lvl>
    <w:lvl w:ilvl="6" w:tplc="10748251" w:tentative="1">
      <w:start w:val="1"/>
      <w:numFmt w:val="decimal"/>
      <w:lvlText w:val="%7."/>
      <w:lvlJc w:val="left"/>
      <w:pPr>
        <w:ind w:left="5040" w:hanging="360"/>
      </w:pPr>
    </w:lvl>
    <w:lvl w:ilvl="7" w:tplc="10748251" w:tentative="1">
      <w:start w:val="1"/>
      <w:numFmt w:val="lowerLetter"/>
      <w:lvlText w:val="%8."/>
      <w:lvlJc w:val="left"/>
      <w:pPr>
        <w:ind w:left="5760" w:hanging="360"/>
      </w:pPr>
    </w:lvl>
    <w:lvl w:ilvl="8" w:tplc="10748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1">
    <w:multiLevelType w:val="hybridMultilevel"/>
    <w:lvl w:ilvl="0" w:tplc="84359329">
      <w:start w:val="1"/>
      <w:numFmt w:val="decimal"/>
      <w:lvlText w:val="%1."/>
      <w:lvlJc w:val="left"/>
      <w:pPr>
        <w:ind w:left="720" w:hanging="360"/>
      </w:pPr>
    </w:lvl>
    <w:lvl w:ilvl="1" w:tplc="84359329" w:tentative="1">
      <w:start w:val="1"/>
      <w:numFmt w:val="lowerLetter"/>
      <w:lvlText w:val="%2."/>
      <w:lvlJc w:val="left"/>
      <w:pPr>
        <w:ind w:left="1440" w:hanging="360"/>
      </w:pPr>
    </w:lvl>
    <w:lvl w:ilvl="2" w:tplc="84359329" w:tentative="1">
      <w:start w:val="1"/>
      <w:numFmt w:val="lowerRoman"/>
      <w:lvlText w:val="%3."/>
      <w:lvlJc w:val="right"/>
      <w:pPr>
        <w:ind w:left="2160" w:hanging="180"/>
      </w:pPr>
    </w:lvl>
    <w:lvl w:ilvl="3" w:tplc="84359329" w:tentative="1">
      <w:start w:val="1"/>
      <w:numFmt w:val="decimal"/>
      <w:lvlText w:val="%4."/>
      <w:lvlJc w:val="left"/>
      <w:pPr>
        <w:ind w:left="2880" w:hanging="360"/>
      </w:pPr>
    </w:lvl>
    <w:lvl w:ilvl="4" w:tplc="84359329" w:tentative="1">
      <w:start w:val="1"/>
      <w:numFmt w:val="lowerLetter"/>
      <w:lvlText w:val="%5."/>
      <w:lvlJc w:val="left"/>
      <w:pPr>
        <w:ind w:left="3600" w:hanging="360"/>
      </w:pPr>
    </w:lvl>
    <w:lvl w:ilvl="5" w:tplc="84359329" w:tentative="1">
      <w:start w:val="1"/>
      <w:numFmt w:val="lowerRoman"/>
      <w:lvlText w:val="%6."/>
      <w:lvlJc w:val="right"/>
      <w:pPr>
        <w:ind w:left="4320" w:hanging="180"/>
      </w:pPr>
    </w:lvl>
    <w:lvl w:ilvl="6" w:tplc="84359329" w:tentative="1">
      <w:start w:val="1"/>
      <w:numFmt w:val="decimal"/>
      <w:lvlText w:val="%7."/>
      <w:lvlJc w:val="left"/>
      <w:pPr>
        <w:ind w:left="5040" w:hanging="360"/>
      </w:pPr>
    </w:lvl>
    <w:lvl w:ilvl="7" w:tplc="84359329" w:tentative="1">
      <w:start w:val="1"/>
      <w:numFmt w:val="lowerLetter"/>
      <w:lvlText w:val="%8."/>
      <w:lvlJc w:val="left"/>
      <w:pPr>
        <w:ind w:left="5760" w:hanging="360"/>
      </w:pPr>
    </w:lvl>
    <w:lvl w:ilvl="8" w:tplc="8435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0">
    <w:multiLevelType w:val="hybridMultilevel"/>
    <w:lvl w:ilvl="0" w:tplc="38878857">
      <w:start w:val="1"/>
      <w:numFmt w:val="decimal"/>
      <w:lvlText w:val="%1."/>
      <w:lvlJc w:val="left"/>
      <w:pPr>
        <w:ind w:left="720" w:hanging="360"/>
      </w:pPr>
    </w:lvl>
    <w:lvl w:ilvl="1" w:tplc="38878857" w:tentative="1">
      <w:start w:val="1"/>
      <w:numFmt w:val="lowerLetter"/>
      <w:lvlText w:val="%2."/>
      <w:lvlJc w:val="left"/>
      <w:pPr>
        <w:ind w:left="1440" w:hanging="360"/>
      </w:pPr>
    </w:lvl>
    <w:lvl w:ilvl="2" w:tplc="38878857" w:tentative="1">
      <w:start w:val="1"/>
      <w:numFmt w:val="lowerRoman"/>
      <w:lvlText w:val="%3."/>
      <w:lvlJc w:val="right"/>
      <w:pPr>
        <w:ind w:left="2160" w:hanging="180"/>
      </w:pPr>
    </w:lvl>
    <w:lvl w:ilvl="3" w:tplc="38878857" w:tentative="1">
      <w:start w:val="1"/>
      <w:numFmt w:val="decimal"/>
      <w:lvlText w:val="%4."/>
      <w:lvlJc w:val="left"/>
      <w:pPr>
        <w:ind w:left="2880" w:hanging="360"/>
      </w:pPr>
    </w:lvl>
    <w:lvl w:ilvl="4" w:tplc="38878857" w:tentative="1">
      <w:start w:val="1"/>
      <w:numFmt w:val="lowerLetter"/>
      <w:lvlText w:val="%5."/>
      <w:lvlJc w:val="left"/>
      <w:pPr>
        <w:ind w:left="3600" w:hanging="360"/>
      </w:pPr>
    </w:lvl>
    <w:lvl w:ilvl="5" w:tplc="38878857" w:tentative="1">
      <w:start w:val="1"/>
      <w:numFmt w:val="lowerRoman"/>
      <w:lvlText w:val="%6."/>
      <w:lvlJc w:val="right"/>
      <w:pPr>
        <w:ind w:left="4320" w:hanging="180"/>
      </w:pPr>
    </w:lvl>
    <w:lvl w:ilvl="6" w:tplc="38878857" w:tentative="1">
      <w:start w:val="1"/>
      <w:numFmt w:val="decimal"/>
      <w:lvlText w:val="%7."/>
      <w:lvlJc w:val="left"/>
      <w:pPr>
        <w:ind w:left="5040" w:hanging="360"/>
      </w:pPr>
    </w:lvl>
    <w:lvl w:ilvl="7" w:tplc="38878857" w:tentative="1">
      <w:start w:val="1"/>
      <w:numFmt w:val="lowerLetter"/>
      <w:lvlText w:val="%8."/>
      <w:lvlJc w:val="left"/>
      <w:pPr>
        <w:ind w:left="5760" w:hanging="360"/>
      </w:pPr>
    </w:lvl>
    <w:lvl w:ilvl="8" w:tplc="38878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9">
    <w:multiLevelType w:val="hybridMultilevel"/>
    <w:lvl w:ilvl="0" w:tplc="25825828">
      <w:start w:val="1"/>
      <w:numFmt w:val="decimal"/>
      <w:lvlText w:val="%1."/>
      <w:lvlJc w:val="left"/>
      <w:pPr>
        <w:ind w:left="720" w:hanging="360"/>
      </w:pPr>
    </w:lvl>
    <w:lvl w:ilvl="1" w:tplc="25825828" w:tentative="1">
      <w:start w:val="1"/>
      <w:numFmt w:val="lowerLetter"/>
      <w:lvlText w:val="%2."/>
      <w:lvlJc w:val="left"/>
      <w:pPr>
        <w:ind w:left="1440" w:hanging="360"/>
      </w:pPr>
    </w:lvl>
    <w:lvl w:ilvl="2" w:tplc="25825828" w:tentative="1">
      <w:start w:val="1"/>
      <w:numFmt w:val="lowerRoman"/>
      <w:lvlText w:val="%3."/>
      <w:lvlJc w:val="right"/>
      <w:pPr>
        <w:ind w:left="2160" w:hanging="180"/>
      </w:pPr>
    </w:lvl>
    <w:lvl w:ilvl="3" w:tplc="25825828" w:tentative="1">
      <w:start w:val="1"/>
      <w:numFmt w:val="decimal"/>
      <w:lvlText w:val="%4."/>
      <w:lvlJc w:val="left"/>
      <w:pPr>
        <w:ind w:left="2880" w:hanging="360"/>
      </w:pPr>
    </w:lvl>
    <w:lvl w:ilvl="4" w:tplc="25825828" w:tentative="1">
      <w:start w:val="1"/>
      <w:numFmt w:val="lowerLetter"/>
      <w:lvlText w:val="%5."/>
      <w:lvlJc w:val="left"/>
      <w:pPr>
        <w:ind w:left="3600" w:hanging="360"/>
      </w:pPr>
    </w:lvl>
    <w:lvl w:ilvl="5" w:tplc="25825828" w:tentative="1">
      <w:start w:val="1"/>
      <w:numFmt w:val="lowerRoman"/>
      <w:lvlText w:val="%6."/>
      <w:lvlJc w:val="right"/>
      <w:pPr>
        <w:ind w:left="4320" w:hanging="180"/>
      </w:pPr>
    </w:lvl>
    <w:lvl w:ilvl="6" w:tplc="25825828" w:tentative="1">
      <w:start w:val="1"/>
      <w:numFmt w:val="decimal"/>
      <w:lvlText w:val="%7."/>
      <w:lvlJc w:val="left"/>
      <w:pPr>
        <w:ind w:left="5040" w:hanging="360"/>
      </w:pPr>
    </w:lvl>
    <w:lvl w:ilvl="7" w:tplc="25825828" w:tentative="1">
      <w:start w:val="1"/>
      <w:numFmt w:val="lowerLetter"/>
      <w:lvlText w:val="%8."/>
      <w:lvlJc w:val="left"/>
      <w:pPr>
        <w:ind w:left="5760" w:hanging="360"/>
      </w:pPr>
    </w:lvl>
    <w:lvl w:ilvl="8" w:tplc="25825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8">
    <w:multiLevelType w:val="hybridMultilevel"/>
    <w:lvl w:ilvl="0" w:tplc="83530476">
      <w:start w:val="1"/>
      <w:numFmt w:val="decimal"/>
      <w:lvlText w:val="%1."/>
      <w:lvlJc w:val="left"/>
      <w:pPr>
        <w:ind w:left="720" w:hanging="360"/>
      </w:pPr>
    </w:lvl>
    <w:lvl w:ilvl="1" w:tplc="83530476" w:tentative="1">
      <w:start w:val="1"/>
      <w:numFmt w:val="lowerLetter"/>
      <w:lvlText w:val="%2."/>
      <w:lvlJc w:val="left"/>
      <w:pPr>
        <w:ind w:left="1440" w:hanging="360"/>
      </w:pPr>
    </w:lvl>
    <w:lvl w:ilvl="2" w:tplc="83530476" w:tentative="1">
      <w:start w:val="1"/>
      <w:numFmt w:val="lowerRoman"/>
      <w:lvlText w:val="%3."/>
      <w:lvlJc w:val="right"/>
      <w:pPr>
        <w:ind w:left="2160" w:hanging="180"/>
      </w:pPr>
    </w:lvl>
    <w:lvl w:ilvl="3" w:tplc="83530476" w:tentative="1">
      <w:start w:val="1"/>
      <w:numFmt w:val="decimal"/>
      <w:lvlText w:val="%4."/>
      <w:lvlJc w:val="left"/>
      <w:pPr>
        <w:ind w:left="2880" w:hanging="360"/>
      </w:pPr>
    </w:lvl>
    <w:lvl w:ilvl="4" w:tplc="83530476" w:tentative="1">
      <w:start w:val="1"/>
      <w:numFmt w:val="lowerLetter"/>
      <w:lvlText w:val="%5."/>
      <w:lvlJc w:val="left"/>
      <w:pPr>
        <w:ind w:left="3600" w:hanging="360"/>
      </w:pPr>
    </w:lvl>
    <w:lvl w:ilvl="5" w:tplc="83530476" w:tentative="1">
      <w:start w:val="1"/>
      <w:numFmt w:val="lowerRoman"/>
      <w:lvlText w:val="%6."/>
      <w:lvlJc w:val="right"/>
      <w:pPr>
        <w:ind w:left="4320" w:hanging="180"/>
      </w:pPr>
    </w:lvl>
    <w:lvl w:ilvl="6" w:tplc="83530476" w:tentative="1">
      <w:start w:val="1"/>
      <w:numFmt w:val="decimal"/>
      <w:lvlText w:val="%7."/>
      <w:lvlJc w:val="left"/>
      <w:pPr>
        <w:ind w:left="5040" w:hanging="360"/>
      </w:pPr>
    </w:lvl>
    <w:lvl w:ilvl="7" w:tplc="83530476" w:tentative="1">
      <w:start w:val="1"/>
      <w:numFmt w:val="lowerLetter"/>
      <w:lvlText w:val="%8."/>
      <w:lvlJc w:val="left"/>
      <w:pPr>
        <w:ind w:left="5760" w:hanging="360"/>
      </w:pPr>
    </w:lvl>
    <w:lvl w:ilvl="8" w:tplc="83530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7">
    <w:multiLevelType w:val="hybridMultilevel"/>
    <w:lvl w:ilvl="0" w:tplc="89658207">
      <w:start w:val="1"/>
      <w:numFmt w:val="decimal"/>
      <w:lvlText w:val="%1."/>
      <w:lvlJc w:val="left"/>
      <w:pPr>
        <w:ind w:left="720" w:hanging="360"/>
      </w:pPr>
    </w:lvl>
    <w:lvl w:ilvl="1" w:tplc="89658207" w:tentative="1">
      <w:start w:val="1"/>
      <w:numFmt w:val="lowerLetter"/>
      <w:lvlText w:val="%2."/>
      <w:lvlJc w:val="left"/>
      <w:pPr>
        <w:ind w:left="1440" w:hanging="360"/>
      </w:pPr>
    </w:lvl>
    <w:lvl w:ilvl="2" w:tplc="89658207" w:tentative="1">
      <w:start w:val="1"/>
      <w:numFmt w:val="lowerRoman"/>
      <w:lvlText w:val="%3."/>
      <w:lvlJc w:val="right"/>
      <w:pPr>
        <w:ind w:left="2160" w:hanging="180"/>
      </w:pPr>
    </w:lvl>
    <w:lvl w:ilvl="3" w:tplc="89658207" w:tentative="1">
      <w:start w:val="1"/>
      <w:numFmt w:val="decimal"/>
      <w:lvlText w:val="%4."/>
      <w:lvlJc w:val="left"/>
      <w:pPr>
        <w:ind w:left="2880" w:hanging="360"/>
      </w:pPr>
    </w:lvl>
    <w:lvl w:ilvl="4" w:tplc="89658207" w:tentative="1">
      <w:start w:val="1"/>
      <w:numFmt w:val="lowerLetter"/>
      <w:lvlText w:val="%5."/>
      <w:lvlJc w:val="left"/>
      <w:pPr>
        <w:ind w:left="3600" w:hanging="360"/>
      </w:pPr>
    </w:lvl>
    <w:lvl w:ilvl="5" w:tplc="89658207" w:tentative="1">
      <w:start w:val="1"/>
      <w:numFmt w:val="lowerRoman"/>
      <w:lvlText w:val="%6."/>
      <w:lvlJc w:val="right"/>
      <w:pPr>
        <w:ind w:left="4320" w:hanging="180"/>
      </w:pPr>
    </w:lvl>
    <w:lvl w:ilvl="6" w:tplc="89658207" w:tentative="1">
      <w:start w:val="1"/>
      <w:numFmt w:val="decimal"/>
      <w:lvlText w:val="%7."/>
      <w:lvlJc w:val="left"/>
      <w:pPr>
        <w:ind w:left="5040" w:hanging="360"/>
      </w:pPr>
    </w:lvl>
    <w:lvl w:ilvl="7" w:tplc="89658207" w:tentative="1">
      <w:start w:val="1"/>
      <w:numFmt w:val="lowerLetter"/>
      <w:lvlText w:val="%8."/>
      <w:lvlJc w:val="left"/>
      <w:pPr>
        <w:ind w:left="5760" w:hanging="360"/>
      </w:pPr>
    </w:lvl>
    <w:lvl w:ilvl="8" w:tplc="89658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6">
    <w:multiLevelType w:val="hybridMultilevel"/>
    <w:lvl w:ilvl="0" w:tplc="53922778">
      <w:start w:val="1"/>
      <w:numFmt w:val="decimal"/>
      <w:lvlText w:val="%1."/>
      <w:lvlJc w:val="left"/>
      <w:pPr>
        <w:ind w:left="720" w:hanging="360"/>
      </w:pPr>
    </w:lvl>
    <w:lvl w:ilvl="1" w:tplc="53922778" w:tentative="1">
      <w:start w:val="1"/>
      <w:numFmt w:val="lowerLetter"/>
      <w:lvlText w:val="%2."/>
      <w:lvlJc w:val="left"/>
      <w:pPr>
        <w:ind w:left="1440" w:hanging="360"/>
      </w:pPr>
    </w:lvl>
    <w:lvl w:ilvl="2" w:tplc="53922778" w:tentative="1">
      <w:start w:val="1"/>
      <w:numFmt w:val="lowerRoman"/>
      <w:lvlText w:val="%3."/>
      <w:lvlJc w:val="right"/>
      <w:pPr>
        <w:ind w:left="2160" w:hanging="180"/>
      </w:pPr>
    </w:lvl>
    <w:lvl w:ilvl="3" w:tplc="53922778" w:tentative="1">
      <w:start w:val="1"/>
      <w:numFmt w:val="decimal"/>
      <w:lvlText w:val="%4."/>
      <w:lvlJc w:val="left"/>
      <w:pPr>
        <w:ind w:left="2880" w:hanging="360"/>
      </w:pPr>
    </w:lvl>
    <w:lvl w:ilvl="4" w:tplc="53922778" w:tentative="1">
      <w:start w:val="1"/>
      <w:numFmt w:val="lowerLetter"/>
      <w:lvlText w:val="%5."/>
      <w:lvlJc w:val="left"/>
      <w:pPr>
        <w:ind w:left="3600" w:hanging="360"/>
      </w:pPr>
    </w:lvl>
    <w:lvl w:ilvl="5" w:tplc="53922778" w:tentative="1">
      <w:start w:val="1"/>
      <w:numFmt w:val="lowerRoman"/>
      <w:lvlText w:val="%6."/>
      <w:lvlJc w:val="right"/>
      <w:pPr>
        <w:ind w:left="4320" w:hanging="180"/>
      </w:pPr>
    </w:lvl>
    <w:lvl w:ilvl="6" w:tplc="53922778" w:tentative="1">
      <w:start w:val="1"/>
      <w:numFmt w:val="decimal"/>
      <w:lvlText w:val="%7."/>
      <w:lvlJc w:val="left"/>
      <w:pPr>
        <w:ind w:left="5040" w:hanging="360"/>
      </w:pPr>
    </w:lvl>
    <w:lvl w:ilvl="7" w:tplc="53922778" w:tentative="1">
      <w:start w:val="1"/>
      <w:numFmt w:val="lowerLetter"/>
      <w:lvlText w:val="%8."/>
      <w:lvlJc w:val="left"/>
      <w:pPr>
        <w:ind w:left="5760" w:hanging="360"/>
      </w:pPr>
    </w:lvl>
    <w:lvl w:ilvl="8" w:tplc="53922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5">
    <w:multiLevelType w:val="hybridMultilevel"/>
    <w:lvl w:ilvl="0" w:tplc="18100329">
      <w:start w:val="1"/>
      <w:numFmt w:val="decimal"/>
      <w:lvlText w:val="%1."/>
      <w:lvlJc w:val="left"/>
      <w:pPr>
        <w:ind w:left="720" w:hanging="360"/>
      </w:pPr>
    </w:lvl>
    <w:lvl w:ilvl="1" w:tplc="18100329" w:tentative="1">
      <w:start w:val="1"/>
      <w:numFmt w:val="lowerLetter"/>
      <w:lvlText w:val="%2."/>
      <w:lvlJc w:val="left"/>
      <w:pPr>
        <w:ind w:left="1440" w:hanging="360"/>
      </w:pPr>
    </w:lvl>
    <w:lvl w:ilvl="2" w:tplc="18100329" w:tentative="1">
      <w:start w:val="1"/>
      <w:numFmt w:val="lowerRoman"/>
      <w:lvlText w:val="%3."/>
      <w:lvlJc w:val="right"/>
      <w:pPr>
        <w:ind w:left="2160" w:hanging="180"/>
      </w:pPr>
    </w:lvl>
    <w:lvl w:ilvl="3" w:tplc="18100329" w:tentative="1">
      <w:start w:val="1"/>
      <w:numFmt w:val="decimal"/>
      <w:lvlText w:val="%4."/>
      <w:lvlJc w:val="left"/>
      <w:pPr>
        <w:ind w:left="2880" w:hanging="360"/>
      </w:pPr>
    </w:lvl>
    <w:lvl w:ilvl="4" w:tplc="18100329" w:tentative="1">
      <w:start w:val="1"/>
      <w:numFmt w:val="lowerLetter"/>
      <w:lvlText w:val="%5."/>
      <w:lvlJc w:val="left"/>
      <w:pPr>
        <w:ind w:left="3600" w:hanging="360"/>
      </w:pPr>
    </w:lvl>
    <w:lvl w:ilvl="5" w:tplc="18100329" w:tentative="1">
      <w:start w:val="1"/>
      <w:numFmt w:val="lowerRoman"/>
      <w:lvlText w:val="%6."/>
      <w:lvlJc w:val="right"/>
      <w:pPr>
        <w:ind w:left="4320" w:hanging="180"/>
      </w:pPr>
    </w:lvl>
    <w:lvl w:ilvl="6" w:tplc="18100329" w:tentative="1">
      <w:start w:val="1"/>
      <w:numFmt w:val="decimal"/>
      <w:lvlText w:val="%7."/>
      <w:lvlJc w:val="left"/>
      <w:pPr>
        <w:ind w:left="5040" w:hanging="360"/>
      </w:pPr>
    </w:lvl>
    <w:lvl w:ilvl="7" w:tplc="18100329" w:tentative="1">
      <w:start w:val="1"/>
      <w:numFmt w:val="lowerLetter"/>
      <w:lvlText w:val="%8."/>
      <w:lvlJc w:val="left"/>
      <w:pPr>
        <w:ind w:left="5760" w:hanging="360"/>
      </w:pPr>
    </w:lvl>
    <w:lvl w:ilvl="8" w:tplc="18100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4">
    <w:multiLevelType w:val="hybridMultilevel"/>
    <w:lvl w:ilvl="0" w:tplc="64128331">
      <w:start w:val="1"/>
      <w:numFmt w:val="decimal"/>
      <w:lvlText w:val="%1."/>
      <w:lvlJc w:val="left"/>
      <w:pPr>
        <w:ind w:left="720" w:hanging="360"/>
      </w:pPr>
    </w:lvl>
    <w:lvl w:ilvl="1" w:tplc="64128331" w:tentative="1">
      <w:start w:val="1"/>
      <w:numFmt w:val="lowerLetter"/>
      <w:lvlText w:val="%2."/>
      <w:lvlJc w:val="left"/>
      <w:pPr>
        <w:ind w:left="1440" w:hanging="360"/>
      </w:pPr>
    </w:lvl>
    <w:lvl w:ilvl="2" w:tplc="64128331" w:tentative="1">
      <w:start w:val="1"/>
      <w:numFmt w:val="lowerRoman"/>
      <w:lvlText w:val="%3."/>
      <w:lvlJc w:val="right"/>
      <w:pPr>
        <w:ind w:left="2160" w:hanging="180"/>
      </w:pPr>
    </w:lvl>
    <w:lvl w:ilvl="3" w:tplc="64128331" w:tentative="1">
      <w:start w:val="1"/>
      <w:numFmt w:val="decimal"/>
      <w:lvlText w:val="%4."/>
      <w:lvlJc w:val="left"/>
      <w:pPr>
        <w:ind w:left="2880" w:hanging="360"/>
      </w:pPr>
    </w:lvl>
    <w:lvl w:ilvl="4" w:tplc="64128331" w:tentative="1">
      <w:start w:val="1"/>
      <w:numFmt w:val="lowerLetter"/>
      <w:lvlText w:val="%5."/>
      <w:lvlJc w:val="left"/>
      <w:pPr>
        <w:ind w:left="3600" w:hanging="360"/>
      </w:pPr>
    </w:lvl>
    <w:lvl w:ilvl="5" w:tplc="64128331" w:tentative="1">
      <w:start w:val="1"/>
      <w:numFmt w:val="lowerRoman"/>
      <w:lvlText w:val="%6."/>
      <w:lvlJc w:val="right"/>
      <w:pPr>
        <w:ind w:left="4320" w:hanging="180"/>
      </w:pPr>
    </w:lvl>
    <w:lvl w:ilvl="6" w:tplc="64128331" w:tentative="1">
      <w:start w:val="1"/>
      <w:numFmt w:val="decimal"/>
      <w:lvlText w:val="%7."/>
      <w:lvlJc w:val="left"/>
      <w:pPr>
        <w:ind w:left="5040" w:hanging="360"/>
      </w:pPr>
    </w:lvl>
    <w:lvl w:ilvl="7" w:tplc="64128331" w:tentative="1">
      <w:start w:val="1"/>
      <w:numFmt w:val="lowerLetter"/>
      <w:lvlText w:val="%8."/>
      <w:lvlJc w:val="left"/>
      <w:pPr>
        <w:ind w:left="5760" w:hanging="360"/>
      </w:pPr>
    </w:lvl>
    <w:lvl w:ilvl="8" w:tplc="6412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3">
    <w:multiLevelType w:val="hybridMultilevel"/>
    <w:lvl w:ilvl="0" w:tplc="40691375">
      <w:start w:val="1"/>
      <w:numFmt w:val="decimal"/>
      <w:lvlText w:val="%1."/>
      <w:lvlJc w:val="left"/>
      <w:pPr>
        <w:ind w:left="720" w:hanging="360"/>
      </w:pPr>
    </w:lvl>
    <w:lvl w:ilvl="1" w:tplc="40691375" w:tentative="1">
      <w:start w:val="1"/>
      <w:numFmt w:val="lowerLetter"/>
      <w:lvlText w:val="%2."/>
      <w:lvlJc w:val="left"/>
      <w:pPr>
        <w:ind w:left="1440" w:hanging="360"/>
      </w:pPr>
    </w:lvl>
    <w:lvl w:ilvl="2" w:tplc="40691375" w:tentative="1">
      <w:start w:val="1"/>
      <w:numFmt w:val="lowerRoman"/>
      <w:lvlText w:val="%3."/>
      <w:lvlJc w:val="right"/>
      <w:pPr>
        <w:ind w:left="2160" w:hanging="180"/>
      </w:pPr>
    </w:lvl>
    <w:lvl w:ilvl="3" w:tplc="40691375" w:tentative="1">
      <w:start w:val="1"/>
      <w:numFmt w:val="decimal"/>
      <w:lvlText w:val="%4."/>
      <w:lvlJc w:val="left"/>
      <w:pPr>
        <w:ind w:left="2880" w:hanging="360"/>
      </w:pPr>
    </w:lvl>
    <w:lvl w:ilvl="4" w:tplc="40691375" w:tentative="1">
      <w:start w:val="1"/>
      <w:numFmt w:val="lowerLetter"/>
      <w:lvlText w:val="%5."/>
      <w:lvlJc w:val="left"/>
      <w:pPr>
        <w:ind w:left="3600" w:hanging="360"/>
      </w:pPr>
    </w:lvl>
    <w:lvl w:ilvl="5" w:tplc="40691375" w:tentative="1">
      <w:start w:val="1"/>
      <w:numFmt w:val="lowerRoman"/>
      <w:lvlText w:val="%6."/>
      <w:lvlJc w:val="right"/>
      <w:pPr>
        <w:ind w:left="4320" w:hanging="180"/>
      </w:pPr>
    </w:lvl>
    <w:lvl w:ilvl="6" w:tplc="40691375" w:tentative="1">
      <w:start w:val="1"/>
      <w:numFmt w:val="decimal"/>
      <w:lvlText w:val="%7."/>
      <w:lvlJc w:val="left"/>
      <w:pPr>
        <w:ind w:left="5040" w:hanging="360"/>
      </w:pPr>
    </w:lvl>
    <w:lvl w:ilvl="7" w:tplc="40691375" w:tentative="1">
      <w:start w:val="1"/>
      <w:numFmt w:val="lowerLetter"/>
      <w:lvlText w:val="%8."/>
      <w:lvlJc w:val="left"/>
      <w:pPr>
        <w:ind w:left="5760" w:hanging="360"/>
      </w:pPr>
    </w:lvl>
    <w:lvl w:ilvl="8" w:tplc="40691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2">
    <w:multiLevelType w:val="hybridMultilevel"/>
    <w:lvl w:ilvl="0" w:tplc="98618202">
      <w:start w:val="1"/>
      <w:numFmt w:val="decimal"/>
      <w:lvlText w:val="%1."/>
      <w:lvlJc w:val="left"/>
      <w:pPr>
        <w:ind w:left="720" w:hanging="360"/>
      </w:pPr>
    </w:lvl>
    <w:lvl w:ilvl="1" w:tplc="98618202" w:tentative="1">
      <w:start w:val="1"/>
      <w:numFmt w:val="lowerLetter"/>
      <w:lvlText w:val="%2."/>
      <w:lvlJc w:val="left"/>
      <w:pPr>
        <w:ind w:left="1440" w:hanging="360"/>
      </w:pPr>
    </w:lvl>
    <w:lvl w:ilvl="2" w:tplc="98618202" w:tentative="1">
      <w:start w:val="1"/>
      <w:numFmt w:val="lowerRoman"/>
      <w:lvlText w:val="%3."/>
      <w:lvlJc w:val="right"/>
      <w:pPr>
        <w:ind w:left="2160" w:hanging="180"/>
      </w:pPr>
    </w:lvl>
    <w:lvl w:ilvl="3" w:tplc="98618202" w:tentative="1">
      <w:start w:val="1"/>
      <w:numFmt w:val="decimal"/>
      <w:lvlText w:val="%4."/>
      <w:lvlJc w:val="left"/>
      <w:pPr>
        <w:ind w:left="2880" w:hanging="360"/>
      </w:pPr>
    </w:lvl>
    <w:lvl w:ilvl="4" w:tplc="98618202" w:tentative="1">
      <w:start w:val="1"/>
      <w:numFmt w:val="lowerLetter"/>
      <w:lvlText w:val="%5."/>
      <w:lvlJc w:val="left"/>
      <w:pPr>
        <w:ind w:left="3600" w:hanging="360"/>
      </w:pPr>
    </w:lvl>
    <w:lvl w:ilvl="5" w:tplc="98618202" w:tentative="1">
      <w:start w:val="1"/>
      <w:numFmt w:val="lowerRoman"/>
      <w:lvlText w:val="%6."/>
      <w:lvlJc w:val="right"/>
      <w:pPr>
        <w:ind w:left="4320" w:hanging="180"/>
      </w:pPr>
    </w:lvl>
    <w:lvl w:ilvl="6" w:tplc="98618202" w:tentative="1">
      <w:start w:val="1"/>
      <w:numFmt w:val="decimal"/>
      <w:lvlText w:val="%7."/>
      <w:lvlJc w:val="left"/>
      <w:pPr>
        <w:ind w:left="5040" w:hanging="360"/>
      </w:pPr>
    </w:lvl>
    <w:lvl w:ilvl="7" w:tplc="98618202" w:tentative="1">
      <w:start w:val="1"/>
      <w:numFmt w:val="lowerLetter"/>
      <w:lvlText w:val="%8."/>
      <w:lvlJc w:val="left"/>
      <w:pPr>
        <w:ind w:left="5760" w:hanging="360"/>
      </w:pPr>
    </w:lvl>
    <w:lvl w:ilvl="8" w:tplc="9861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1">
    <w:multiLevelType w:val="hybridMultilevel"/>
    <w:lvl w:ilvl="0" w:tplc="71047009">
      <w:start w:val="1"/>
      <w:numFmt w:val="decimal"/>
      <w:lvlText w:val="%1."/>
      <w:lvlJc w:val="left"/>
      <w:pPr>
        <w:ind w:left="720" w:hanging="360"/>
      </w:pPr>
    </w:lvl>
    <w:lvl w:ilvl="1" w:tplc="71047009" w:tentative="1">
      <w:start w:val="1"/>
      <w:numFmt w:val="lowerLetter"/>
      <w:lvlText w:val="%2."/>
      <w:lvlJc w:val="left"/>
      <w:pPr>
        <w:ind w:left="1440" w:hanging="360"/>
      </w:pPr>
    </w:lvl>
    <w:lvl w:ilvl="2" w:tplc="71047009" w:tentative="1">
      <w:start w:val="1"/>
      <w:numFmt w:val="lowerRoman"/>
      <w:lvlText w:val="%3."/>
      <w:lvlJc w:val="right"/>
      <w:pPr>
        <w:ind w:left="2160" w:hanging="180"/>
      </w:pPr>
    </w:lvl>
    <w:lvl w:ilvl="3" w:tplc="71047009" w:tentative="1">
      <w:start w:val="1"/>
      <w:numFmt w:val="decimal"/>
      <w:lvlText w:val="%4."/>
      <w:lvlJc w:val="left"/>
      <w:pPr>
        <w:ind w:left="2880" w:hanging="360"/>
      </w:pPr>
    </w:lvl>
    <w:lvl w:ilvl="4" w:tplc="71047009" w:tentative="1">
      <w:start w:val="1"/>
      <w:numFmt w:val="lowerLetter"/>
      <w:lvlText w:val="%5."/>
      <w:lvlJc w:val="left"/>
      <w:pPr>
        <w:ind w:left="3600" w:hanging="360"/>
      </w:pPr>
    </w:lvl>
    <w:lvl w:ilvl="5" w:tplc="71047009" w:tentative="1">
      <w:start w:val="1"/>
      <w:numFmt w:val="lowerRoman"/>
      <w:lvlText w:val="%6."/>
      <w:lvlJc w:val="right"/>
      <w:pPr>
        <w:ind w:left="4320" w:hanging="180"/>
      </w:pPr>
    </w:lvl>
    <w:lvl w:ilvl="6" w:tplc="71047009" w:tentative="1">
      <w:start w:val="1"/>
      <w:numFmt w:val="decimal"/>
      <w:lvlText w:val="%7."/>
      <w:lvlJc w:val="left"/>
      <w:pPr>
        <w:ind w:left="5040" w:hanging="360"/>
      </w:pPr>
    </w:lvl>
    <w:lvl w:ilvl="7" w:tplc="71047009" w:tentative="1">
      <w:start w:val="1"/>
      <w:numFmt w:val="lowerLetter"/>
      <w:lvlText w:val="%8."/>
      <w:lvlJc w:val="left"/>
      <w:pPr>
        <w:ind w:left="5760" w:hanging="360"/>
      </w:pPr>
    </w:lvl>
    <w:lvl w:ilvl="8" w:tplc="71047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0">
    <w:multiLevelType w:val="hybridMultilevel"/>
    <w:lvl w:ilvl="0" w:tplc="56718772">
      <w:start w:val="1"/>
      <w:numFmt w:val="decimal"/>
      <w:lvlText w:val="%1."/>
      <w:lvlJc w:val="left"/>
      <w:pPr>
        <w:ind w:left="720" w:hanging="360"/>
      </w:pPr>
    </w:lvl>
    <w:lvl w:ilvl="1" w:tplc="56718772" w:tentative="1">
      <w:start w:val="1"/>
      <w:numFmt w:val="lowerLetter"/>
      <w:lvlText w:val="%2."/>
      <w:lvlJc w:val="left"/>
      <w:pPr>
        <w:ind w:left="1440" w:hanging="360"/>
      </w:pPr>
    </w:lvl>
    <w:lvl w:ilvl="2" w:tplc="56718772" w:tentative="1">
      <w:start w:val="1"/>
      <w:numFmt w:val="lowerRoman"/>
      <w:lvlText w:val="%3."/>
      <w:lvlJc w:val="right"/>
      <w:pPr>
        <w:ind w:left="2160" w:hanging="180"/>
      </w:pPr>
    </w:lvl>
    <w:lvl w:ilvl="3" w:tplc="56718772" w:tentative="1">
      <w:start w:val="1"/>
      <w:numFmt w:val="decimal"/>
      <w:lvlText w:val="%4."/>
      <w:lvlJc w:val="left"/>
      <w:pPr>
        <w:ind w:left="2880" w:hanging="360"/>
      </w:pPr>
    </w:lvl>
    <w:lvl w:ilvl="4" w:tplc="56718772" w:tentative="1">
      <w:start w:val="1"/>
      <w:numFmt w:val="lowerLetter"/>
      <w:lvlText w:val="%5."/>
      <w:lvlJc w:val="left"/>
      <w:pPr>
        <w:ind w:left="3600" w:hanging="360"/>
      </w:pPr>
    </w:lvl>
    <w:lvl w:ilvl="5" w:tplc="56718772" w:tentative="1">
      <w:start w:val="1"/>
      <w:numFmt w:val="lowerRoman"/>
      <w:lvlText w:val="%6."/>
      <w:lvlJc w:val="right"/>
      <w:pPr>
        <w:ind w:left="4320" w:hanging="180"/>
      </w:pPr>
    </w:lvl>
    <w:lvl w:ilvl="6" w:tplc="56718772" w:tentative="1">
      <w:start w:val="1"/>
      <w:numFmt w:val="decimal"/>
      <w:lvlText w:val="%7."/>
      <w:lvlJc w:val="left"/>
      <w:pPr>
        <w:ind w:left="5040" w:hanging="360"/>
      </w:pPr>
    </w:lvl>
    <w:lvl w:ilvl="7" w:tplc="56718772" w:tentative="1">
      <w:start w:val="1"/>
      <w:numFmt w:val="lowerLetter"/>
      <w:lvlText w:val="%8."/>
      <w:lvlJc w:val="left"/>
      <w:pPr>
        <w:ind w:left="5760" w:hanging="360"/>
      </w:pPr>
    </w:lvl>
    <w:lvl w:ilvl="8" w:tplc="5671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9">
    <w:multiLevelType w:val="hybridMultilevel"/>
    <w:lvl w:ilvl="0" w:tplc="29765547">
      <w:start w:val="1"/>
      <w:numFmt w:val="decimal"/>
      <w:lvlText w:val="%1."/>
      <w:lvlJc w:val="left"/>
      <w:pPr>
        <w:ind w:left="720" w:hanging="360"/>
      </w:pPr>
    </w:lvl>
    <w:lvl w:ilvl="1" w:tplc="29765547" w:tentative="1">
      <w:start w:val="1"/>
      <w:numFmt w:val="lowerLetter"/>
      <w:lvlText w:val="%2."/>
      <w:lvlJc w:val="left"/>
      <w:pPr>
        <w:ind w:left="1440" w:hanging="360"/>
      </w:pPr>
    </w:lvl>
    <w:lvl w:ilvl="2" w:tplc="29765547" w:tentative="1">
      <w:start w:val="1"/>
      <w:numFmt w:val="lowerRoman"/>
      <w:lvlText w:val="%3."/>
      <w:lvlJc w:val="right"/>
      <w:pPr>
        <w:ind w:left="2160" w:hanging="180"/>
      </w:pPr>
    </w:lvl>
    <w:lvl w:ilvl="3" w:tplc="29765547" w:tentative="1">
      <w:start w:val="1"/>
      <w:numFmt w:val="decimal"/>
      <w:lvlText w:val="%4."/>
      <w:lvlJc w:val="left"/>
      <w:pPr>
        <w:ind w:left="2880" w:hanging="360"/>
      </w:pPr>
    </w:lvl>
    <w:lvl w:ilvl="4" w:tplc="29765547" w:tentative="1">
      <w:start w:val="1"/>
      <w:numFmt w:val="lowerLetter"/>
      <w:lvlText w:val="%5."/>
      <w:lvlJc w:val="left"/>
      <w:pPr>
        <w:ind w:left="3600" w:hanging="360"/>
      </w:pPr>
    </w:lvl>
    <w:lvl w:ilvl="5" w:tplc="29765547" w:tentative="1">
      <w:start w:val="1"/>
      <w:numFmt w:val="lowerRoman"/>
      <w:lvlText w:val="%6."/>
      <w:lvlJc w:val="right"/>
      <w:pPr>
        <w:ind w:left="4320" w:hanging="180"/>
      </w:pPr>
    </w:lvl>
    <w:lvl w:ilvl="6" w:tplc="29765547" w:tentative="1">
      <w:start w:val="1"/>
      <w:numFmt w:val="decimal"/>
      <w:lvlText w:val="%7."/>
      <w:lvlJc w:val="left"/>
      <w:pPr>
        <w:ind w:left="5040" w:hanging="360"/>
      </w:pPr>
    </w:lvl>
    <w:lvl w:ilvl="7" w:tplc="29765547" w:tentative="1">
      <w:start w:val="1"/>
      <w:numFmt w:val="lowerLetter"/>
      <w:lvlText w:val="%8."/>
      <w:lvlJc w:val="left"/>
      <w:pPr>
        <w:ind w:left="5760" w:hanging="360"/>
      </w:pPr>
    </w:lvl>
    <w:lvl w:ilvl="8" w:tplc="2976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8">
    <w:multiLevelType w:val="hybridMultilevel"/>
    <w:lvl w:ilvl="0" w:tplc="78156151">
      <w:start w:val="1"/>
      <w:numFmt w:val="decimal"/>
      <w:lvlText w:val="%1."/>
      <w:lvlJc w:val="left"/>
      <w:pPr>
        <w:ind w:left="720" w:hanging="360"/>
      </w:pPr>
    </w:lvl>
    <w:lvl w:ilvl="1" w:tplc="78156151" w:tentative="1">
      <w:start w:val="1"/>
      <w:numFmt w:val="lowerLetter"/>
      <w:lvlText w:val="%2."/>
      <w:lvlJc w:val="left"/>
      <w:pPr>
        <w:ind w:left="1440" w:hanging="360"/>
      </w:pPr>
    </w:lvl>
    <w:lvl w:ilvl="2" w:tplc="78156151" w:tentative="1">
      <w:start w:val="1"/>
      <w:numFmt w:val="lowerRoman"/>
      <w:lvlText w:val="%3."/>
      <w:lvlJc w:val="right"/>
      <w:pPr>
        <w:ind w:left="2160" w:hanging="180"/>
      </w:pPr>
    </w:lvl>
    <w:lvl w:ilvl="3" w:tplc="78156151" w:tentative="1">
      <w:start w:val="1"/>
      <w:numFmt w:val="decimal"/>
      <w:lvlText w:val="%4."/>
      <w:lvlJc w:val="left"/>
      <w:pPr>
        <w:ind w:left="2880" w:hanging="360"/>
      </w:pPr>
    </w:lvl>
    <w:lvl w:ilvl="4" w:tplc="78156151" w:tentative="1">
      <w:start w:val="1"/>
      <w:numFmt w:val="lowerLetter"/>
      <w:lvlText w:val="%5."/>
      <w:lvlJc w:val="left"/>
      <w:pPr>
        <w:ind w:left="3600" w:hanging="360"/>
      </w:pPr>
    </w:lvl>
    <w:lvl w:ilvl="5" w:tplc="78156151" w:tentative="1">
      <w:start w:val="1"/>
      <w:numFmt w:val="lowerRoman"/>
      <w:lvlText w:val="%6."/>
      <w:lvlJc w:val="right"/>
      <w:pPr>
        <w:ind w:left="4320" w:hanging="180"/>
      </w:pPr>
    </w:lvl>
    <w:lvl w:ilvl="6" w:tplc="78156151" w:tentative="1">
      <w:start w:val="1"/>
      <w:numFmt w:val="decimal"/>
      <w:lvlText w:val="%7."/>
      <w:lvlJc w:val="left"/>
      <w:pPr>
        <w:ind w:left="5040" w:hanging="360"/>
      </w:pPr>
    </w:lvl>
    <w:lvl w:ilvl="7" w:tplc="78156151" w:tentative="1">
      <w:start w:val="1"/>
      <w:numFmt w:val="lowerLetter"/>
      <w:lvlText w:val="%8."/>
      <w:lvlJc w:val="left"/>
      <w:pPr>
        <w:ind w:left="5760" w:hanging="360"/>
      </w:pPr>
    </w:lvl>
    <w:lvl w:ilvl="8" w:tplc="7815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7">
    <w:multiLevelType w:val="hybridMultilevel"/>
    <w:lvl w:ilvl="0" w:tplc="86076000">
      <w:start w:val="1"/>
      <w:numFmt w:val="decimal"/>
      <w:lvlText w:val="%1."/>
      <w:lvlJc w:val="left"/>
      <w:pPr>
        <w:ind w:left="720" w:hanging="360"/>
      </w:pPr>
    </w:lvl>
    <w:lvl w:ilvl="1" w:tplc="86076000" w:tentative="1">
      <w:start w:val="1"/>
      <w:numFmt w:val="lowerLetter"/>
      <w:lvlText w:val="%2."/>
      <w:lvlJc w:val="left"/>
      <w:pPr>
        <w:ind w:left="1440" w:hanging="360"/>
      </w:pPr>
    </w:lvl>
    <w:lvl w:ilvl="2" w:tplc="86076000" w:tentative="1">
      <w:start w:val="1"/>
      <w:numFmt w:val="lowerRoman"/>
      <w:lvlText w:val="%3."/>
      <w:lvlJc w:val="right"/>
      <w:pPr>
        <w:ind w:left="2160" w:hanging="180"/>
      </w:pPr>
    </w:lvl>
    <w:lvl w:ilvl="3" w:tplc="86076000" w:tentative="1">
      <w:start w:val="1"/>
      <w:numFmt w:val="decimal"/>
      <w:lvlText w:val="%4."/>
      <w:lvlJc w:val="left"/>
      <w:pPr>
        <w:ind w:left="2880" w:hanging="360"/>
      </w:pPr>
    </w:lvl>
    <w:lvl w:ilvl="4" w:tplc="86076000" w:tentative="1">
      <w:start w:val="1"/>
      <w:numFmt w:val="lowerLetter"/>
      <w:lvlText w:val="%5."/>
      <w:lvlJc w:val="left"/>
      <w:pPr>
        <w:ind w:left="3600" w:hanging="360"/>
      </w:pPr>
    </w:lvl>
    <w:lvl w:ilvl="5" w:tplc="86076000" w:tentative="1">
      <w:start w:val="1"/>
      <w:numFmt w:val="lowerRoman"/>
      <w:lvlText w:val="%6."/>
      <w:lvlJc w:val="right"/>
      <w:pPr>
        <w:ind w:left="4320" w:hanging="180"/>
      </w:pPr>
    </w:lvl>
    <w:lvl w:ilvl="6" w:tplc="86076000" w:tentative="1">
      <w:start w:val="1"/>
      <w:numFmt w:val="decimal"/>
      <w:lvlText w:val="%7."/>
      <w:lvlJc w:val="left"/>
      <w:pPr>
        <w:ind w:left="5040" w:hanging="360"/>
      </w:pPr>
    </w:lvl>
    <w:lvl w:ilvl="7" w:tplc="86076000" w:tentative="1">
      <w:start w:val="1"/>
      <w:numFmt w:val="lowerLetter"/>
      <w:lvlText w:val="%8."/>
      <w:lvlJc w:val="left"/>
      <w:pPr>
        <w:ind w:left="5760" w:hanging="360"/>
      </w:pPr>
    </w:lvl>
    <w:lvl w:ilvl="8" w:tplc="86076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6">
    <w:multiLevelType w:val="hybridMultilevel"/>
    <w:lvl w:ilvl="0" w:tplc="32538535">
      <w:start w:val="1"/>
      <w:numFmt w:val="decimal"/>
      <w:lvlText w:val="%1."/>
      <w:lvlJc w:val="left"/>
      <w:pPr>
        <w:ind w:left="720" w:hanging="360"/>
      </w:pPr>
    </w:lvl>
    <w:lvl w:ilvl="1" w:tplc="32538535" w:tentative="1">
      <w:start w:val="1"/>
      <w:numFmt w:val="lowerLetter"/>
      <w:lvlText w:val="%2."/>
      <w:lvlJc w:val="left"/>
      <w:pPr>
        <w:ind w:left="1440" w:hanging="360"/>
      </w:pPr>
    </w:lvl>
    <w:lvl w:ilvl="2" w:tplc="32538535" w:tentative="1">
      <w:start w:val="1"/>
      <w:numFmt w:val="lowerRoman"/>
      <w:lvlText w:val="%3."/>
      <w:lvlJc w:val="right"/>
      <w:pPr>
        <w:ind w:left="2160" w:hanging="180"/>
      </w:pPr>
    </w:lvl>
    <w:lvl w:ilvl="3" w:tplc="32538535" w:tentative="1">
      <w:start w:val="1"/>
      <w:numFmt w:val="decimal"/>
      <w:lvlText w:val="%4."/>
      <w:lvlJc w:val="left"/>
      <w:pPr>
        <w:ind w:left="2880" w:hanging="360"/>
      </w:pPr>
    </w:lvl>
    <w:lvl w:ilvl="4" w:tplc="32538535" w:tentative="1">
      <w:start w:val="1"/>
      <w:numFmt w:val="lowerLetter"/>
      <w:lvlText w:val="%5."/>
      <w:lvlJc w:val="left"/>
      <w:pPr>
        <w:ind w:left="3600" w:hanging="360"/>
      </w:pPr>
    </w:lvl>
    <w:lvl w:ilvl="5" w:tplc="32538535" w:tentative="1">
      <w:start w:val="1"/>
      <w:numFmt w:val="lowerRoman"/>
      <w:lvlText w:val="%6."/>
      <w:lvlJc w:val="right"/>
      <w:pPr>
        <w:ind w:left="4320" w:hanging="180"/>
      </w:pPr>
    </w:lvl>
    <w:lvl w:ilvl="6" w:tplc="32538535" w:tentative="1">
      <w:start w:val="1"/>
      <w:numFmt w:val="decimal"/>
      <w:lvlText w:val="%7."/>
      <w:lvlJc w:val="left"/>
      <w:pPr>
        <w:ind w:left="5040" w:hanging="360"/>
      </w:pPr>
    </w:lvl>
    <w:lvl w:ilvl="7" w:tplc="32538535" w:tentative="1">
      <w:start w:val="1"/>
      <w:numFmt w:val="lowerLetter"/>
      <w:lvlText w:val="%8."/>
      <w:lvlJc w:val="left"/>
      <w:pPr>
        <w:ind w:left="5760" w:hanging="360"/>
      </w:pPr>
    </w:lvl>
    <w:lvl w:ilvl="8" w:tplc="32538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5">
    <w:multiLevelType w:val="hybridMultilevel"/>
    <w:lvl w:ilvl="0" w:tplc="71683416">
      <w:start w:val="1"/>
      <w:numFmt w:val="decimal"/>
      <w:lvlText w:val="%1."/>
      <w:lvlJc w:val="left"/>
      <w:pPr>
        <w:ind w:left="720" w:hanging="360"/>
      </w:pPr>
    </w:lvl>
    <w:lvl w:ilvl="1" w:tplc="71683416" w:tentative="1">
      <w:start w:val="1"/>
      <w:numFmt w:val="lowerLetter"/>
      <w:lvlText w:val="%2."/>
      <w:lvlJc w:val="left"/>
      <w:pPr>
        <w:ind w:left="1440" w:hanging="360"/>
      </w:pPr>
    </w:lvl>
    <w:lvl w:ilvl="2" w:tplc="71683416" w:tentative="1">
      <w:start w:val="1"/>
      <w:numFmt w:val="lowerRoman"/>
      <w:lvlText w:val="%3."/>
      <w:lvlJc w:val="right"/>
      <w:pPr>
        <w:ind w:left="2160" w:hanging="180"/>
      </w:pPr>
    </w:lvl>
    <w:lvl w:ilvl="3" w:tplc="71683416" w:tentative="1">
      <w:start w:val="1"/>
      <w:numFmt w:val="decimal"/>
      <w:lvlText w:val="%4."/>
      <w:lvlJc w:val="left"/>
      <w:pPr>
        <w:ind w:left="2880" w:hanging="360"/>
      </w:pPr>
    </w:lvl>
    <w:lvl w:ilvl="4" w:tplc="71683416" w:tentative="1">
      <w:start w:val="1"/>
      <w:numFmt w:val="lowerLetter"/>
      <w:lvlText w:val="%5."/>
      <w:lvlJc w:val="left"/>
      <w:pPr>
        <w:ind w:left="3600" w:hanging="360"/>
      </w:pPr>
    </w:lvl>
    <w:lvl w:ilvl="5" w:tplc="71683416" w:tentative="1">
      <w:start w:val="1"/>
      <w:numFmt w:val="lowerRoman"/>
      <w:lvlText w:val="%6."/>
      <w:lvlJc w:val="right"/>
      <w:pPr>
        <w:ind w:left="4320" w:hanging="180"/>
      </w:pPr>
    </w:lvl>
    <w:lvl w:ilvl="6" w:tplc="71683416" w:tentative="1">
      <w:start w:val="1"/>
      <w:numFmt w:val="decimal"/>
      <w:lvlText w:val="%7."/>
      <w:lvlJc w:val="left"/>
      <w:pPr>
        <w:ind w:left="5040" w:hanging="360"/>
      </w:pPr>
    </w:lvl>
    <w:lvl w:ilvl="7" w:tplc="71683416" w:tentative="1">
      <w:start w:val="1"/>
      <w:numFmt w:val="lowerLetter"/>
      <w:lvlText w:val="%8."/>
      <w:lvlJc w:val="left"/>
      <w:pPr>
        <w:ind w:left="5760" w:hanging="360"/>
      </w:pPr>
    </w:lvl>
    <w:lvl w:ilvl="8" w:tplc="7168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4">
    <w:multiLevelType w:val="hybridMultilevel"/>
    <w:lvl w:ilvl="0" w:tplc="57439630">
      <w:start w:val="1"/>
      <w:numFmt w:val="decimal"/>
      <w:lvlText w:val="%1."/>
      <w:lvlJc w:val="left"/>
      <w:pPr>
        <w:ind w:left="720" w:hanging="360"/>
      </w:pPr>
    </w:lvl>
    <w:lvl w:ilvl="1" w:tplc="57439630" w:tentative="1">
      <w:start w:val="1"/>
      <w:numFmt w:val="lowerLetter"/>
      <w:lvlText w:val="%2."/>
      <w:lvlJc w:val="left"/>
      <w:pPr>
        <w:ind w:left="1440" w:hanging="360"/>
      </w:pPr>
    </w:lvl>
    <w:lvl w:ilvl="2" w:tplc="57439630" w:tentative="1">
      <w:start w:val="1"/>
      <w:numFmt w:val="lowerRoman"/>
      <w:lvlText w:val="%3."/>
      <w:lvlJc w:val="right"/>
      <w:pPr>
        <w:ind w:left="2160" w:hanging="180"/>
      </w:pPr>
    </w:lvl>
    <w:lvl w:ilvl="3" w:tplc="57439630" w:tentative="1">
      <w:start w:val="1"/>
      <w:numFmt w:val="decimal"/>
      <w:lvlText w:val="%4."/>
      <w:lvlJc w:val="left"/>
      <w:pPr>
        <w:ind w:left="2880" w:hanging="360"/>
      </w:pPr>
    </w:lvl>
    <w:lvl w:ilvl="4" w:tplc="57439630" w:tentative="1">
      <w:start w:val="1"/>
      <w:numFmt w:val="lowerLetter"/>
      <w:lvlText w:val="%5."/>
      <w:lvlJc w:val="left"/>
      <w:pPr>
        <w:ind w:left="3600" w:hanging="360"/>
      </w:pPr>
    </w:lvl>
    <w:lvl w:ilvl="5" w:tplc="57439630" w:tentative="1">
      <w:start w:val="1"/>
      <w:numFmt w:val="lowerRoman"/>
      <w:lvlText w:val="%6."/>
      <w:lvlJc w:val="right"/>
      <w:pPr>
        <w:ind w:left="4320" w:hanging="180"/>
      </w:pPr>
    </w:lvl>
    <w:lvl w:ilvl="6" w:tplc="57439630" w:tentative="1">
      <w:start w:val="1"/>
      <w:numFmt w:val="decimal"/>
      <w:lvlText w:val="%7."/>
      <w:lvlJc w:val="left"/>
      <w:pPr>
        <w:ind w:left="5040" w:hanging="360"/>
      </w:pPr>
    </w:lvl>
    <w:lvl w:ilvl="7" w:tplc="57439630" w:tentative="1">
      <w:start w:val="1"/>
      <w:numFmt w:val="lowerLetter"/>
      <w:lvlText w:val="%8."/>
      <w:lvlJc w:val="left"/>
      <w:pPr>
        <w:ind w:left="5760" w:hanging="360"/>
      </w:pPr>
    </w:lvl>
    <w:lvl w:ilvl="8" w:tplc="5743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3">
    <w:multiLevelType w:val="hybridMultilevel"/>
    <w:lvl w:ilvl="0" w:tplc="64422986">
      <w:start w:val="1"/>
      <w:numFmt w:val="decimal"/>
      <w:lvlText w:val="%1."/>
      <w:lvlJc w:val="left"/>
      <w:pPr>
        <w:ind w:left="720" w:hanging="360"/>
      </w:pPr>
    </w:lvl>
    <w:lvl w:ilvl="1" w:tplc="64422986" w:tentative="1">
      <w:start w:val="1"/>
      <w:numFmt w:val="lowerLetter"/>
      <w:lvlText w:val="%2."/>
      <w:lvlJc w:val="left"/>
      <w:pPr>
        <w:ind w:left="1440" w:hanging="360"/>
      </w:pPr>
    </w:lvl>
    <w:lvl w:ilvl="2" w:tplc="64422986" w:tentative="1">
      <w:start w:val="1"/>
      <w:numFmt w:val="lowerRoman"/>
      <w:lvlText w:val="%3."/>
      <w:lvlJc w:val="right"/>
      <w:pPr>
        <w:ind w:left="2160" w:hanging="180"/>
      </w:pPr>
    </w:lvl>
    <w:lvl w:ilvl="3" w:tplc="64422986" w:tentative="1">
      <w:start w:val="1"/>
      <w:numFmt w:val="decimal"/>
      <w:lvlText w:val="%4."/>
      <w:lvlJc w:val="left"/>
      <w:pPr>
        <w:ind w:left="2880" w:hanging="360"/>
      </w:pPr>
    </w:lvl>
    <w:lvl w:ilvl="4" w:tplc="64422986" w:tentative="1">
      <w:start w:val="1"/>
      <w:numFmt w:val="lowerLetter"/>
      <w:lvlText w:val="%5."/>
      <w:lvlJc w:val="left"/>
      <w:pPr>
        <w:ind w:left="3600" w:hanging="360"/>
      </w:pPr>
    </w:lvl>
    <w:lvl w:ilvl="5" w:tplc="64422986" w:tentative="1">
      <w:start w:val="1"/>
      <w:numFmt w:val="lowerRoman"/>
      <w:lvlText w:val="%6."/>
      <w:lvlJc w:val="right"/>
      <w:pPr>
        <w:ind w:left="4320" w:hanging="180"/>
      </w:pPr>
    </w:lvl>
    <w:lvl w:ilvl="6" w:tplc="64422986" w:tentative="1">
      <w:start w:val="1"/>
      <w:numFmt w:val="decimal"/>
      <w:lvlText w:val="%7."/>
      <w:lvlJc w:val="left"/>
      <w:pPr>
        <w:ind w:left="5040" w:hanging="360"/>
      </w:pPr>
    </w:lvl>
    <w:lvl w:ilvl="7" w:tplc="64422986" w:tentative="1">
      <w:start w:val="1"/>
      <w:numFmt w:val="lowerLetter"/>
      <w:lvlText w:val="%8."/>
      <w:lvlJc w:val="left"/>
      <w:pPr>
        <w:ind w:left="5760" w:hanging="360"/>
      </w:pPr>
    </w:lvl>
    <w:lvl w:ilvl="8" w:tplc="6442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2">
    <w:multiLevelType w:val="hybridMultilevel"/>
    <w:lvl w:ilvl="0" w:tplc="36840911">
      <w:start w:val="1"/>
      <w:numFmt w:val="decimal"/>
      <w:lvlText w:val="%1."/>
      <w:lvlJc w:val="left"/>
      <w:pPr>
        <w:ind w:left="720" w:hanging="360"/>
      </w:pPr>
    </w:lvl>
    <w:lvl w:ilvl="1" w:tplc="36840911" w:tentative="1">
      <w:start w:val="1"/>
      <w:numFmt w:val="lowerLetter"/>
      <w:lvlText w:val="%2."/>
      <w:lvlJc w:val="left"/>
      <w:pPr>
        <w:ind w:left="1440" w:hanging="360"/>
      </w:pPr>
    </w:lvl>
    <w:lvl w:ilvl="2" w:tplc="36840911" w:tentative="1">
      <w:start w:val="1"/>
      <w:numFmt w:val="lowerRoman"/>
      <w:lvlText w:val="%3."/>
      <w:lvlJc w:val="right"/>
      <w:pPr>
        <w:ind w:left="2160" w:hanging="180"/>
      </w:pPr>
    </w:lvl>
    <w:lvl w:ilvl="3" w:tplc="36840911" w:tentative="1">
      <w:start w:val="1"/>
      <w:numFmt w:val="decimal"/>
      <w:lvlText w:val="%4."/>
      <w:lvlJc w:val="left"/>
      <w:pPr>
        <w:ind w:left="2880" w:hanging="360"/>
      </w:pPr>
    </w:lvl>
    <w:lvl w:ilvl="4" w:tplc="36840911" w:tentative="1">
      <w:start w:val="1"/>
      <w:numFmt w:val="lowerLetter"/>
      <w:lvlText w:val="%5."/>
      <w:lvlJc w:val="left"/>
      <w:pPr>
        <w:ind w:left="3600" w:hanging="360"/>
      </w:pPr>
    </w:lvl>
    <w:lvl w:ilvl="5" w:tplc="36840911" w:tentative="1">
      <w:start w:val="1"/>
      <w:numFmt w:val="lowerRoman"/>
      <w:lvlText w:val="%6."/>
      <w:lvlJc w:val="right"/>
      <w:pPr>
        <w:ind w:left="4320" w:hanging="180"/>
      </w:pPr>
    </w:lvl>
    <w:lvl w:ilvl="6" w:tplc="36840911" w:tentative="1">
      <w:start w:val="1"/>
      <w:numFmt w:val="decimal"/>
      <w:lvlText w:val="%7."/>
      <w:lvlJc w:val="left"/>
      <w:pPr>
        <w:ind w:left="5040" w:hanging="360"/>
      </w:pPr>
    </w:lvl>
    <w:lvl w:ilvl="7" w:tplc="36840911" w:tentative="1">
      <w:start w:val="1"/>
      <w:numFmt w:val="lowerLetter"/>
      <w:lvlText w:val="%8."/>
      <w:lvlJc w:val="left"/>
      <w:pPr>
        <w:ind w:left="5760" w:hanging="360"/>
      </w:pPr>
    </w:lvl>
    <w:lvl w:ilvl="8" w:tplc="3684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1">
    <w:multiLevelType w:val="hybridMultilevel"/>
    <w:lvl w:ilvl="0" w:tplc="85107392">
      <w:start w:val="1"/>
      <w:numFmt w:val="decimal"/>
      <w:lvlText w:val="%1."/>
      <w:lvlJc w:val="left"/>
      <w:pPr>
        <w:ind w:left="720" w:hanging="360"/>
      </w:pPr>
    </w:lvl>
    <w:lvl w:ilvl="1" w:tplc="85107392" w:tentative="1">
      <w:start w:val="1"/>
      <w:numFmt w:val="lowerLetter"/>
      <w:lvlText w:val="%2."/>
      <w:lvlJc w:val="left"/>
      <w:pPr>
        <w:ind w:left="1440" w:hanging="360"/>
      </w:pPr>
    </w:lvl>
    <w:lvl w:ilvl="2" w:tplc="85107392" w:tentative="1">
      <w:start w:val="1"/>
      <w:numFmt w:val="lowerRoman"/>
      <w:lvlText w:val="%3."/>
      <w:lvlJc w:val="right"/>
      <w:pPr>
        <w:ind w:left="2160" w:hanging="180"/>
      </w:pPr>
    </w:lvl>
    <w:lvl w:ilvl="3" w:tplc="85107392" w:tentative="1">
      <w:start w:val="1"/>
      <w:numFmt w:val="decimal"/>
      <w:lvlText w:val="%4."/>
      <w:lvlJc w:val="left"/>
      <w:pPr>
        <w:ind w:left="2880" w:hanging="360"/>
      </w:pPr>
    </w:lvl>
    <w:lvl w:ilvl="4" w:tplc="85107392" w:tentative="1">
      <w:start w:val="1"/>
      <w:numFmt w:val="lowerLetter"/>
      <w:lvlText w:val="%5."/>
      <w:lvlJc w:val="left"/>
      <w:pPr>
        <w:ind w:left="3600" w:hanging="360"/>
      </w:pPr>
    </w:lvl>
    <w:lvl w:ilvl="5" w:tplc="85107392" w:tentative="1">
      <w:start w:val="1"/>
      <w:numFmt w:val="lowerRoman"/>
      <w:lvlText w:val="%6."/>
      <w:lvlJc w:val="right"/>
      <w:pPr>
        <w:ind w:left="4320" w:hanging="180"/>
      </w:pPr>
    </w:lvl>
    <w:lvl w:ilvl="6" w:tplc="85107392" w:tentative="1">
      <w:start w:val="1"/>
      <w:numFmt w:val="decimal"/>
      <w:lvlText w:val="%7."/>
      <w:lvlJc w:val="left"/>
      <w:pPr>
        <w:ind w:left="5040" w:hanging="360"/>
      </w:pPr>
    </w:lvl>
    <w:lvl w:ilvl="7" w:tplc="85107392" w:tentative="1">
      <w:start w:val="1"/>
      <w:numFmt w:val="lowerLetter"/>
      <w:lvlText w:val="%8."/>
      <w:lvlJc w:val="left"/>
      <w:pPr>
        <w:ind w:left="5760" w:hanging="360"/>
      </w:pPr>
    </w:lvl>
    <w:lvl w:ilvl="8" w:tplc="85107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0">
    <w:multiLevelType w:val="hybridMultilevel"/>
    <w:lvl w:ilvl="0" w:tplc="68296649">
      <w:start w:val="1"/>
      <w:numFmt w:val="decimal"/>
      <w:lvlText w:val="%1."/>
      <w:lvlJc w:val="left"/>
      <w:pPr>
        <w:ind w:left="720" w:hanging="360"/>
      </w:pPr>
    </w:lvl>
    <w:lvl w:ilvl="1" w:tplc="68296649" w:tentative="1">
      <w:start w:val="1"/>
      <w:numFmt w:val="lowerLetter"/>
      <w:lvlText w:val="%2."/>
      <w:lvlJc w:val="left"/>
      <w:pPr>
        <w:ind w:left="1440" w:hanging="360"/>
      </w:pPr>
    </w:lvl>
    <w:lvl w:ilvl="2" w:tplc="68296649" w:tentative="1">
      <w:start w:val="1"/>
      <w:numFmt w:val="lowerRoman"/>
      <w:lvlText w:val="%3."/>
      <w:lvlJc w:val="right"/>
      <w:pPr>
        <w:ind w:left="2160" w:hanging="180"/>
      </w:pPr>
    </w:lvl>
    <w:lvl w:ilvl="3" w:tplc="68296649" w:tentative="1">
      <w:start w:val="1"/>
      <w:numFmt w:val="decimal"/>
      <w:lvlText w:val="%4."/>
      <w:lvlJc w:val="left"/>
      <w:pPr>
        <w:ind w:left="2880" w:hanging="360"/>
      </w:pPr>
    </w:lvl>
    <w:lvl w:ilvl="4" w:tplc="68296649" w:tentative="1">
      <w:start w:val="1"/>
      <w:numFmt w:val="lowerLetter"/>
      <w:lvlText w:val="%5."/>
      <w:lvlJc w:val="left"/>
      <w:pPr>
        <w:ind w:left="3600" w:hanging="360"/>
      </w:pPr>
    </w:lvl>
    <w:lvl w:ilvl="5" w:tplc="68296649" w:tentative="1">
      <w:start w:val="1"/>
      <w:numFmt w:val="lowerRoman"/>
      <w:lvlText w:val="%6."/>
      <w:lvlJc w:val="right"/>
      <w:pPr>
        <w:ind w:left="4320" w:hanging="180"/>
      </w:pPr>
    </w:lvl>
    <w:lvl w:ilvl="6" w:tplc="68296649" w:tentative="1">
      <w:start w:val="1"/>
      <w:numFmt w:val="decimal"/>
      <w:lvlText w:val="%7."/>
      <w:lvlJc w:val="left"/>
      <w:pPr>
        <w:ind w:left="5040" w:hanging="360"/>
      </w:pPr>
    </w:lvl>
    <w:lvl w:ilvl="7" w:tplc="68296649" w:tentative="1">
      <w:start w:val="1"/>
      <w:numFmt w:val="lowerLetter"/>
      <w:lvlText w:val="%8."/>
      <w:lvlJc w:val="left"/>
      <w:pPr>
        <w:ind w:left="5760" w:hanging="360"/>
      </w:pPr>
    </w:lvl>
    <w:lvl w:ilvl="8" w:tplc="68296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9">
    <w:multiLevelType w:val="hybridMultilevel"/>
    <w:lvl w:ilvl="0" w:tplc="23660984">
      <w:start w:val="1"/>
      <w:numFmt w:val="decimal"/>
      <w:lvlText w:val="%1."/>
      <w:lvlJc w:val="left"/>
      <w:pPr>
        <w:ind w:left="720" w:hanging="360"/>
      </w:pPr>
    </w:lvl>
    <w:lvl w:ilvl="1" w:tplc="23660984" w:tentative="1">
      <w:start w:val="1"/>
      <w:numFmt w:val="lowerLetter"/>
      <w:lvlText w:val="%2."/>
      <w:lvlJc w:val="left"/>
      <w:pPr>
        <w:ind w:left="1440" w:hanging="360"/>
      </w:pPr>
    </w:lvl>
    <w:lvl w:ilvl="2" w:tplc="23660984" w:tentative="1">
      <w:start w:val="1"/>
      <w:numFmt w:val="lowerRoman"/>
      <w:lvlText w:val="%3."/>
      <w:lvlJc w:val="right"/>
      <w:pPr>
        <w:ind w:left="2160" w:hanging="180"/>
      </w:pPr>
    </w:lvl>
    <w:lvl w:ilvl="3" w:tplc="23660984" w:tentative="1">
      <w:start w:val="1"/>
      <w:numFmt w:val="decimal"/>
      <w:lvlText w:val="%4."/>
      <w:lvlJc w:val="left"/>
      <w:pPr>
        <w:ind w:left="2880" w:hanging="360"/>
      </w:pPr>
    </w:lvl>
    <w:lvl w:ilvl="4" w:tplc="23660984" w:tentative="1">
      <w:start w:val="1"/>
      <w:numFmt w:val="lowerLetter"/>
      <w:lvlText w:val="%5."/>
      <w:lvlJc w:val="left"/>
      <w:pPr>
        <w:ind w:left="3600" w:hanging="360"/>
      </w:pPr>
    </w:lvl>
    <w:lvl w:ilvl="5" w:tplc="23660984" w:tentative="1">
      <w:start w:val="1"/>
      <w:numFmt w:val="lowerRoman"/>
      <w:lvlText w:val="%6."/>
      <w:lvlJc w:val="right"/>
      <w:pPr>
        <w:ind w:left="4320" w:hanging="180"/>
      </w:pPr>
    </w:lvl>
    <w:lvl w:ilvl="6" w:tplc="23660984" w:tentative="1">
      <w:start w:val="1"/>
      <w:numFmt w:val="decimal"/>
      <w:lvlText w:val="%7."/>
      <w:lvlJc w:val="left"/>
      <w:pPr>
        <w:ind w:left="5040" w:hanging="360"/>
      </w:pPr>
    </w:lvl>
    <w:lvl w:ilvl="7" w:tplc="23660984" w:tentative="1">
      <w:start w:val="1"/>
      <w:numFmt w:val="lowerLetter"/>
      <w:lvlText w:val="%8."/>
      <w:lvlJc w:val="left"/>
      <w:pPr>
        <w:ind w:left="5760" w:hanging="360"/>
      </w:pPr>
    </w:lvl>
    <w:lvl w:ilvl="8" w:tplc="2366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8">
    <w:multiLevelType w:val="hybridMultilevel"/>
    <w:lvl w:ilvl="0" w:tplc="80829066">
      <w:start w:val="1"/>
      <w:numFmt w:val="decimal"/>
      <w:lvlText w:val="%1."/>
      <w:lvlJc w:val="left"/>
      <w:pPr>
        <w:ind w:left="720" w:hanging="360"/>
      </w:pPr>
    </w:lvl>
    <w:lvl w:ilvl="1" w:tplc="80829066" w:tentative="1">
      <w:start w:val="1"/>
      <w:numFmt w:val="lowerLetter"/>
      <w:lvlText w:val="%2."/>
      <w:lvlJc w:val="left"/>
      <w:pPr>
        <w:ind w:left="1440" w:hanging="360"/>
      </w:pPr>
    </w:lvl>
    <w:lvl w:ilvl="2" w:tplc="80829066" w:tentative="1">
      <w:start w:val="1"/>
      <w:numFmt w:val="lowerRoman"/>
      <w:lvlText w:val="%3."/>
      <w:lvlJc w:val="right"/>
      <w:pPr>
        <w:ind w:left="2160" w:hanging="180"/>
      </w:pPr>
    </w:lvl>
    <w:lvl w:ilvl="3" w:tplc="80829066" w:tentative="1">
      <w:start w:val="1"/>
      <w:numFmt w:val="decimal"/>
      <w:lvlText w:val="%4."/>
      <w:lvlJc w:val="left"/>
      <w:pPr>
        <w:ind w:left="2880" w:hanging="360"/>
      </w:pPr>
    </w:lvl>
    <w:lvl w:ilvl="4" w:tplc="80829066" w:tentative="1">
      <w:start w:val="1"/>
      <w:numFmt w:val="lowerLetter"/>
      <w:lvlText w:val="%5."/>
      <w:lvlJc w:val="left"/>
      <w:pPr>
        <w:ind w:left="3600" w:hanging="360"/>
      </w:pPr>
    </w:lvl>
    <w:lvl w:ilvl="5" w:tplc="80829066" w:tentative="1">
      <w:start w:val="1"/>
      <w:numFmt w:val="lowerRoman"/>
      <w:lvlText w:val="%6."/>
      <w:lvlJc w:val="right"/>
      <w:pPr>
        <w:ind w:left="4320" w:hanging="180"/>
      </w:pPr>
    </w:lvl>
    <w:lvl w:ilvl="6" w:tplc="80829066" w:tentative="1">
      <w:start w:val="1"/>
      <w:numFmt w:val="decimal"/>
      <w:lvlText w:val="%7."/>
      <w:lvlJc w:val="left"/>
      <w:pPr>
        <w:ind w:left="5040" w:hanging="360"/>
      </w:pPr>
    </w:lvl>
    <w:lvl w:ilvl="7" w:tplc="80829066" w:tentative="1">
      <w:start w:val="1"/>
      <w:numFmt w:val="lowerLetter"/>
      <w:lvlText w:val="%8."/>
      <w:lvlJc w:val="left"/>
      <w:pPr>
        <w:ind w:left="5760" w:hanging="360"/>
      </w:pPr>
    </w:lvl>
    <w:lvl w:ilvl="8" w:tplc="8082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7">
    <w:multiLevelType w:val="hybridMultilevel"/>
    <w:lvl w:ilvl="0" w:tplc="34733771">
      <w:start w:val="1"/>
      <w:numFmt w:val="decimal"/>
      <w:lvlText w:val="%1."/>
      <w:lvlJc w:val="left"/>
      <w:pPr>
        <w:ind w:left="720" w:hanging="360"/>
      </w:pPr>
    </w:lvl>
    <w:lvl w:ilvl="1" w:tplc="34733771" w:tentative="1">
      <w:start w:val="1"/>
      <w:numFmt w:val="lowerLetter"/>
      <w:lvlText w:val="%2."/>
      <w:lvlJc w:val="left"/>
      <w:pPr>
        <w:ind w:left="1440" w:hanging="360"/>
      </w:pPr>
    </w:lvl>
    <w:lvl w:ilvl="2" w:tplc="34733771" w:tentative="1">
      <w:start w:val="1"/>
      <w:numFmt w:val="lowerRoman"/>
      <w:lvlText w:val="%3."/>
      <w:lvlJc w:val="right"/>
      <w:pPr>
        <w:ind w:left="2160" w:hanging="180"/>
      </w:pPr>
    </w:lvl>
    <w:lvl w:ilvl="3" w:tplc="34733771" w:tentative="1">
      <w:start w:val="1"/>
      <w:numFmt w:val="decimal"/>
      <w:lvlText w:val="%4."/>
      <w:lvlJc w:val="left"/>
      <w:pPr>
        <w:ind w:left="2880" w:hanging="360"/>
      </w:pPr>
    </w:lvl>
    <w:lvl w:ilvl="4" w:tplc="34733771" w:tentative="1">
      <w:start w:val="1"/>
      <w:numFmt w:val="lowerLetter"/>
      <w:lvlText w:val="%5."/>
      <w:lvlJc w:val="left"/>
      <w:pPr>
        <w:ind w:left="3600" w:hanging="360"/>
      </w:pPr>
    </w:lvl>
    <w:lvl w:ilvl="5" w:tplc="34733771" w:tentative="1">
      <w:start w:val="1"/>
      <w:numFmt w:val="lowerRoman"/>
      <w:lvlText w:val="%6."/>
      <w:lvlJc w:val="right"/>
      <w:pPr>
        <w:ind w:left="4320" w:hanging="180"/>
      </w:pPr>
    </w:lvl>
    <w:lvl w:ilvl="6" w:tplc="34733771" w:tentative="1">
      <w:start w:val="1"/>
      <w:numFmt w:val="decimal"/>
      <w:lvlText w:val="%7."/>
      <w:lvlJc w:val="left"/>
      <w:pPr>
        <w:ind w:left="5040" w:hanging="360"/>
      </w:pPr>
    </w:lvl>
    <w:lvl w:ilvl="7" w:tplc="34733771" w:tentative="1">
      <w:start w:val="1"/>
      <w:numFmt w:val="lowerLetter"/>
      <w:lvlText w:val="%8."/>
      <w:lvlJc w:val="left"/>
      <w:pPr>
        <w:ind w:left="5760" w:hanging="360"/>
      </w:pPr>
    </w:lvl>
    <w:lvl w:ilvl="8" w:tplc="34733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6">
    <w:multiLevelType w:val="hybridMultilevel"/>
    <w:lvl w:ilvl="0" w:tplc="21969553">
      <w:start w:val="1"/>
      <w:numFmt w:val="decimal"/>
      <w:lvlText w:val="%1."/>
      <w:lvlJc w:val="left"/>
      <w:pPr>
        <w:ind w:left="720" w:hanging="360"/>
      </w:pPr>
    </w:lvl>
    <w:lvl w:ilvl="1" w:tplc="21969553" w:tentative="1">
      <w:start w:val="1"/>
      <w:numFmt w:val="lowerLetter"/>
      <w:lvlText w:val="%2."/>
      <w:lvlJc w:val="left"/>
      <w:pPr>
        <w:ind w:left="1440" w:hanging="360"/>
      </w:pPr>
    </w:lvl>
    <w:lvl w:ilvl="2" w:tplc="21969553" w:tentative="1">
      <w:start w:val="1"/>
      <w:numFmt w:val="lowerRoman"/>
      <w:lvlText w:val="%3."/>
      <w:lvlJc w:val="right"/>
      <w:pPr>
        <w:ind w:left="2160" w:hanging="180"/>
      </w:pPr>
    </w:lvl>
    <w:lvl w:ilvl="3" w:tplc="21969553" w:tentative="1">
      <w:start w:val="1"/>
      <w:numFmt w:val="decimal"/>
      <w:lvlText w:val="%4."/>
      <w:lvlJc w:val="left"/>
      <w:pPr>
        <w:ind w:left="2880" w:hanging="360"/>
      </w:pPr>
    </w:lvl>
    <w:lvl w:ilvl="4" w:tplc="21969553" w:tentative="1">
      <w:start w:val="1"/>
      <w:numFmt w:val="lowerLetter"/>
      <w:lvlText w:val="%5."/>
      <w:lvlJc w:val="left"/>
      <w:pPr>
        <w:ind w:left="3600" w:hanging="360"/>
      </w:pPr>
    </w:lvl>
    <w:lvl w:ilvl="5" w:tplc="21969553" w:tentative="1">
      <w:start w:val="1"/>
      <w:numFmt w:val="lowerRoman"/>
      <w:lvlText w:val="%6."/>
      <w:lvlJc w:val="right"/>
      <w:pPr>
        <w:ind w:left="4320" w:hanging="180"/>
      </w:pPr>
    </w:lvl>
    <w:lvl w:ilvl="6" w:tplc="21969553" w:tentative="1">
      <w:start w:val="1"/>
      <w:numFmt w:val="decimal"/>
      <w:lvlText w:val="%7."/>
      <w:lvlJc w:val="left"/>
      <w:pPr>
        <w:ind w:left="5040" w:hanging="360"/>
      </w:pPr>
    </w:lvl>
    <w:lvl w:ilvl="7" w:tplc="21969553" w:tentative="1">
      <w:start w:val="1"/>
      <w:numFmt w:val="lowerLetter"/>
      <w:lvlText w:val="%8."/>
      <w:lvlJc w:val="left"/>
      <w:pPr>
        <w:ind w:left="5760" w:hanging="360"/>
      </w:pPr>
    </w:lvl>
    <w:lvl w:ilvl="8" w:tplc="21969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5">
    <w:multiLevelType w:val="hybridMultilevel"/>
    <w:lvl w:ilvl="0" w:tplc="81742117">
      <w:start w:val="1"/>
      <w:numFmt w:val="decimal"/>
      <w:lvlText w:val="%1."/>
      <w:lvlJc w:val="left"/>
      <w:pPr>
        <w:ind w:left="720" w:hanging="360"/>
      </w:pPr>
    </w:lvl>
    <w:lvl w:ilvl="1" w:tplc="81742117" w:tentative="1">
      <w:start w:val="1"/>
      <w:numFmt w:val="lowerLetter"/>
      <w:lvlText w:val="%2."/>
      <w:lvlJc w:val="left"/>
      <w:pPr>
        <w:ind w:left="1440" w:hanging="360"/>
      </w:pPr>
    </w:lvl>
    <w:lvl w:ilvl="2" w:tplc="81742117" w:tentative="1">
      <w:start w:val="1"/>
      <w:numFmt w:val="lowerRoman"/>
      <w:lvlText w:val="%3."/>
      <w:lvlJc w:val="right"/>
      <w:pPr>
        <w:ind w:left="2160" w:hanging="180"/>
      </w:pPr>
    </w:lvl>
    <w:lvl w:ilvl="3" w:tplc="81742117" w:tentative="1">
      <w:start w:val="1"/>
      <w:numFmt w:val="decimal"/>
      <w:lvlText w:val="%4."/>
      <w:lvlJc w:val="left"/>
      <w:pPr>
        <w:ind w:left="2880" w:hanging="360"/>
      </w:pPr>
    </w:lvl>
    <w:lvl w:ilvl="4" w:tplc="81742117" w:tentative="1">
      <w:start w:val="1"/>
      <w:numFmt w:val="lowerLetter"/>
      <w:lvlText w:val="%5."/>
      <w:lvlJc w:val="left"/>
      <w:pPr>
        <w:ind w:left="3600" w:hanging="360"/>
      </w:pPr>
    </w:lvl>
    <w:lvl w:ilvl="5" w:tplc="81742117" w:tentative="1">
      <w:start w:val="1"/>
      <w:numFmt w:val="lowerRoman"/>
      <w:lvlText w:val="%6."/>
      <w:lvlJc w:val="right"/>
      <w:pPr>
        <w:ind w:left="4320" w:hanging="180"/>
      </w:pPr>
    </w:lvl>
    <w:lvl w:ilvl="6" w:tplc="81742117" w:tentative="1">
      <w:start w:val="1"/>
      <w:numFmt w:val="decimal"/>
      <w:lvlText w:val="%7."/>
      <w:lvlJc w:val="left"/>
      <w:pPr>
        <w:ind w:left="5040" w:hanging="360"/>
      </w:pPr>
    </w:lvl>
    <w:lvl w:ilvl="7" w:tplc="81742117" w:tentative="1">
      <w:start w:val="1"/>
      <w:numFmt w:val="lowerLetter"/>
      <w:lvlText w:val="%8."/>
      <w:lvlJc w:val="left"/>
      <w:pPr>
        <w:ind w:left="5760" w:hanging="360"/>
      </w:pPr>
    </w:lvl>
    <w:lvl w:ilvl="8" w:tplc="81742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4">
    <w:multiLevelType w:val="hybridMultilevel"/>
    <w:lvl w:ilvl="0" w:tplc="57064302">
      <w:start w:val="1"/>
      <w:numFmt w:val="decimal"/>
      <w:lvlText w:val="%1."/>
      <w:lvlJc w:val="left"/>
      <w:pPr>
        <w:ind w:left="720" w:hanging="360"/>
      </w:pPr>
    </w:lvl>
    <w:lvl w:ilvl="1" w:tplc="57064302" w:tentative="1">
      <w:start w:val="1"/>
      <w:numFmt w:val="lowerLetter"/>
      <w:lvlText w:val="%2."/>
      <w:lvlJc w:val="left"/>
      <w:pPr>
        <w:ind w:left="1440" w:hanging="360"/>
      </w:pPr>
    </w:lvl>
    <w:lvl w:ilvl="2" w:tplc="57064302" w:tentative="1">
      <w:start w:val="1"/>
      <w:numFmt w:val="lowerRoman"/>
      <w:lvlText w:val="%3."/>
      <w:lvlJc w:val="right"/>
      <w:pPr>
        <w:ind w:left="2160" w:hanging="180"/>
      </w:pPr>
    </w:lvl>
    <w:lvl w:ilvl="3" w:tplc="57064302" w:tentative="1">
      <w:start w:val="1"/>
      <w:numFmt w:val="decimal"/>
      <w:lvlText w:val="%4."/>
      <w:lvlJc w:val="left"/>
      <w:pPr>
        <w:ind w:left="2880" w:hanging="360"/>
      </w:pPr>
    </w:lvl>
    <w:lvl w:ilvl="4" w:tplc="57064302" w:tentative="1">
      <w:start w:val="1"/>
      <w:numFmt w:val="lowerLetter"/>
      <w:lvlText w:val="%5."/>
      <w:lvlJc w:val="left"/>
      <w:pPr>
        <w:ind w:left="3600" w:hanging="360"/>
      </w:pPr>
    </w:lvl>
    <w:lvl w:ilvl="5" w:tplc="57064302" w:tentative="1">
      <w:start w:val="1"/>
      <w:numFmt w:val="lowerRoman"/>
      <w:lvlText w:val="%6."/>
      <w:lvlJc w:val="right"/>
      <w:pPr>
        <w:ind w:left="4320" w:hanging="180"/>
      </w:pPr>
    </w:lvl>
    <w:lvl w:ilvl="6" w:tplc="57064302" w:tentative="1">
      <w:start w:val="1"/>
      <w:numFmt w:val="decimal"/>
      <w:lvlText w:val="%7."/>
      <w:lvlJc w:val="left"/>
      <w:pPr>
        <w:ind w:left="5040" w:hanging="360"/>
      </w:pPr>
    </w:lvl>
    <w:lvl w:ilvl="7" w:tplc="57064302" w:tentative="1">
      <w:start w:val="1"/>
      <w:numFmt w:val="lowerLetter"/>
      <w:lvlText w:val="%8."/>
      <w:lvlJc w:val="left"/>
      <w:pPr>
        <w:ind w:left="5760" w:hanging="360"/>
      </w:pPr>
    </w:lvl>
    <w:lvl w:ilvl="8" w:tplc="57064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3">
    <w:multiLevelType w:val="hybridMultilevel"/>
    <w:lvl w:ilvl="0" w:tplc="68608369">
      <w:start w:val="1"/>
      <w:numFmt w:val="decimal"/>
      <w:lvlText w:val="%1."/>
      <w:lvlJc w:val="left"/>
      <w:pPr>
        <w:ind w:left="720" w:hanging="360"/>
      </w:pPr>
    </w:lvl>
    <w:lvl w:ilvl="1" w:tplc="68608369" w:tentative="1">
      <w:start w:val="1"/>
      <w:numFmt w:val="lowerLetter"/>
      <w:lvlText w:val="%2."/>
      <w:lvlJc w:val="left"/>
      <w:pPr>
        <w:ind w:left="1440" w:hanging="360"/>
      </w:pPr>
    </w:lvl>
    <w:lvl w:ilvl="2" w:tplc="68608369" w:tentative="1">
      <w:start w:val="1"/>
      <w:numFmt w:val="lowerRoman"/>
      <w:lvlText w:val="%3."/>
      <w:lvlJc w:val="right"/>
      <w:pPr>
        <w:ind w:left="2160" w:hanging="180"/>
      </w:pPr>
    </w:lvl>
    <w:lvl w:ilvl="3" w:tplc="68608369" w:tentative="1">
      <w:start w:val="1"/>
      <w:numFmt w:val="decimal"/>
      <w:lvlText w:val="%4."/>
      <w:lvlJc w:val="left"/>
      <w:pPr>
        <w:ind w:left="2880" w:hanging="360"/>
      </w:pPr>
    </w:lvl>
    <w:lvl w:ilvl="4" w:tplc="68608369" w:tentative="1">
      <w:start w:val="1"/>
      <w:numFmt w:val="lowerLetter"/>
      <w:lvlText w:val="%5."/>
      <w:lvlJc w:val="left"/>
      <w:pPr>
        <w:ind w:left="3600" w:hanging="360"/>
      </w:pPr>
    </w:lvl>
    <w:lvl w:ilvl="5" w:tplc="68608369" w:tentative="1">
      <w:start w:val="1"/>
      <w:numFmt w:val="lowerRoman"/>
      <w:lvlText w:val="%6."/>
      <w:lvlJc w:val="right"/>
      <w:pPr>
        <w:ind w:left="4320" w:hanging="180"/>
      </w:pPr>
    </w:lvl>
    <w:lvl w:ilvl="6" w:tplc="68608369" w:tentative="1">
      <w:start w:val="1"/>
      <w:numFmt w:val="decimal"/>
      <w:lvlText w:val="%7."/>
      <w:lvlJc w:val="left"/>
      <w:pPr>
        <w:ind w:left="5040" w:hanging="360"/>
      </w:pPr>
    </w:lvl>
    <w:lvl w:ilvl="7" w:tplc="68608369" w:tentative="1">
      <w:start w:val="1"/>
      <w:numFmt w:val="lowerLetter"/>
      <w:lvlText w:val="%8."/>
      <w:lvlJc w:val="left"/>
      <w:pPr>
        <w:ind w:left="5760" w:hanging="360"/>
      </w:pPr>
    </w:lvl>
    <w:lvl w:ilvl="8" w:tplc="68608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2">
    <w:multiLevelType w:val="hybridMultilevel"/>
    <w:lvl w:ilvl="0" w:tplc="15056000">
      <w:start w:val="1"/>
      <w:numFmt w:val="decimal"/>
      <w:lvlText w:val="%1."/>
      <w:lvlJc w:val="left"/>
      <w:pPr>
        <w:ind w:left="720" w:hanging="360"/>
      </w:pPr>
    </w:lvl>
    <w:lvl w:ilvl="1" w:tplc="15056000" w:tentative="1">
      <w:start w:val="1"/>
      <w:numFmt w:val="lowerLetter"/>
      <w:lvlText w:val="%2."/>
      <w:lvlJc w:val="left"/>
      <w:pPr>
        <w:ind w:left="1440" w:hanging="360"/>
      </w:pPr>
    </w:lvl>
    <w:lvl w:ilvl="2" w:tplc="15056000" w:tentative="1">
      <w:start w:val="1"/>
      <w:numFmt w:val="lowerRoman"/>
      <w:lvlText w:val="%3."/>
      <w:lvlJc w:val="right"/>
      <w:pPr>
        <w:ind w:left="2160" w:hanging="180"/>
      </w:pPr>
    </w:lvl>
    <w:lvl w:ilvl="3" w:tplc="15056000" w:tentative="1">
      <w:start w:val="1"/>
      <w:numFmt w:val="decimal"/>
      <w:lvlText w:val="%4."/>
      <w:lvlJc w:val="left"/>
      <w:pPr>
        <w:ind w:left="2880" w:hanging="360"/>
      </w:pPr>
    </w:lvl>
    <w:lvl w:ilvl="4" w:tplc="15056000" w:tentative="1">
      <w:start w:val="1"/>
      <w:numFmt w:val="lowerLetter"/>
      <w:lvlText w:val="%5."/>
      <w:lvlJc w:val="left"/>
      <w:pPr>
        <w:ind w:left="3600" w:hanging="360"/>
      </w:pPr>
    </w:lvl>
    <w:lvl w:ilvl="5" w:tplc="15056000" w:tentative="1">
      <w:start w:val="1"/>
      <w:numFmt w:val="lowerRoman"/>
      <w:lvlText w:val="%6."/>
      <w:lvlJc w:val="right"/>
      <w:pPr>
        <w:ind w:left="4320" w:hanging="180"/>
      </w:pPr>
    </w:lvl>
    <w:lvl w:ilvl="6" w:tplc="15056000" w:tentative="1">
      <w:start w:val="1"/>
      <w:numFmt w:val="decimal"/>
      <w:lvlText w:val="%7."/>
      <w:lvlJc w:val="left"/>
      <w:pPr>
        <w:ind w:left="5040" w:hanging="360"/>
      </w:pPr>
    </w:lvl>
    <w:lvl w:ilvl="7" w:tplc="15056000" w:tentative="1">
      <w:start w:val="1"/>
      <w:numFmt w:val="lowerLetter"/>
      <w:lvlText w:val="%8."/>
      <w:lvlJc w:val="left"/>
      <w:pPr>
        <w:ind w:left="5760" w:hanging="360"/>
      </w:pPr>
    </w:lvl>
    <w:lvl w:ilvl="8" w:tplc="15056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1">
    <w:multiLevelType w:val="hybridMultilevel"/>
    <w:lvl w:ilvl="0" w:tplc="24295633">
      <w:start w:val="1"/>
      <w:numFmt w:val="decimal"/>
      <w:lvlText w:val="%1."/>
      <w:lvlJc w:val="left"/>
      <w:pPr>
        <w:ind w:left="720" w:hanging="360"/>
      </w:pPr>
    </w:lvl>
    <w:lvl w:ilvl="1" w:tplc="24295633" w:tentative="1">
      <w:start w:val="1"/>
      <w:numFmt w:val="lowerLetter"/>
      <w:lvlText w:val="%2."/>
      <w:lvlJc w:val="left"/>
      <w:pPr>
        <w:ind w:left="1440" w:hanging="360"/>
      </w:pPr>
    </w:lvl>
    <w:lvl w:ilvl="2" w:tplc="24295633" w:tentative="1">
      <w:start w:val="1"/>
      <w:numFmt w:val="lowerRoman"/>
      <w:lvlText w:val="%3."/>
      <w:lvlJc w:val="right"/>
      <w:pPr>
        <w:ind w:left="2160" w:hanging="180"/>
      </w:pPr>
    </w:lvl>
    <w:lvl w:ilvl="3" w:tplc="24295633" w:tentative="1">
      <w:start w:val="1"/>
      <w:numFmt w:val="decimal"/>
      <w:lvlText w:val="%4."/>
      <w:lvlJc w:val="left"/>
      <w:pPr>
        <w:ind w:left="2880" w:hanging="360"/>
      </w:pPr>
    </w:lvl>
    <w:lvl w:ilvl="4" w:tplc="24295633" w:tentative="1">
      <w:start w:val="1"/>
      <w:numFmt w:val="lowerLetter"/>
      <w:lvlText w:val="%5."/>
      <w:lvlJc w:val="left"/>
      <w:pPr>
        <w:ind w:left="3600" w:hanging="360"/>
      </w:pPr>
    </w:lvl>
    <w:lvl w:ilvl="5" w:tplc="24295633" w:tentative="1">
      <w:start w:val="1"/>
      <w:numFmt w:val="lowerRoman"/>
      <w:lvlText w:val="%6."/>
      <w:lvlJc w:val="right"/>
      <w:pPr>
        <w:ind w:left="4320" w:hanging="180"/>
      </w:pPr>
    </w:lvl>
    <w:lvl w:ilvl="6" w:tplc="24295633" w:tentative="1">
      <w:start w:val="1"/>
      <w:numFmt w:val="decimal"/>
      <w:lvlText w:val="%7."/>
      <w:lvlJc w:val="left"/>
      <w:pPr>
        <w:ind w:left="5040" w:hanging="360"/>
      </w:pPr>
    </w:lvl>
    <w:lvl w:ilvl="7" w:tplc="24295633" w:tentative="1">
      <w:start w:val="1"/>
      <w:numFmt w:val="lowerLetter"/>
      <w:lvlText w:val="%8."/>
      <w:lvlJc w:val="left"/>
      <w:pPr>
        <w:ind w:left="5760" w:hanging="360"/>
      </w:pPr>
    </w:lvl>
    <w:lvl w:ilvl="8" w:tplc="24295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0">
    <w:multiLevelType w:val="hybridMultilevel"/>
    <w:lvl w:ilvl="0" w:tplc="75446943">
      <w:start w:val="1"/>
      <w:numFmt w:val="decimal"/>
      <w:lvlText w:val="%1."/>
      <w:lvlJc w:val="left"/>
      <w:pPr>
        <w:ind w:left="720" w:hanging="360"/>
      </w:pPr>
    </w:lvl>
    <w:lvl w:ilvl="1" w:tplc="75446943" w:tentative="1">
      <w:start w:val="1"/>
      <w:numFmt w:val="lowerLetter"/>
      <w:lvlText w:val="%2."/>
      <w:lvlJc w:val="left"/>
      <w:pPr>
        <w:ind w:left="1440" w:hanging="360"/>
      </w:pPr>
    </w:lvl>
    <w:lvl w:ilvl="2" w:tplc="75446943" w:tentative="1">
      <w:start w:val="1"/>
      <w:numFmt w:val="lowerRoman"/>
      <w:lvlText w:val="%3."/>
      <w:lvlJc w:val="right"/>
      <w:pPr>
        <w:ind w:left="2160" w:hanging="180"/>
      </w:pPr>
    </w:lvl>
    <w:lvl w:ilvl="3" w:tplc="75446943" w:tentative="1">
      <w:start w:val="1"/>
      <w:numFmt w:val="decimal"/>
      <w:lvlText w:val="%4."/>
      <w:lvlJc w:val="left"/>
      <w:pPr>
        <w:ind w:left="2880" w:hanging="360"/>
      </w:pPr>
    </w:lvl>
    <w:lvl w:ilvl="4" w:tplc="75446943" w:tentative="1">
      <w:start w:val="1"/>
      <w:numFmt w:val="lowerLetter"/>
      <w:lvlText w:val="%5."/>
      <w:lvlJc w:val="left"/>
      <w:pPr>
        <w:ind w:left="3600" w:hanging="360"/>
      </w:pPr>
    </w:lvl>
    <w:lvl w:ilvl="5" w:tplc="75446943" w:tentative="1">
      <w:start w:val="1"/>
      <w:numFmt w:val="lowerRoman"/>
      <w:lvlText w:val="%6."/>
      <w:lvlJc w:val="right"/>
      <w:pPr>
        <w:ind w:left="4320" w:hanging="180"/>
      </w:pPr>
    </w:lvl>
    <w:lvl w:ilvl="6" w:tplc="75446943" w:tentative="1">
      <w:start w:val="1"/>
      <w:numFmt w:val="decimal"/>
      <w:lvlText w:val="%7."/>
      <w:lvlJc w:val="left"/>
      <w:pPr>
        <w:ind w:left="5040" w:hanging="360"/>
      </w:pPr>
    </w:lvl>
    <w:lvl w:ilvl="7" w:tplc="75446943" w:tentative="1">
      <w:start w:val="1"/>
      <w:numFmt w:val="lowerLetter"/>
      <w:lvlText w:val="%8."/>
      <w:lvlJc w:val="left"/>
      <w:pPr>
        <w:ind w:left="5760" w:hanging="360"/>
      </w:pPr>
    </w:lvl>
    <w:lvl w:ilvl="8" w:tplc="75446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9">
    <w:multiLevelType w:val="hybridMultilevel"/>
    <w:lvl w:ilvl="0" w:tplc="57566400">
      <w:start w:val="1"/>
      <w:numFmt w:val="decimal"/>
      <w:lvlText w:val="%1."/>
      <w:lvlJc w:val="left"/>
      <w:pPr>
        <w:ind w:left="720" w:hanging="360"/>
      </w:pPr>
    </w:lvl>
    <w:lvl w:ilvl="1" w:tplc="57566400" w:tentative="1">
      <w:start w:val="1"/>
      <w:numFmt w:val="lowerLetter"/>
      <w:lvlText w:val="%2."/>
      <w:lvlJc w:val="left"/>
      <w:pPr>
        <w:ind w:left="1440" w:hanging="360"/>
      </w:pPr>
    </w:lvl>
    <w:lvl w:ilvl="2" w:tplc="57566400" w:tentative="1">
      <w:start w:val="1"/>
      <w:numFmt w:val="lowerRoman"/>
      <w:lvlText w:val="%3."/>
      <w:lvlJc w:val="right"/>
      <w:pPr>
        <w:ind w:left="2160" w:hanging="180"/>
      </w:pPr>
    </w:lvl>
    <w:lvl w:ilvl="3" w:tplc="57566400" w:tentative="1">
      <w:start w:val="1"/>
      <w:numFmt w:val="decimal"/>
      <w:lvlText w:val="%4."/>
      <w:lvlJc w:val="left"/>
      <w:pPr>
        <w:ind w:left="2880" w:hanging="360"/>
      </w:pPr>
    </w:lvl>
    <w:lvl w:ilvl="4" w:tplc="57566400" w:tentative="1">
      <w:start w:val="1"/>
      <w:numFmt w:val="lowerLetter"/>
      <w:lvlText w:val="%5."/>
      <w:lvlJc w:val="left"/>
      <w:pPr>
        <w:ind w:left="3600" w:hanging="360"/>
      </w:pPr>
    </w:lvl>
    <w:lvl w:ilvl="5" w:tplc="57566400" w:tentative="1">
      <w:start w:val="1"/>
      <w:numFmt w:val="lowerRoman"/>
      <w:lvlText w:val="%6."/>
      <w:lvlJc w:val="right"/>
      <w:pPr>
        <w:ind w:left="4320" w:hanging="180"/>
      </w:pPr>
    </w:lvl>
    <w:lvl w:ilvl="6" w:tplc="57566400" w:tentative="1">
      <w:start w:val="1"/>
      <w:numFmt w:val="decimal"/>
      <w:lvlText w:val="%7."/>
      <w:lvlJc w:val="left"/>
      <w:pPr>
        <w:ind w:left="5040" w:hanging="360"/>
      </w:pPr>
    </w:lvl>
    <w:lvl w:ilvl="7" w:tplc="57566400" w:tentative="1">
      <w:start w:val="1"/>
      <w:numFmt w:val="lowerLetter"/>
      <w:lvlText w:val="%8."/>
      <w:lvlJc w:val="left"/>
      <w:pPr>
        <w:ind w:left="5760" w:hanging="360"/>
      </w:pPr>
    </w:lvl>
    <w:lvl w:ilvl="8" w:tplc="5756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8">
    <w:multiLevelType w:val="hybridMultilevel"/>
    <w:lvl w:ilvl="0" w:tplc="67579194">
      <w:start w:val="1"/>
      <w:numFmt w:val="decimal"/>
      <w:lvlText w:val="%1."/>
      <w:lvlJc w:val="left"/>
      <w:pPr>
        <w:ind w:left="720" w:hanging="360"/>
      </w:pPr>
    </w:lvl>
    <w:lvl w:ilvl="1" w:tplc="67579194" w:tentative="1">
      <w:start w:val="1"/>
      <w:numFmt w:val="lowerLetter"/>
      <w:lvlText w:val="%2."/>
      <w:lvlJc w:val="left"/>
      <w:pPr>
        <w:ind w:left="1440" w:hanging="360"/>
      </w:pPr>
    </w:lvl>
    <w:lvl w:ilvl="2" w:tplc="67579194" w:tentative="1">
      <w:start w:val="1"/>
      <w:numFmt w:val="lowerRoman"/>
      <w:lvlText w:val="%3."/>
      <w:lvlJc w:val="right"/>
      <w:pPr>
        <w:ind w:left="2160" w:hanging="180"/>
      </w:pPr>
    </w:lvl>
    <w:lvl w:ilvl="3" w:tplc="67579194" w:tentative="1">
      <w:start w:val="1"/>
      <w:numFmt w:val="decimal"/>
      <w:lvlText w:val="%4."/>
      <w:lvlJc w:val="left"/>
      <w:pPr>
        <w:ind w:left="2880" w:hanging="360"/>
      </w:pPr>
    </w:lvl>
    <w:lvl w:ilvl="4" w:tplc="67579194" w:tentative="1">
      <w:start w:val="1"/>
      <w:numFmt w:val="lowerLetter"/>
      <w:lvlText w:val="%5."/>
      <w:lvlJc w:val="left"/>
      <w:pPr>
        <w:ind w:left="3600" w:hanging="360"/>
      </w:pPr>
    </w:lvl>
    <w:lvl w:ilvl="5" w:tplc="67579194" w:tentative="1">
      <w:start w:val="1"/>
      <w:numFmt w:val="lowerRoman"/>
      <w:lvlText w:val="%6."/>
      <w:lvlJc w:val="right"/>
      <w:pPr>
        <w:ind w:left="4320" w:hanging="180"/>
      </w:pPr>
    </w:lvl>
    <w:lvl w:ilvl="6" w:tplc="67579194" w:tentative="1">
      <w:start w:val="1"/>
      <w:numFmt w:val="decimal"/>
      <w:lvlText w:val="%7."/>
      <w:lvlJc w:val="left"/>
      <w:pPr>
        <w:ind w:left="5040" w:hanging="360"/>
      </w:pPr>
    </w:lvl>
    <w:lvl w:ilvl="7" w:tplc="67579194" w:tentative="1">
      <w:start w:val="1"/>
      <w:numFmt w:val="lowerLetter"/>
      <w:lvlText w:val="%8."/>
      <w:lvlJc w:val="left"/>
      <w:pPr>
        <w:ind w:left="5760" w:hanging="360"/>
      </w:pPr>
    </w:lvl>
    <w:lvl w:ilvl="8" w:tplc="67579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7">
    <w:multiLevelType w:val="hybridMultilevel"/>
    <w:lvl w:ilvl="0" w:tplc="57450733">
      <w:start w:val="1"/>
      <w:numFmt w:val="decimal"/>
      <w:lvlText w:val="%1."/>
      <w:lvlJc w:val="left"/>
      <w:pPr>
        <w:ind w:left="720" w:hanging="360"/>
      </w:pPr>
    </w:lvl>
    <w:lvl w:ilvl="1" w:tplc="57450733" w:tentative="1">
      <w:start w:val="1"/>
      <w:numFmt w:val="lowerLetter"/>
      <w:lvlText w:val="%2."/>
      <w:lvlJc w:val="left"/>
      <w:pPr>
        <w:ind w:left="1440" w:hanging="360"/>
      </w:pPr>
    </w:lvl>
    <w:lvl w:ilvl="2" w:tplc="57450733" w:tentative="1">
      <w:start w:val="1"/>
      <w:numFmt w:val="lowerRoman"/>
      <w:lvlText w:val="%3."/>
      <w:lvlJc w:val="right"/>
      <w:pPr>
        <w:ind w:left="2160" w:hanging="180"/>
      </w:pPr>
    </w:lvl>
    <w:lvl w:ilvl="3" w:tplc="57450733" w:tentative="1">
      <w:start w:val="1"/>
      <w:numFmt w:val="decimal"/>
      <w:lvlText w:val="%4."/>
      <w:lvlJc w:val="left"/>
      <w:pPr>
        <w:ind w:left="2880" w:hanging="360"/>
      </w:pPr>
    </w:lvl>
    <w:lvl w:ilvl="4" w:tplc="57450733" w:tentative="1">
      <w:start w:val="1"/>
      <w:numFmt w:val="lowerLetter"/>
      <w:lvlText w:val="%5."/>
      <w:lvlJc w:val="left"/>
      <w:pPr>
        <w:ind w:left="3600" w:hanging="360"/>
      </w:pPr>
    </w:lvl>
    <w:lvl w:ilvl="5" w:tplc="57450733" w:tentative="1">
      <w:start w:val="1"/>
      <w:numFmt w:val="lowerRoman"/>
      <w:lvlText w:val="%6."/>
      <w:lvlJc w:val="right"/>
      <w:pPr>
        <w:ind w:left="4320" w:hanging="180"/>
      </w:pPr>
    </w:lvl>
    <w:lvl w:ilvl="6" w:tplc="57450733" w:tentative="1">
      <w:start w:val="1"/>
      <w:numFmt w:val="decimal"/>
      <w:lvlText w:val="%7."/>
      <w:lvlJc w:val="left"/>
      <w:pPr>
        <w:ind w:left="5040" w:hanging="360"/>
      </w:pPr>
    </w:lvl>
    <w:lvl w:ilvl="7" w:tplc="57450733" w:tentative="1">
      <w:start w:val="1"/>
      <w:numFmt w:val="lowerLetter"/>
      <w:lvlText w:val="%8."/>
      <w:lvlJc w:val="left"/>
      <w:pPr>
        <w:ind w:left="5760" w:hanging="360"/>
      </w:pPr>
    </w:lvl>
    <w:lvl w:ilvl="8" w:tplc="57450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6">
    <w:multiLevelType w:val="hybridMultilevel"/>
    <w:lvl w:ilvl="0" w:tplc="83528228">
      <w:start w:val="1"/>
      <w:numFmt w:val="decimal"/>
      <w:lvlText w:val="%1."/>
      <w:lvlJc w:val="left"/>
      <w:pPr>
        <w:ind w:left="720" w:hanging="360"/>
      </w:pPr>
    </w:lvl>
    <w:lvl w:ilvl="1" w:tplc="83528228" w:tentative="1">
      <w:start w:val="1"/>
      <w:numFmt w:val="lowerLetter"/>
      <w:lvlText w:val="%2."/>
      <w:lvlJc w:val="left"/>
      <w:pPr>
        <w:ind w:left="1440" w:hanging="360"/>
      </w:pPr>
    </w:lvl>
    <w:lvl w:ilvl="2" w:tplc="83528228" w:tentative="1">
      <w:start w:val="1"/>
      <w:numFmt w:val="lowerRoman"/>
      <w:lvlText w:val="%3."/>
      <w:lvlJc w:val="right"/>
      <w:pPr>
        <w:ind w:left="2160" w:hanging="180"/>
      </w:pPr>
    </w:lvl>
    <w:lvl w:ilvl="3" w:tplc="83528228" w:tentative="1">
      <w:start w:val="1"/>
      <w:numFmt w:val="decimal"/>
      <w:lvlText w:val="%4."/>
      <w:lvlJc w:val="left"/>
      <w:pPr>
        <w:ind w:left="2880" w:hanging="360"/>
      </w:pPr>
    </w:lvl>
    <w:lvl w:ilvl="4" w:tplc="83528228" w:tentative="1">
      <w:start w:val="1"/>
      <w:numFmt w:val="lowerLetter"/>
      <w:lvlText w:val="%5."/>
      <w:lvlJc w:val="left"/>
      <w:pPr>
        <w:ind w:left="3600" w:hanging="360"/>
      </w:pPr>
    </w:lvl>
    <w:lvl w:ilvl="5" w:tplc="83528228" w:tentative="1">
      <w:start w:val="1"/>
      <w:numFmt w:val="lowerRoman"/>
      <w:lvlText w:val="%6."/>
      <w:lvlJc w:val="right"/>
      <w:pPr>
        <w:ind w:left="4320" w:hanging="180"/>
      </w:pPr>
    </w:lvl>
    <w:lvl w:ilvl="6" w:tplc="83528228" w:tentative="1">
      <w:start w:val="1"/>
      <w:numFmt w:val="decimal"/>
      <w:lvlText w:val="%7."/>
      <w:lvlJc w:val="left"/>
      <w:pPr>
        <w:ind w:left="5040" w:hanging="360"/>
      </w:pPr>
    </w:lvl>
    <w:lvl w:ilvl="7" w:tplc="83528228" w:tentative="1">
      <w:start w:val="1"/>
      <w:numFmt w:val="lowerLetter"/>
      <w:lvlText w:val="%8."/>
      <w:lvlJc w:val="left"/>
      <w:pPr>
        <w:ind w:left="5760" w:hanging="360"/>
      </w:pPr>
    </w:lvl>
    <w:lvl w:ilvl="8" w:tplc="83528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5">
    <w:multiLevelType w:val="hybridMultilevel"/>
    <w:lvl w:ilvl="0" w:tplc="21707918">
      <w:start w:val="1"/>
      <w:numFmt w:val="decimal"/>
      <w:lvlText w:val="%1."/>
      <w:lvlJc w:val="left"/>
      <w:pPr>
        <w:ind w:left="720" w:hanging="360"/>
      </w:pPr>
    </w:lvl>
    <w:lvl w:ilvl="1" w:tplc="21707918" w:tentative="1">
      <w:start w:val="1"/>
      <w:numFmt w:val="lowerLetter"/>
      <w:lvlText w:val="%2."/>
      <w:lvlJc w:val="left"/>
      <w:pPr>
        <w:ind w:left="1440" w:hanging="360"/>
      </w:pPr>
    </w:lvl>
    <w:lvl w:ilvl="2" w:tplc="21707918" w:tentative="1">
      <w:start w:val="1"/>
      <w:numFmt w:val="lowerRoman"/>
      <w:lvlText w:val="%3."/>
      <w:lvlJc w:val="right"/>
      <w:pPr>
        <w:ind w:left="2160" w:hanging="180"/>
      </w:pPr>
    </w:lvl>
    <w:lvl w:ilvl="3" w:tplc="21707918" w:tentative="1">
      <w:start w:val="1"/>
      <w:numFmt w:val="decimal"/>
      <w:lvlText w:val="%4."/>
      <w:lvlJc w:val="left"/>
      <w:pPr>
        <w:ind w:left="2880" w:hanging="360"/>
      </w:pPr>
    </w:lvl>
    <w:lvl w:ilvl="4" w:tplc="21707918" w:tentative="1">
      <w:start w:val="1"/>
      <w:numFmt w:val="lowerLetter"/>
      <w:lvlText w:val="%5."/>
      <w:lvlJc w:val="left"/>
      <w:pPr>
        <w:ind w:left="3600" w:hanging="360"/>
      </w:pPr>
    </w:lvl>
    <w:lvl w:ilvl="5" w:tplc="21707918" w:tentative="1">
      <w:start w:val="1"/>
      <w:numFmt w:val="lowerRoman"/>
      <w:lvlText w:val="%6."/>
      <w:lvlJc w:val="right"/>
      <w:pPr>
        <w:ind w:left="4320" w:hanging="180"/>
      </w:pPr>
    </w:lvl>
    <w:lvl w:ilvl="6" w:tplc="21707918" w:tentative="1">
      <w:start w:val="1"/>
      <w:numFmt w:val="decimal"/>
      <w:lvlText w:val="%7."/>
      <w:lvlJc w:val="left"/>
      <w:pPr>
        <w:ind w:left="5040" w:hanging="360"/>
      </w:pPr>
    </w:lvl>
    <w:lvl w:ilvl="7" w:tplc="21707918" w:tentative="1">
      <w:start w:val="1"/>
      <w:numFmt w:val="lowerLetter"/>
      <w:lvlText w:val="%8."/>
      <w:lvlJc w:val="left"/>
      <w:pPr>
        <w:ind w:left="5760" w:hanging="360"/>
      </w:pPr>
    </w:lvl>
    <w:lvl w:ilvl="8" w:tplc="2170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4">
    <w:multiLevelType w:val="hybridMultilevel"/>
    <w:lvl w:ilvl="0" w:tplc="46072023">
      <w:start w:val="1"/>
      <w:numFmt w:val="decimal"/>
      <w:lvlText w:val="%1."/>
      <w:lvlJc w:val="left"/>
      <w:pPr>
        <w:ind w:left="720" w:hanging="360"/>
      </w:pPr>
    </w:lvl>
    <w:lvl w:ilvl="1" w:tplc="46072023" w:tentative="1">
      <w:start w:val="1"/>
      <w:numFmt w:val="lowerLetter"/>
      <w:lvlText w:val="%2."/>
      <w:lvlJc w:val="left"/>
      <w:pPr>
        <w:ind w:left="1440" w:hanging="360"/>
      </w:pPr>
    </w:lvl>
    <w:lvl w:ilvl="2" w:tplc="46072023" w:tentative="1">
      <w:start w:val="1"/>
      <w:numFmt w:val="lowerRoman"/>
      <w:lvlText w:val="%3."/>
      <w:lvlJc w:val="right"/>
      <w:pPr>
        <w:ind w:left="2160" w:hanging="180"/>
      </w:pPr>
    </w:lvl>
    <w:lvl w:ilvl="3" w:tplc="46072023" w:tentative="1">
      <w:start w:val="1"/>
      <w:numFmt w:val="decimal"/>
      <w:lvlText w:val="%4."/>
      <w:lvlJc w:val="left"/>
      <w:pPr>
        <w:ind w:left="2880" w:hanging="360"/>
      </w:pPr>
    </w:lvl>
    <w:lvl w:ilvl="4" w:tplc="46072023" w:tentative="1">
      <w:start w:val="1"/>
      <w:numFmt w:val="lowerLetter"/>
      <w:lvlText w:val="%5."/>
      <w:lvlJc w:val="left"/>
      <w:pPr>
        <w:ind w:left="3600" w:hanging="360"/>
      </w:pPr>
    </w:lvl>
    <w:lvl w:ilvl="5" w:tplc="46072023" w:tentative="1">
      <w:start w:val="1"/>
      <w:numFmt w:val="lowerRoman"/>
      <w:lvlText w:val="%6."/>
      <w:lvlJc w:val="right"/>
      <w:pPr>
        <w:ind w:left="4320" w:hanging="180"/>
      </w:pPr>
    </w:lvl>
    <w:lvl w:ilvl="6" w:tplc="46072023" w:tentative="1">
      <w:start w:val="1"/>
      <w:numFmt w:val="decimal"/>
      <w:lvlText w:val="%7."/>
      <w:lvlJc w:val="left"/>
      <w:pPr>
        <w:ind w:left="5040" w:hanging="360"/>
      </w:pPr>
    </w:lvl>
    <w:lvl w:ilvl="7" w:tplc="46072023" w:tentative="1">
      <w:start w:val="1"/>
      <w:numFmt w:val="lowerLetter"/>
      <w:lvlText w:val="%8."/>
      <w:lvlJc w:val="left"/>
      <w:pPr>
        <w:ind w:left="5760" w:hanging="360"/>
      </w:pPr>
    </w:lvl>
    <w:lvl w:ilvl="8" w:tplc="4607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3">
    <w:multiLevelType w:val="hybridMultilevel"/>
    <w:lvl w:ilvl="0" w:tplc="40359105">
      <w:start w:val="1"/>
      <w:numFmt w:val="decimal"/>
      <w:lvlText w:val="%1."/>
      <w:lvlJc w:val="left"/>
      <w:pPr>
        <w:ind w:left="720" w:hanging="360"/>
      </w:pPr>
    </w:lvl>
    <w:lvl w:ilvl="1" w:tplc="40359105" w:tentative="1">
      <w:start w:val="1"/>
      <w:numFmt w:val="lowerLetter"/>
      <w:lvlText w:val="%2."/>
      <w:lvlJc w:val="left"/>
      <w:pPr>
        <w:ind w:left="1440" w:hanging="360"/>
      </w:pPr>
    </w:lvl>
    <w:lvl w:ilvl="2" w:tplc="40359105" w:tentative="1">
      <w:start w:val="1"/>
      <w:numFmt w:val="lowerRoman"/>
      <w:lvlText w:val="%3."/>
      <w:lvlJc w:val="right"/>
      <w:pPr>
        <w:ind w:left="2160" w:hanging="180"/>
      </w:pPr>
    </w:lvl>
    <w:lvl w:ilvl="3" w:tplc="40359105" w:tentative="1">
      <w:start w:val="1"/>
      <w:numFmt w:val="decimal"/>
      <w:lvlText w:val="%4."/>
      <w:lvlJc w:val="left"/>
      <w:pPr>
        <w:ind w:left="2880" w:hanging="360"/>
      </w:pPr>
    </w:lvl>
    <w:lvl w:ilvl="4" w:tplc="40359105" w:tentative="1">
      <w:start w:val="1"/>
      <w:numFmt w:val="lowerLetter"/>
      <w:lvlText w:val="%5."/>
      <w:lvlJc w:val="left"/>
      <w:pPr>
        <w:ind w:left="3600" w:hanging="360"/>
      </w:pPr>
    </w:lvl>
    <w:lvl w:ilvl="5" w:tplc="40359105" w:tentative="1">
      <w:start w:val="1"/>
      <w:numFmt w:val="lowerRoman"/>
      <w:lvlText w:val="%6."/>
      <w:lvlJc w:val="right"/>
      <w:pPr>
        <w:ind w:left="4320" w:hanging="180"/>
      </w:pPr>
    </w:lvl>
    <w:lvl w:ilvl="6" w:tplc="40359105" w:tentative="1">
      <w:start w:val="1"/>
      <w:numFmt w:val="decimal"/>
      <w:lvlText w:val="%7."/>
      <w:lvlJc w:val="left"/>
      <w:pPr>
        <w:ind w:left="5040" w:hanging="360"/>
      </w:pPr>
    </w:lvl>
    <w:lvl w:ilvl="7" w:tplc="40359105" w:tentative="1">
      <w:start w:val="1"/>
      <w:numFmt w:val="lowerLetter"/>
      <w:lvlText w:val="%8."/>
      <w:lvlJc w:val="left"/>
      <w:pPr>
        <w:ind w:left="5760" w:hanging="360"/>
      </w:pPr>
    </w:lvl>
    <w:lvl w:ilvl="8" w:tplc="40359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2">
    <w:multiLevelType w:val="hybridMultilevel"/>
    <w:lvl w:ilvl="0" w:tplc="96659903">
      <w:start w:val="1"/>
      <w:numFmt w:val="decimal"/>
      <w:lvlText w:val="%1."/>
      <w:lvlJc w:val="left"/>
      <w:pPr>
        <w:ind w:left="720" w:hanging="360"/>
      </w:pPr>
    </w:lvl>
    <w:lvl w:ilvl="1" w:tplc="96659903" w:tentative="1">
      <w:start w:val="1"/>
      <w:numFmt w:val="lowerLetter"/>
      <w:lvlText w:val="%2."/>
      <w:lvlJc w:val="left"/>
      <w:pPr>
        <w:ind w:left="1440" w:hanging="360"/>
      </w:pPr>
    </w:lvl>
    <w:lvl w:ilvl="2" w:tplc="96659903" w:tentative="1">
      <w:start w:val="1"/>
      <w:numFmt w:val="lowerRoman"/>
      <w:lvlText w:val="%3."/>
      <w:lvlJc w:val="right"/>
      <w:pPr>
        <w:ind w:left="2160" w:hanging="180"/>
      </w:pPr>
    </w:lvl>
    <w:lvl w:ilvl="3" w:tplc="96659903" w:tentative="1">
      <w:start w:val="1"/>
      <w:numFmt w:val="decimal"/>
      <w:lvlText w:val="%4."/>
      <w:lvlJc w:val="left"/>
      <w:pPr>
        <w:ind w:left="2880" w:hanging="360"/>
      </w:pPr>
    </w:lvl>
    <w:lvl w:ilvl="4" w:tplc="96659903" w:tentative="1">
      <w:start w:val="1"/>
      <w:numFmt w:val="lowerLetter"/>
      <w:lvlText w:val="%5."/>
      <w:lvlJc w:val="left"/>
      <w:pPr>
        <w:ind w:left="3600" w:hanging="360"/>
      </w:pPr>
    </w:lvl>
    <w:lvl w:ilvl="5" w:tplc="96659903" w:tentative="1">
      <w:start w:val="1"/>
      <w:numFmt w:val="lowerRoman"/>
      <w:lvlText w:val="%6."/>
      <w:lvlJc w:val="right"/>
      <w:pPr>
        <w:ind w:left="4320" w:hanging="180"/>
      </w:pPr>
    </w:lvl>
    <w:lvl w:ilvl="6" w:tplc="96659903" w:tentative="1">
      <w:start w:val="1"/>
      <w:numFmt w:val="decimal"/>
      <w:lvlText w:val="%7."/>
      <w:lvlJc w:val="left"/>
      <w:pPr>
        <w:ind w:left="5040" w:hanging="360"/>
      </w:pPr>
    </w:lvl>
    <w:lvl w:ilvl="7" w:tplc="96659903" w:tentative="1">
      <w:start w:val="1"/>
      <w:numFmt w:val="lowerLetter"/>
      <w:lvlText w:val="%8."/>
      <w:lvlJc w:val="left"/>
      <w:pPr>
        <w:ind w:left="5760" w:hanging="360"/>
      </w:pPr>
    </w:lvl>
    <w:lvl w:ilvl="8" w:tplc="96659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1">
    <w:multiLevelType w:val="hybridMultilevel"/>
    <w:lvl w:ilvl="0" w:tplc="43554858">
      <w:start w:val="1"/>
      <w:numFmt w:val="decimal"/>
      <w:lvlText w:val="%1."/>
      <w:lvlJc w:val="left"/>
      <w:pPr>
        <w:ind w:left="720" w:hanging="360"/>
      </w:pPr>
    </w:lvl>
    <w:lvl w:ilvl="1" w:tplc="43554858" w:tentative="1">
      <w:start w:val="1"/>
      <w:numFmt w:val="lowerLetter"/>
      <w:lvlText w:val="%2."/>
      <w:lvlJc w:val="left"/>
      <w:pPr>
        <w:ind w:left="1440" w:hanging="360"/>
      </w:pPr>
    </w:lvl>
    <w:lvl w:ilvl="2" w:tplc="43554858" w:tentative="1">
      <w:start w:val="1"/>
      <w:numFmt w:val="lowerRoman"/>
      <w:lvlText w:val="%3."/>
      <w:lvlJc w:val="right"/>
      <w:pPr>
        <w:ind w:left="2160" w:hanging="180"/>
      </w:pPr>
    </w:lvl>
    <w:lvl w:ilvl="3" w:tplc="43554858" w:tentative="1">
      <w:start w:val="1"/>
      <w:numFmt w:val="decimal"/>
      <w:lvlText w:val="%4."/>
      <w:lvlJc w:val="left"/>
      <w:pPr>
        <w:ind w:left="2880" w:hanging="360"/>
      </w:pPr>
    </w:lvl>
    <w:lvl w:ilvl="4" w:tplc="43554858" w:tentative="1">
      <w:start w:val="1"/>
      <w:numFmt w:val="lowerLetter"/>
      <w:lvlText w:val="%5."/>
      <w:lvlJc w:val="left"/>
      <w:pPr>
        <w:ind w:left="3600" w:hanging="360"/>
      </w:pPr>
    </w:lvl>
    <w:lvl w:ilvl="5" w:tplc="43554858" w:tentative="1">
      <w:start w:val="1"/>
      <w:numFmt w:val="lowerRoman"/>
      <w:lvlText w:val="%6."/>
      <w:lvlJc w:val="right"/>
      <w:pPr>
        <w:ind w:left="4320" w:hanging="180"/>
      </w:pPr>
    </w:lvl>
    <w:lvl w:ilvl="6" w:tplc="43554858" w:tentative="1">
      <w:start w:val="1"/>
      <w:numFmt w:val="decimal"/>
      <w:lvlText w:val="%7."/>
      <w:lvlJc w:val="left"/>
      <w:pPr>
        <w:ind w:left="5040" w:hanging="360"/>
      </w:pPr>
    </w:lvl>
    <w:lvl w:ilvl="7" w:tplc="43554858" w:tentative="1">
      <w:start w:val="1"/>
      <w:numFmt w:val="lowerLetter"/>
      <w:lvlText w:val="%8."/>
      <w:lvlJc w:val="left"/>
      <w:pPr>
        <w:ind w:left="5760" w:hanging="360"/>
      </w:pPr>
    </w:lvl>
    <w:lvl w:ilvl="8" w:tplc="4355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0">
    <w:multiLevelType w:val="hybridMultilevel"/>
    <w:lvl w:ilvl="0" w:tplc="92179642">
      <w:start w:val="1"/>
      <w:numFmt w:val="decimal"/>
      <w:lvlText w:val="%1."/>
      <w:lvlJc w:val="left"/>
      <w:pPr>
        <w:ind w:left="720" w:hanging="360"/>
      </w:pPr>
    </w:lvl>
    <w:lvl w:ilvl="1" w:tplc="92179642" w:tentative="1">
      <w:start w:val="1"/>
      <w:numFmt w:val="lowerLetter"/>
      <w:lvlText w:val="%2."/>
      <w:lvlJc w:val="left"/>
      <w:pPr>
        <w:ind w:left="1440" w:hanging="360"/>
      </w:pPr>
    </w:lvl>
    <w:lvl w:ilvl="2" w:tplc="92179642" w:tentative="1">
      <w:start w:val="1"/>
      <w:numFmt w:val="lowerRoman"/>
      <w:lvlText w:val="%3."/>
      <w:lvlJc w:val="right"/>
      <w:pPr>
        <w:ind w:left="2160" w:hanging="180"/>
      </w:pPr>
    </w:lvl>
    <w:lvl w:ilvl="3" w:tplc="92179642" w:tentative="1">
      <w:start w:val="1"/>
      <w:numFmt w:val="decimal"/>
      <w:lvlText w:val="%4."/>
      <w:lvlJc w:val="left"/>
      <w:pPr>
        <w:ind w:left="2880" w:hanging="360"/>
      </w:pPr>
    </w:lvl>
    <w:lvl w:ilvl="4" w:tplc="92179642" w:tentative="1">
      <w:start w:val="1"/>
      <w:numFmt w:val="lowerLetter"/>
      <w:lvlText w:val="%5."/>
      <w:lvlJc w:val="left"/>
      <w:pPr>
        <w:ind w:left="3600" w:hanging="360"/>
      </w:pPr>
    </w:lvl>
    <w:lvl w:ilvl="5" w:tplc="92179642" w:tentative="1">
      <w:start w:val="1"/>
      <w:numFmt w:val="lowerRoman"/>
      <w:lvlText w:val="%6."/>
      <w:lvlJc w:val="right"/>
      <w:pPr>
        <w:ind w:left="4320" w:hanging="180"/>
      </w:pPr>
    </w:lvl>
    <w:lvl w:ilvl="6" w:tplc="92179642" w:tentative="1">
      <w:start w:val="1"/>
      <w:numFmt w:val="decimal"/>
      <w:lvlText w:val="%7."/>
      <w:lvlJc w:val="left"/>
      <w:pPr>
        <w:ind w:left="5040" w:hanging="360"/>
      </w:pPr>
    </w:lvl>
    <w:lvl w:ilvl="7" w:tplc="92179642" w:tentative="1">
      <w:start w:val="1"/>
      <w:numFmt w:val="lowerLetter"/>
      <w:lvlText w:val="%8."/>
      <w:lvlJc w:val="left"/>
      <w:pPr>
        <w:ind w:left="5760" w:hanging="360"/>
      </w:pPr>
    </w:lvl>
    <w:lvl w:ilvl="8" w:tplc="9217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9">
    <w:multiLevelType w:val="hybridMultilevel"/>
    <w:lvl w:ilvl="0" w:tplc="66271774">
      <w:start w:val="1"/>
      <w:numFmt w:val="decimal"/>
      <w:lvlText w:val="%1."/>
      <w:lvlJc w:val="left"/>
      <w:pPr>
        <w:ind w:left="720" w:hanging="360"/>
      </w:pPr>
    </w:lvl>
    <w:lvl w:ilvl="1" w:tplc="66271774" w:tentative="1">
      <w:start w:val="1"/>
      <w:numFmt w:val="lowerLetter"/>
      <w:lvlText w:val="%2."/>
      <w:lvlJc w:val="left"/>
      <w:pPr>
        <w:ind w:left="1440" w:hanging="360"/>
      </w:pPr>
    </w:lvl>
    <w:lvl w:ilvl="2" w:tplc="66271774" w:tentative="1">
      <w:start w:val="1"/>
      <w:numFmt w:val="lowerRoman"/>
      <w:lvlText w:val="%3."/>
      <w:lvlJc w:val="right"/>
      <w:pPr>
        <w:ind w:left="2160" w:hanging="180"/>
      </w:pPr>
    </w:lvl>
    <w:lvl w:ilvl="3" w:tplc="66271774" w:tentative="1">
      <w:start w:val="1"/>
      <w:numFmt w:val="decimal"/>
      <w:lvlText w:val="%4."/>
      <w:lvlJc w:val="left"/>
      <w:pPr>
        <w:ind w:left="2880" w:hanging="360"/>
      </w:pPr>
    </w:lvl>
    <w:lvl w:ilvl="4" w:tplc="66271774" w:tentative="1">
      <w:start w:val="1"/>
      <w:numFmt w:val="lowerLetter"/>
      <w:lvlText w:val="%5."/>
      <w:lvlJc w:val="left"/>
      <w:pPr>
        <w:ind w:left="3600" w:hanging="360"/>
      </w:pPr>
    </w:lvl>
    <w:lvl w:ilvl="5" w:tplc="66271774" w:tentative="1">
      <w:start w:val="1"/>
      <w:numFmt w:val="lowerRoman"/>
      <w:lvlText w:val="%6."/>
      <w:lvlJc w:val="right"/>
      <w:pPr>
        <w:ind w:left="4320" w:hanging="180"/>
      </w:pPr>
    </w:lvl>
    <w:lvl w:ilvl="6" w:tplc="66271774" w:tentative="1">
      <w:start w:val="1"/>
      <w:numFmt w:val="decimal"/>
      <w:lvlText w:val="%7."/>
      <w:lvlJc w:val="left"/>
      <w:pPr>
        <w:ind w:left="5040" w:hanging="360"/>
      </w:pPr>
    </w:lvl>
    <w:lvl w:ilvl="7" w:tplc="66271774" w:tentative="1">
      <w:start w:val="1"/>
      <w:numFmt w:val="lowerLetter"/>
      <w:lvlText w:val="%8."/>
      <w:lvlJc w:val="left"/>
      <w:pPr>
        <w:ind w:left="5760" w:hanging="360"/>
      </w:pPr>
    </w:lvl>
    <w:lvl w:ilvl="8" w:tplc="6627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8">
    <w:multiLevelType w:val="hybridMultilevel"/>
    <w:lvl w:ilvl="0" w:tplc="74577315">
      <w:start w:val="1"/>
      <w:numFmt w:val="decimal"/>
      <w:lvlText w:val="%1."/>
      <w:lvlJc w:val="left"/>
      <w:pPr>
        <w:ind w:left="720" w:hanging="360"/>
      </w:pPr>
    </w:lvl>
    <w:lvl w:ilvl="1" w:tplc="74577315" w:tentative="1">
      <w:start w:val="1"/>
      <w:numFmt w:val="lowerLetter"/>
      <w:lvlText w:val="%2."/>
      <w:lvlJc w:val="left"/>
      <w:pPr>
        <w:ind w:left="1440" w:hanging="360"/>
      </w:pPr>
    </w:lvl>
    <w:lvl w:ilvl="2" w:tplc="74577315" w:tentative="1">
      <w:start w:val="1"/>
      <w:numFmt w:val="lowerRoman"/>
      <w:lvlText w:val="%3."/>
      <w:lvlJc w:val="right"/>
      <w:pPr>
        <w:ind w:left="2160" w:hanging="180"/>
      </w:pPr>
    </w:lvl>
    <w:lvl w:ilvl="3" w:tplc="74577315" w:tentative="1">
      <w:start w:val="1"/>
      <w:numFmt w:val="decimal"/>
      <w:lvlText w:val="%4."/>
      <w:lvlJc w:val="left"/>
      <w:pPr>
        <w:ind w:left="2880" w:hanging="360"/>
      </w:pPr>
    </w:lvl>
    <w:lvl w:ilvl="4" w:tplc="74577315" w:tentative="1">
      <w:start w:val="1"/>
      <w:numFmt w:val="lowerLetter"/>
      <w:lvlText w:val="%5."/>
      <w:lvlJc w:val="left"/>
      <w:pPr>
        <w:ind w:left="3600" w:hanging="360"/>
      </w:pPr>
    </w:lvl>
    <w:lvl w:ilvl="5" w:tplc="74577315" w:tentative="1">
      <w:start w:val="1"/>
      <w:numFmt w:val="lowerRoman"/>
      <w:lvlText w:val="%6."/>
      <w:lvlJc w:val="right"/>
      <w:pPr>
        <w:ind w:left="4320" w:hanging="180"/>
      </w:pPr>
    </w:lvl>
    <w:lvl w:ilvl="6" w:tplc="74577315" w:tentative="1">
      <w:start w:val="1"/>
      <w:numFmt w:val="decimal"/>
      <w:lvlText w:val="%7."/>
      <w:lvlJc w:val="left"/>
      <w:pPr>
        <w:ind w:left="5040" w:hanging="360"/>
      </w:pPr>
    </w:lvl>
    <w:lvl w:ilvl="7" w:tplc="74577315" w:tentative="1">
      <w:start w:val="1"/>
      <w:numFmt w:val="lowerLetter"/>
      <w:lvlText w:val="%8."/>
      <w:lvlJc w:val="left"/>
      <w:pPr>
        <w:ind w:left="5760" w:hanging="360"/>
      </w:pPr>
    </w:lvl>
    <w:lvl w:ilvl="8" w:tplc="74577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7">
    <w:multiLevelType w:val="hybridMultilevel"/>
    <w:lvl w:ilvl="0" w:tplc="16019142">
      <w:start w:val="1"/>
      <w:numFmt w:val="decimal"/>
      <w:lvlText w:val="%1."/>
      <w:lvlJc w:val="left"/>
      <w:pPr>
        <w:ind w:left="720" w:hanging="360"/>
      </w:pPr>
    </w:lvl>
    <w:lvl w:ilvl="1" w:tplc="16019142" w:tentative="1">
      <w:start w:val="1"/>
      <w:numFmt w:val="lowerLetter"/>
      <w:lvlText w:val="%2."/>
      <w:lvlJc w:val="left"/>
      <w:pPr>
        <w:ind w:left="1440" w:hanging="360"/>
      </w:pPr>
    </w:lvl>
    <w:lvl w:ilvl="2" w:tplc="16019142" w:tentative="1">
      <w:start w:val="1"/>
      <w:numFmt w:val="lowerRoman"/>
      <w:lvlText w:val="%3."/>
      <w:lvlJc w:val="right"/>
      <w:pPr>
        <w:ind w:left="2160" w:hanging="180"/>
      </w:pPr>
    </w:lvl>
    <w:lvl w:ilvl="3" w:tplc="16019142" w:tentative="1">
      <w:start w:val="1"/>
      <w:numFmt w:val="decimal"/>
      <w:lvlText w:val="%4."/>
      <w:lvlJc w:val="left"/>
      <w:pPr>
        <w:ind w:left="2880" w:hanging="360"/>
      </w:pPr>
    </w:lvl>
    <w:lvl w:ilvl="4" w:tplc="16019142" w:tentative="1">
      <w:start w:val="1"/>
      <w:numFmt w:val="lowerLetter"/>
      <w:lvlText w:val="%5."/>
      <w:lvlJc w:val="left"/>
      <w:pPr>
        <w:ind w:left="3600" w:hanging="360"/>
      </w:pPr>
    </w:lvl>
    <w:lvl w:ilvl="5" w:tplc="16019142" w:tentative="1">
      <w:start w:val="1"/>
      <w:numFmt w:val="lowerRoman"/>
      <w:lvlText w:val="%6."/>
      <w:lvlJc w:val="right"/>
      <w:pPr>
        <w:ind w:left="4320" w:hanging="180"/>
      </w:pPr>
    </w:lvl>
    <w:lvl w:ilvl="6" w:tplc="16019142" w:tentative="1">
      <w:start w:val="1"/>
      <w:numFmt w:val="decimal"/>
      <w:lvlText w:val="%7."/>
      <w:lvlJc w:val="left"/>
      <w:pPr>
        <w:ind w:left="5040" w:hanging="360"/>
      </w:pPr>
    </w:lvl>
    <w:lvl w:ilvl="7" w:tplc="16019142" w:tentative="1">
      <w:start w:val="1"/>
      <w:numFmt w:val="lowerLetter"/>
      <w:lvlText w:val="%8."/>
      <w:lvlJc w:val="left"/>
      <w:pPr>
        <w:ind w:left="5760" w:hanging="360"/>
      </w:pPr>
    </w:lvl>
    <w:lvl w:ilvl="8" w:tplc="1601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6">
    <w:multiLevelType w:val="hybridMultilevel"/>
    <w:lvl w:ilvl="0" w:tplc="67813211">
      <w:start w:val="1"/>
      <w:numFmt w:val="decimal"/>
      <w:lvlText w:val="%1."/>
      <w:lvlJc w:val="left"/>
      <w:pPr>
        <w:ind w:left="720" w:hanging="360"/>
      </w:pPr>
    </w:lvl>
    <w:lvl w:ilvl="1" w:tplc="67813211" w:tentative="1">
      <w:start w:val="1"/>
      <w:numFmt w:val="lowerLetter"/>
      <w:lvlText w:val="%2."/>
      <w:lvlJc w:val="left"/>
      <w:pPr>
        <w:ind w:left="1440" w:hanging="360"/>
      </w:pPr>
    </w:lvl>
    <w:lvl w:ilvl="2" w:tplc="67813211" w:tentative="1">
      <w:start w:val="1"/>
      <w:numFmt w:val="lowerRoman"/>
      <w:lvlText w:val="%3."/>
      <w:lvlJc w:val="right"/>
      <w:pPr>
        <w:ind w:left="2160" w:hanging="180"/>
      </w:pPr>
    </w:lvl>
    <w:lvl w:ilvl="3" w:tplc="67813211" w:tentative="1">
      <w:start w:val="1"/>
      <w:numFmt w:val="decimal"/>
      <w:lvlText w:val="%4."/>
      <w:lvlJc w:val="left"/>
      <w:pPr>
        <w:ind w:left="2880" w:hanging="360"/>
      </w:pPr>
    </w:lvl>
    <w:lvl w:ilvl="4" w:tplc="67813211" w:tentative="1">
      <w:start w:val="1"/>
      <w:numFmt w:val="lowerLetter"/>
      <w:lvlText w:val="%5."/>
      <w:lvlJc w:val="left"/>
      <w:pPr>
        <w:ind w:left="3600" w:hanging="360"/>
      </w:pPr>
    </w:lvl>
    <w:lvl w:ilvl="5" w:tplc="67813211" w:tentative="1">
      <w:start w:val="1"/>
      <w:numFmt w:val="lowerRoman"/>
      <w:lvlText w:val="%6."/>
      <w:lvlJc w:val="right"/>
      <w:pPr>
        <w:ind w:left="4320" w:hanging="180"/>
      </w:pPr>
    </w:lvl>
    <w:lvl w:ilvl="6" w:tplc="67813211" w:tentative="1">
      <w:start w:val="1"/>
      <w:numFmt w:val="decimal"/>
      <w:lvlText w:val="%7."/>
      <w:lvlJc w:val="left"/>
      <w:pPr>
        <w:ind w:left="5040" w:hanging="360"/>
      </w:pPr>
    </w:lvl>
    <w:lvl w:ilvl="7" w:tplc="67813211" w:tentative="1">
      <w:start w:val="1"/>
      <w:numFmt w:val="lowerLetter"/>
      <w:lvlText w:val="%8."/>
      <w:lvlJc w:val="left"/>
      <w:pPr>
        <w:ind w:left="5760" w:hanging="360"/>
      </w:pPr>
    </w:lvl>
    <w:lvl w:ilvl="8" w:tplc="67813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5">
    <w:multiLevelType w:val="hybridMultilevel"/>
    <w:lvl w:ilvl="0" w:tplc="26548055">
      <w:start w:val="1"/>
      <w:numFmt w:val="decimal"/>
      <w:lvlText w:val="%1."/>
      <w:lvlJc w:val="left"/>
      <w:pPr>
        <w:ind w:left="720" w:hanging="360"/>
      </w:pPr>
    </w:lvl>
    <w:lvl w:ilvl="1" w:tplc="26548055" w:tentative="1">
      <w:start w:val="1"/>
      <w:numFmt w:val="lowerLetter"/>
      <w:lvlText w:val="%2."/>
      <w:lvlJc w:val="left"/>
      <w:pPr>
        <w:ind w:left="1440" w:hanging="360"/>
      </w:pPr>
    </w:lvl>
    <w:lvl w:ilvl="2" w:tplc="26548055" w:tentative="1">
      <w:start w:val="1"/>
      <w:numFmt w:val="lowerRoman"/>
      <w:lvlText w:val="%3."/>
      <w:lvlJc w:val="right"/>
      <w:pPr>
        <w:ind w:left="2160" w:hanging="180"/>
      </w:pPr>
    </w:lvl>
    <w:lvl w:ilvl="3" w:tplc="26548055" w:tentative="1">
      <w:start w:val="1"/>
      <w:numFmt w:val="decimal"/>
      <w:lvlText w:val="%4."/>
      <w:lvlJc w:val="left"/>
      <w:pPr>
        <w:ind w:left="2880" w:hanging="360"/>
      </w:pPr>
    </w:lvl>
    <w:lvl w:ilvl="4" w:tplc="26548055" w:tentative="1">
      <w:start w:val="1"/>
      <w:numFmt w:val="lowerLetter"/>
      <w:lvlText w:val="%5."/>
      <w:lvlJc w:val="left"/>
      <w:pPr>
        <w:ind w:left="3600" w:hanging="360"/>
      </w:pPr>
    </w:lvl>
    <w:lvl w:ilvl="5" w:tplc="26548055" w:tentative="1">
      <w:start w:val="1"/>
      <w:numFmt w:val="lowerRoman"/>
      <w:lvlText w:val="%6."/>
      <w:lvlJc w:val="right"/>
      <w:pPr>
        <w:ind w:left="4320" w:hanging="180"/>
      </w:pPr>
    </w:lvl>
    <w:lvl w:ilvl="6" w:tplc="26548055" w:tentative="1">
      <w:start w:val="1"/>
      <w:numFmt w:val="decimal"/>
      <w:lvlText w:val="%7."/>
      <w:lvlJc w:val="left"/>
      <w:pPr>
        <w:ind w:left="5040" w:hanging="360"/>
      </w:pPr>
    </w:lvl>
    <w:lvl w:ilvl="7" w:tplc="26548055" w:tentative="1">
      <w:start w:val="1"/>
      <w:numFmt w:val="lowerLetter"/>
      <w:lvlText w:val="%8."/>
      <w:lvlJc w:val="left"/>
      <w:pPr>
        <w:ind w:left="5760" w:hanging="360"/>
      </w:pPr>
    </w:lvl>
    <w:lvl w:ilvl="8" w:tplc="26548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4">
    <w:multiLevelType w:val="hybridMultilevel"/>
    <w:lvl w:ilvl="0" w:tplc="13816360">
      <w:start w:val="1"/>
      <w:numFmt w:val="decimal"/>
      <w:lvlText w:val="%1."/>
      <w:lvlJc w:val="left"/>
      <w:pPr>
        <w:ind w:left="720" w:hanging="360"/>
      </w:pPr>
    </w:lvl>
    <w:lvl w:ilvl="1" w:tplc="13816360" w:tentative="1">
      <w:start w:val="1"/>
      <w:numFmt w:val="lowerLetter"/>
      <w:lvlText w:val="%2."/>
      <w:lvlJc w:val="left"/>
      <w:pPr>
        <w:ind w:left="1440" w:hanging="360"/>
      </w:pPr>
    </w:lvl>
    <w:lvl w:ilvl="2" w:tplc="13816360" w:tentative="1">
      <w:start w:val="1"/>
      <w:numFmt w:val="lowerRoman"/>
      <w:lvlText w:val="%3."/>
      <w:lvlJc w:val="right"/>
      <w:pPr>
        <w:ind w:left="2160" w:hanging="180"/>
      </w:pPr>
    </w:lvl>
    <w:lvl w:ilvl="3" w:tplc="13816360" w:tentative="1">
      <w:start w:val="1"/>
      <w:numFmt w:val="decimal"/>
      <w:lvlText w:val="%4."/>
      <w:lvlJc w:val="left"/>
      <w:pPr>
        <w:ind w:left="2880" w:hanging="360"/>
      </w:pPr>
    </w:lvl>
    <w:lvl w:ilvl="4" w:tplc="13816360" w:tentative="1">
      <w:start w:val="1"/>
      <w:numFmt w:val="lowerLetter"/>
      <w:lvlText w:val="%5."/>
      <w:lvlJc w:val="left"/>
      <w:pPr>
        <w:ind w:left="3600" w:hanging="360"/>
      </w:pPr>
    </w:lvl>
    <w:lvl w:ilvl="5" w:tplc="13816360" w:tentative="1">
      <w:start w:val="1"/>
      <w:numFmt w:val="lowerRoman"/>
      <w:lvlText w:val="%6."/>
      <w:lvlJc w:val="right"/>
      <w:pPr>
        <w:ind w:left="4320" w:hanging="180"/>
      </w:pPr>
    </w:lvl>
    <w:lvl w:ilvl="6" w:tplc="13816360" w:tentative="1">
      <w:start w:val="1"/>
      <w:numFmt w:val="decimal"/>
      <w:lvlText w:val="%7."/>
      <w:lvlJc w:val="left"/>
      <w:pPr>
        <w:ind w:left="5040" w:hanging="360"/>
      </w:pPr>
    </w:lvl>
    <w:lvl w:ilvl="7" w:tplc="13816360" w:tentative="1">
      <w:start w:val="1"/>
      <w:numFmt w:val="lowerLetter"/>
      <w:lvlText w:val="%8."/>
      <w:lvlJc w:val="left"/>
      <w:pPr>
        <w:ind w:left="5760" w:hanging="360"/>
      </w:pPr>
    </w:lvl>
    <w:lvl w:ilvl="8" w:tplc="13816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3">
    <w:multiLevelType w:val="hybridMultilevel"/>
    <w:lvl w:ilvl="0" w:tplc="44436853">
      <w:start w:val="1"/>
      <w:numFmt w:val="decimal"/>
      <w:lvlText w:val="%1."/>
      <w:lvlJc w:val="left"/>
      <w:pPr>
        <w:ind w:left="720" w:hanging="360"/>
      </w:pPr>
    </w:lvl>
    <w:lvl w:ilvl="1" w:tplc="44436853" w:tentative="1">
      <w:start w:val="1"/>
      <w:numFmt w:val="lowerLetter"/>
      <w:lvlText w:val="%2."/>
      <w:lvlJc w:val="left"/>
      <w:pPr>
        <w:ind w:left="1440" w:hanging="360"/>
      </w:pPr>
    </w:lvl>
    <w:lvl w:ilvl="2" w:tplc="44436853" w:tentative="1">
      <w:start w:val="1"/>
      <w:numFmt w:val="lowerRoman"/>
      <w:lvlText w:val="%3."/>
      <w:lvlJc w:val="right"/>
      <w:pPr>
        <w:ind w:left="2160" w:hanging="180"/>
      </w:pPr>
    </w:lvl>
    <w:lvl w:ilvl="3" w:tplc="44436853" w:tentative="1">
      <w:start w:val="1"/>
      <w:numFmt w:val="decimal"/>
      <w:lvlText w:val="%4."/>
      <w:lvlJc w:val="left"/>
      <w:pPr>
        <w:ind w:left="2880" w:hanging="360"/>
      </w:pPr>
    </w:lvl>
    <w:lvl w:ilvl="4" w:tplc="44436853" w:tentative="1">
      <w:start w:val="1"/>
      <w:numFmt w:val="lowerLetter"/>
      <w:lvlText w:val="%5."/>
      <w:lvlJc w:val="left"/>
      <w:pPr>
        <w:ind w:left="3600" w:hanging="360"/>
      </w:pPr>
    </w:lvl>
    <w:lvl w:ilvl="5" w:tplc="44436853" w:tentative="1">
      <w:start w:val="1"/>
      <w:numFmt w:val="lowerRoman"/>
      <w:lvlText w:val="%6."/>
      <w:lvlJc w:val="right"/>
      <w:pPr>
        <w:ind w:left="4320" w:hanging="180"/>
      </w:pPr>
    </w:lvl>
    <w:lvl w:ilvl="6" w:tplc="44436853" w:tentative="1">
      <w:start w:val="1"/>
      <w:numFmt w:val="decimal"/>
      <w:lvlText w:val="%7."/>
      <w:lvlJc w:val="left"/>
      <w:pPr>
        <w:ind w:left="5040" w:hanging="360"/>
      </w:pPr>
    </w:lvl>
    <w:lvl w:ilvl="7" w:tplc="44436853" w:tentative="1">
      <w:start w:val="1"/>
      <w:numFmt w:val="lowerLetter"/>
      <w:lvlText w:val="%8."/>
      <w:lvlJc w:val="left"/>
      <w:pPr>
        <w:ind w:left="5760" w:hanging="360"/>
      </w:pPr>
    </w:lvl>
    <w:lvl w:ilvl="8" w:tplc="4443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2">
    <w:multiLevelType w:val="hybridMultilevel"/>
    <w:lvl w:ilvl="0" w:tplc="92325382">
      <w:start w:val="1"/>
      <w:numFmt w:val="decimal"/>
      <w:lvlText w:val="%1."/>
      <w:lvlJc w:val="left"/>
      <w:pPr>
        <w:ind w:left="720" w:hanging="360"/>
      </w:pPr>
    </w:lvl>
    <w:lvl w:ilvl="1" w:tplc="92325382" w:tentative="1">
      <w:start w:val="1"/>
      <w:numFmt w:val="lowerLetter"/>
      <w:lvlText w:val="%2."/>
      <w:lvlJc w:val="left"/>
      <w:pPr>
        <w:ind w:left="1440" w:hanging="360"/>
      </w:pPr>
    </w:lvl>
    <w:lvl w:ilvl="2" w:tplc="92325382" w:tentative="1">
      <w:start w:val="1"/>
      <w:numFmt w:val="lowerRoman"/>
      <w:lvlText w:val="%3."/>
      <w:lvlJc w:val="right"/>
      <w:pPr>
        <w:ind w:left="2160" w:hanging="180"/>
      </w:pPr>
    </w:lvl>
    <w:lvl w:ilvl="3" w:tplc="92325382" w:tentative="1">
      <w:start w:val="1"/>
      <w:numFmt w:val="decimal"/>
      <w:lvlText w:val="%4."/>
      <w:lvlJc w:val="left"/>
      <w:pPr>
        <w:ind w:left="2880" w:hanging="360"/>
      </w:pPr>
    </w:lvl>
    <w:lvl w:ilvl="4" w:tplc="92325382" w:tentative="1">
      <w:start w:val="1"/>
      <w:numFmt w:val="lowerLetter"/>
      <w:lvlText w:val="%5."/>
      <w:lvlJc w:val="left"/>
      <w:pPr>
        <w:ind w:left="3600" w:hanging="360"/>
      </w:pPr>
    </w:lvl>
    <w:lvl w:ilvl="5" w:tplc="92325382" w:tentative="1">
      <w:start w:val="1"/>
      <w:numFmt w:val="lowerRoman"/>
      <w:lvlText w:val="%6."/>
      <w:lvlJc w:val="right"/>
      <w:pPr>
        <w:ind w:left="4320" w:hanging="180"/>
      </w:pPr>
    </w:lvl>
    <w:lvl w:ilvl="6" w:tplc="92325382" w:tentative="1">
      <w:start w:val="1"/>
      <w:numFmt w:val="decimal"/>
      <w:lvlText w:val="%7."/>
      <w:lvlJc w:val="left"/>
      <w:pPr>
        <w:ind w:left="5040" w:hanging="360"/>
      </w:pPr>
    </w:lvl>
    <w:lvl w:ilvl="7" w:tplc="92325382" w:tentative="1">
      <w:start w:val="1"/>
      <w:numFmt w:val="lowerLetter"/>
      <w:lvlText w:val="%8."/>
      <w:lvlJc w:val="left"/>
      <w:pPr>
        <w:ind w:left="5760" w:hanging="360"/>
      </w:pPr>
    </w:lvl>
    <w:lvl w:ilvl="8" w:tplc="9232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1">
    <w:multiLevelType w:val="hybridMultilevel"/>
    <w:lvl w:ilvl="0" w:tplc="36503349">
      <w:start w:val="1"/>
      <w:numFmt w:val="decimal"/>
      <w:lvlText w:val="%1."/>
      <w:lvlJc w:val="left"/>
      <w:pPr>
        <w:ind w:left="720" w:hanging="360"/>
      </w:pPr>
    </w:lvl>
    <w:lvl w:ilvl="1" w:tplc="36503349" w:tentative="1">
      <w:start w:val="1"/>
      <w:numFmt w:val="lowerLetter"/>
      <w:lvlText w:val="%2."/>
      <w:lvlJc w:val="left"/>
      <w:pPr>
        <w:ind w:left="1440" w:hanging="360"/>
      </w:pPr>
    </w:lvl>
    <w:lvl w:ilvl="2" w:tplc="36503349" w:tentative="1">
      <w:start w:val="1"/>
      <w:numFmt w:val="lowerRoman"/>
      <w:lvlText w:val="%3."/>
      <w:lvlJc w:val="right"/>
      <w:pPr>
        <w:ind w:left="2160" w:hanging="180"/>
      </w:pPr>
    </w:lvl>
    <w:lvl w:ilvl="3" w:tplc="36503349" w:tentative="1">
      <w:start w:val="1"/>
      <w:numFmt w:val="decimal"/>
      <w:lvlText w:val="%4."/>
      <w:lvlJc w:val="left"/>
      <w:pPr>
        <w:ind w:left="2880" w:hanging="360"/>
      </w:pPr>
    </w:lvl>
    <w:lvl w:ilvl="4" w:tplc="36503349" w:tentative="1">
      <w:start w:val="1"/>
      <w:numFmt w:val="lowerLetter"/>
      <w:lvlText w:val="%5."/>
      <w:lvlJc w:val="left"/>
      <w:pPr>
        <w:ind w:left="3600" w:hanging="360"/>
      </w:pPr>
    </w:lvl>
    <w:lvl w:ilvl="5" w:tplc="36503349" w:tentative="1">
      <w:start w:val="1"/>
      <w:numFmt w:val="lowerRoman"/>
      <w:lvlText w:val="%6."/>
      <w:lvlJc w:val="right"/>
      <w:pPr>
        <w:ind w:left="4320" w:hanging="180"/>
      </w:pPr>
    </w:lvl>
    <w:lvl w:ilvl="6" w:tplc="36503349" w:tentative="1">
      <w:start w:val="1"/>
      <w:numFmt w:val="decimal"/>
      <w:lvlText w:val="%7."/>
      <w:lvlJc w:val="left"/>
      <w:pPr>
        <w:ind w:left="5040" w:hanging="360"/>
      </w:pPr>
    </w:lvl>
    <w:lvl w:ilvl="7" w:tplc="36503349" w:tentative="1">
      <w:start w:val="1"/>
      <w:numFmt w:val="lowerLetter"/>
      <w:lvlText w:val="%8."/>
      <w:lvlJc w:val="left"/>
      <w:pPr>
        <w:ind w:left="5760" w:hanging="360"/>
      </w:pPr>
    </w:lvl>
    <w:lvl w:ilvl="8" w:tplc="36503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0">
    <w:multiLevelType w:val="hybridMultilevel"/>
    <w:lvl w:ilvl="0" w:tplc="43424217">
      <w:start w:val="1"/>
      <w:numFmt w:val="decimal"/>
      <w:lvlText w:val="%1."/>
      <w:lvlJc w:val="left"/>
      <w:pPr>
        <w:ind w:left="720" w:hanging="360"/>
      </w:pPr>
    </w:lvl>
    <w:lvl w:ilvl="1" w:tplc="43424217" w:tentative="1">
      <w:start w:val="1"/>
      <w:numFmt w:val="lowerLetter"/>
      <w:lvlText w:val="%2."/>
      <w:lvlJc w:val="left"/>
      <w:pPr>
        <w:ind w:left="1440" w:hanging="360"/>
      </w:pPr>
    </w:lvl>
    <w:lvl w:ilvl="2" w:tplc="43424217" w:tentative="1">
      <w:start w:val="1"/>
      <w:numFmt w:val="lowerRoman"/>
      <w:lvlText w:val="%3."/>
      <w:lvlJc w:val="right"/>
      <w:pPr>
        <w:ind w:left="2160" w:hanging="180"/>
      </w:pPr>
    </w:lvl>
    <w:lvl w:ilvl="3" w:tplc="43424217" w:tentative="1">
      <w:start w:val="1"/>
      <w:numFmt w:val="decimal"/>
      <w:lvlText w:val="%4."/>
      <w:lvlJc w:val="left"/>
      <w:pPr>
        <w:ind w:left="2880" w:hanging="360"/>
      </w:pPr>
    </w:lvl>
    <w:lvl w:ilvl="4" w:tplc="43424217" w:tentative="1">
      <w:start w:val="1"/>
      <w:numFmt w:val="lowerLetter"/>
      <w:lvlText w:val="%5."/>
      <w:lvlJc w:val="left"/>
      <w:pPr>
        <w:ind w:left="3600" w:hanging="360"/>
      </w:pPr>
    </w:lvl>
    <w:lvl w:ilvl="5" w:tplc="43424217" w:tentative="1">
      <w:start w:val="1"/>
      <w:numFmt w:val="lowerRoman"/>
      <w:lvlText w:val="%6."/>
      <w:lvlJc w:val="right"/>
      <w:pPr>
        <w:ind w:left="4320" w:hanging="180"/>
      </w:pPr>
    </w:lvl>
    <w:lvl w:ilvl="6" w:tplc="43424217" w:tentative="1">
      <w:start w:val="1"/>
      <w:numFmt w:val="decimal"/>
      <w:lvlText w:val="%7."/>
      <w:lvlJc w:val="left"/>
      <w:pPr>
        <w:ind w:left="5040" w:hanging="360"/>
      </w:pPr>
    </w:lvl>
    <w:lvl w:ilvl="7" w:tplc="43424217" w:tentative="1">
      <w:start w:val="1"/>
      <w:numFmt w:val="lowerLetter"/>
      <w:lvlText w:val="%8."/>
      <w:lvlJc w:val="left"/>
      <w:pPr>
        <w:ind w:left="5760" w:hanging="360"/>
      </w:pPr>
    </w:lvl>
    <w:lvl w:ilvl="8" w:tplc="43424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9">
    <w:multiLevelType w:val="hybridMultilevel"/>
    <w:lvl w:ilvl="0" w:tplc="37766991">
      <w:start w:val="1"/>
      <w:numFmt w:val="decimal"/>
      <w:lvlText w:val="%1."/>
      <w:lvlJc w:val="left"/>
      <w:pPr>
        <w:ind w:left="720" w:hanging="360"/>
      </w:pPr>
    </w:lvl>
    <w:lvl w:ilvl="1" w:tplc="37766991" w:tentative="1">
      <w:start w:val="1"/>
      <w:numFmt w:val="lowerLetter"/>
      <w:lvlText w:val="%2."/>
      <w:lvlJc w:val="left"/>
      <w:pPr>
        <w:ind w:left="1440" w:hanging="360"/>
      </w:pPr>
    </w:lvl>
    <w:lvl w:ilvl="2" w:tplc="37766991" w:tentative="1">
      <w:start w:val="1"/>
      <w:numFmt w:val="lowerRoman"/>
      <w:lvlText w:val="%3."/>
      <w:lvlJc w:val="right"/>
      <w:pPr>
        <w:ind w:left="2160" w:hanging="180"/>
      </w:pPr>
    </w:lvl>
    <w:lvl w:ilvl="3" w:tplc="37766991" w:tentative="1">
      <w:start w:val="1"/>
      <w:numFmt w:val="decimal"/>
      <w:lvlText w:val="%4."/>
      <w:lvlJc w:val="left"/>
      <w:pPr>
        <w:ind w:left="2880" w:hanging="360"/>
      </w:pPr>
    </w:lvl>
    <w:lvl w:ilvl="4" w:tplc="37766991" w:tentative="1">
      <w:start w:val="1"/>
      <w:numFmt w:val="lowerLetter"/>
      <w:lvlText w:val="%5."/>
      <w:lvlJc w:val="left"/>
      <w:pPr>
        <w:ind w:left="3600" w:hanging="360"/>
      </w:pPr>
    </w:lvl>
    <w:lvl w:ilvl="5" w:tplc="37766991" w:tentative="1">
      <w:start w:val="1"/>
      <w:numFmt w:val="lowerRoman"/>
      <w:lvlText w:val="%6."/>
      <w:lvlJc w:val="right"/>
      <w:pPr>
        <w:ind w:left="4320" w:hanging="180"/>
      </w:pPr>
    </w:lvl>
    <w:lvl w:ilvl="6" w:tplc="37766991" w:tentative="1">
      <w:start w:val="1"/>
      <w:numFmt w:val="decimal"/>
      <w:lvlText w:val="%7."/>
      <w:lvlJc w:val="left"/>
      <w:pPr>
        <w:ind w:left="5040" w:hanging="360"/>
      </w:pPr>
    </w:lvl>
    <w:lvl w:ilvl="7" w:tplc="37766991" w:tentative="1">
      <w:start w:val="1"/>
      <w:numFmt w:val="lowerLetter"/>
      <w:lvlText w:val="%8."/>
      <w:lvlJc w:val="left"/>
      <w:pPr>
        <w:ind w:left="5760" w:hanging="360"/>
      </w:pPr>
    </w:lvl>
    <w:lvl w:ilvl="8" w:tplc="3776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8">
    <w:multiLevelType w:val="hybridMultilevel"/>
    <w:lvl w:ilvl="0" w:tplc="90892705">
      <w:start w:val="1"/>
      <w:numFmt w:val="decimal"/>
      <w:lvlText w:val="%1."/>
      <w:lvlJc w:val="left"/>
      <w:pPr>
        <w:ind w:left="720" w:hanging="360"/>
      </w:pPr>
    </w:lvl>
    <w:lvl w:ilvl="1" w:tplc="90892705" w:tentative="1">
      <w:start w:val="1"/>
      <w:numFmt w:val="lowerLetter"/>
      <w:lvlText w:val="%2."/>
      <w:lvlJc w:val="left"/>
      <w:pPr>
        <w:ind w:left="1440" w:hanging="360"/>
      </w:pPr>
    </w:lvl>
    <w:lvl w:ilvl="2" w:tplc="90892705" w:tentative="1">
      <w:start w:val="1"/>
      <w:numFmt w:val="lowerRoman"/>
      <w:lvlText w:val="%3."/>
      <w:lvlJc w:val="right"/>
      <w:pPr>
        <w:ind w:left="2160" w:hanging="180"/>
      </w:pPr>
    </w:lvl>
    <w:lvl w:ilvl="3" w:tplc="90892705" w:tentative="1">
      <w:start w:val="1"/>
      <w:numFmt w:val="decimal"/>
      <w:lvlText w:val="%4."/>
      <w:lvlJc w:val="left"/>
      <w:pPr>
        <w:ind w:left="2880" w:hanging="360"/>
      </w:pPr>
    </w:lvl>
    <w:lvl w:ilvl="4" w:tplc="90892705" w:tentative="1">
      <w:start w:val="1"/>
      <w:numFmt w:val="lowerLetter"/>
      <w:lvlText w:val="%5."/>
      <w:lvlJc w:val="left"/>
      <w:pPr>
        <w:ind w:left="3600" w:hanging="360"/>
      </w:pPr>
    </w:lvl>
    <w:lvl w:ilvl="5" w:tplc="90892705" w:tentative="1">
      <w:start w:val="1"/>
      <w:numFmt w:val="lowerRoman"/>
      <w:lvlText w:val="%6."/>
      <w:lvlJc w:val="right"/>
      <w:pPr>
        <w:ind w:left="4320" w:hanging="180"/>
      </w:pPr>
    </w:lvl>
    <w:lvl w:ilvl="6" w:tplc="90892705" w:tentative="1">
      <w:start w:val="1"/>
      <w:numFmt w:val="decimal"/>
      <w:lvlText w:val="%7."/>
      <w:lvlJc w:val="left"/>
      <w:pPr>
        <w:ind w:left="5040" w:hanging="360"/>
      </w:pPr>
    </w:lvl>
    <w:lvl w:ilvl="7" w:tplc="90892705" w:tentative="1">
      <w:start w:val="1"/>
      <w:numFmt w:val="lowerLetter"/>
      <w:lvlText w:val="%8."/>
      <w:lvlJc w:val="left"/>
      <w:pPr>
        <w:ind w:left="5760" w:hanging="360"/>
      </w:pPr>
    </w:lvl>
    <w:lvl w:ilvl="8" w:tplc="90892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7">
    <w:multiLevelType w:val="hybridMultilevel"/>
    <w:lvl w:ilvl="0" w:tplc="49051456">
      <w:start w:val="1"/>
      <w:numFmt w:val="decimal"/>
      <w:lvlText w:val="%1."/>
      <w:lvlJc w:val="left"/>
      <w:pPr>
        <w:ind w:left="720" w:hanging="360"/>
      </w:pPr>
    </w:lvl>
    <w:lvl w:ilvl="1" w:tplc="49051456" w:tentative="1">
      <w:start w:val="1"/>
      <w:numFmt w:val="lowerLetter"/>
      <w:lvlText w:val="%2."/>
      <w:lvlJc w:val="left"/>
      <w:pPr>
        <w:ind w:left="1440" w:hanging="360"/>
      </w:pPr>
    </w:lvl>
    <w:lvl w:ilvl="2" w:tplc="49051456" w:tentative="1">
      <w:start w:val="1"/>
      <w:numFmt w:val="lowerRoman"/>
      <w:lvlText w:val="%3."/>
      <w:lvlJc w:val="right"/>
      <w:pPr>
        <w:ind w:left="2160" w:hanging="180"/>
      </w:pPr>
    </w:lvl>
    <w:lvl w:ilvl="3" w:tplc="49051456" w:tentative="1">
      <w:start w:val="1"/>
      <w:numFmt w:val="decimal"/>
      <w:lvlText w:val="%4."/>
      <w:lvlJc w:val="left"/>
      <w:pPr>
        <w:ind w:left="2880" w:hanging="360"/>
      </w:pPr>
    </w:lvl>
    <w:lvl w:ilvl="4" w:tplc="49051456" w:tentative="1">
      <w:start w:val="1"/>
      <w:numFmt w:val="lowerLetter"/>
      <w:lvlText w:val="%5."/>
      <w:lvlJc w:val="left"/>
      <w:pPr>
        <w:ind w:left="3600" w:hanging="360"/>
      </w:pPr>
    </w:lvl>
    <w:lvl w:ilvl="5" w:tplc="49051456" w:tentative="1">
      <w:start w:val="1"/>
      <w:numFmt w:val="lowerRoman"/>
      <w:lvlText w:val="%6."/>
      <w:lvlJc w:val="right"/>
      <w:pPr>
        <w:ind w:left="4320" w:hanging="180"/>
      </w:pPr>
    </w:lvl>
    <w:lvl w:ilvl="6" w:tplc="49051456" w:tentative="1">
      <w:start w:val="1"/>
      <w:numFmt w:val="decimal"/>
      <w:lvlText w:val="%7."/>
      <w:lvlJc w:val="left"/>
      <w:pPr>
        <w:ind w:left="5040" w:hanging="360"/>
      </w:pPr>
    </w:lvl>
    <w:lvl w:ilvl="7" w:tplc="49051456" w:tentative="1">
      <w:start w:val="1"/>
      <w:numFmt w:val="lowerLetter"/>
      <w:lvlText w:val="%8."/>
      <w:lvlJc w:val="left"/>
      <w:pPr>
        <w:ind w:left="5760" w:hanging="360"/>
      </w:pPr>
    </w:lvl>
    <w:lvl w:ilvl="8" w:tplc="49051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6">
    <w:multiLevelType w:val="hybridMultilevel"/>
    <w:lvl w:ilvl="0" w:tplc="21788206">
      <w:start w:val="1"/>
      <w:numFmt w:val="decimal"/>
      <w:lvlText w:val="%1."/>
      <w:lvlJc w:val="left"/>
      <w:pPr>
        <w:ind w:left="720" w:hanging="360"/>
      </w:pPr>
    </w:lvl>
    <w:lvl w:ilvl="1" w:tplc="21788206" w:tentative="1">
      <w:start w:val="1"/>
      <w:numFmt w:val="lowerLetter"/>
      <w:lvlText w:val="%2."/>
      <w:lvlJc w:val="left"/>
      <w:pPr>
        <w:ind w:left="1440" w:hanging="360"/>
      </w:pPr>
    </w:lvl>
    <w:lvl w:ilvl="2" w:tplc="21788206" w:tentative="1">
      <w:start w:val="1"/>
      <w:numFmt w:val="lowerRoman"/>
      <w:lvlText w:val="%3."/>
      <w:lvlJc w:val="right"/>
      <w:pPr>
        <w:ind w:left="2160" w:hanging="180"/>
      </w:pPr>
    </w:lvl>
    <w:lvl w:ilvl="3" w:tplc="21788206" w:tentative="1">
      <w:start w:val="1"/>
      <w:numFmt w:val="decimal"/>
      <w:lvlText w:val="%4."/>
      <w:lvlJc w:val="left"/>
      <w:pPr>
        <w:ind w:left="2880" w:hanging="360"/>
      </w:pPr>
    </w:lvl>
    <w:lvl w:ilvl="4" w:tplc="21788206" w:tentative="1">
      <w:start w:val="1"/>
      <w:numFmt w:val="lowerLetter"/>
      <w:lvlText w:val="%5."/>
      <w:lvlJc w:val="left"/>
      <w:pPr>
        <w:ind w:left="3600" w:hanging="360"/>
      </w:pPr>
    </w:lvl>
    <w:lvl w:ilvl="5" w:tplc="21788206" w:tentative="1">
      <w:start w:val="1"/>
      <w:numFmt w:val="lowerRoman"/>
      <w:lvlText w:val="%6."/>
      <w:lvlJc w:val="right"/>
      <w:pPr>
        <w:ind w:left="4320" w:hanging="180"/>
      </w:pPr>
    </w:lvl>
    <w:lvl w:ilvl="6" w:tplc="21788206" w:tentative="1">
      <w:start w:val="1"/>
      <w:numFmt w:val="decimal"/>
      <w:lvlText w:val="%7."/>
      <w:lvlJc w:val="left"/>
      <w:pPr>
        <w:ind w:left="5040" w:hanging="360"/>
      </w:pPr>
    </w:lvl>
    <w:lvl w:ilvl="7" w:tplc="21788206" w:tentative="1">
      <w:start w:val="1"/>
      <w:numFmt w:val="lowerLetter"/>
      <w:lvlText w:val="%8."/>
      <w:lvlJc w:val="left"/>
      <w:pPr>
        <w:ind w:left="5760" w:hanging="360"/>
      </w:pPr>
    </w:lvl>
    <w:lvl w:ilvl="8" w:tplc="21788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5">
    <w:multiLevelType w:val="hybridMultilevel"/>
    <w:lvl w:ilvl="0" w:tplc="955343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175">
    <w:abstractNumId w:val="4175"/>
  </w:num>
  <w:num w:numId="4176">
    <w:abstractNumId w:val="4176"/>
  </w:num>
  <w:num w:numId="4177">
    <w:abstractNumId w:val="4177"/>
  </w:num>
  <w:num w:numId="4178">
    <w:abstractNumId w:val="4178"/>
  </w:num>
  <w:num w:numId="4179">
    <w:abstractNumId w:val="4179"/>
  </w:num>
  <w:num w:numId="4180">
    <w:abstractNumId w:val="4180"/>
  </w:num>
  <w:num w:numId="4181">
    <w:abstractNumId w:val="4181"/>
  </w:num>
  <w:num w:numId="4182">
    <w:abstractNumId w:val="4182"/>
  </w:num>
  <w:num w:numId="4183">
    <w:abstractNumId w:val="4183"/>
  </w:num>
  <w:num w:numId="4184">
    <w:abstractNumId w:val="4184"/>
  </w:num>
  <w:num w:numId="4185">
    <w:abstractNumId w:val="4185"/>
  </w:num>
  <w:num w:numId="4186">
    <w:abstractNumId w:val="4186"/>
  </w:num>
  <w:num w:numId="4187">
    <w:abstractNumId w:val="4187"/>
  </w:num>
  <w:num w:numId="4188">
    <w:abstractNumId w:val="4188"/>
  </w:num>
  <w:num w:numId="4189">
    <w:abstractNumId w:val="4189"/>
  </w:num>
  <w:num w:numId="4190">
    <w:abstractNumId w:val="4190"/>
  </w:num>
  <w:num w:numId="4191">
    <w:abstractNumId w:val="4191"/>
  </w:num>
  <w:num w:numId="4192">
    <w:abstractNumId w:val="4192"/>
  </w:num>
  <w:num w:numId="4193">
    <w:abstractNumId w:val="4193"/>
  </w:num>
  <w:num w:numId="4194">
    <w:abstractNumId w:val="4194"/>
  </w:num>
  <w:num w:numId="4195">
    <w:abstractNumId w:val="4195"/>
  </w:num>
  <w:num w:numId="4196">
    <w:abstractNumId w:val="4196"/>
  </w:num>
  <w:num w:numId="4197">
    <w:abstractNumId w:val="4197"/>
  </w:num>
  <w:num w:numId="4198">
    <w:abstractNumId w:val="4198"/>
  </w:num>
  <w:num w:numId="4199">
    <w:abstractNumId w:val="4199"/>
  </w:num>
  <w:num w:numId="4200">
    <w:abstractNumId w:val="4200"/>
  </w:num>
  <w:num w:numId="4201">
    <w:abstractNumId w:val="4201"/>
  </w:num>
  <w:num w:numId="4202">
    <w:abstractNumId w:val="4202"/>
  </w:num>
  <w:num w:numId="4203">
    <w:abstractNumId w:val="4203"/>
  </w:num>
  <w:num w:numId="4204">
    <w:abstractNumId w:val="4204"/>
  </w:num>
  <w:num w:numId="4205">
    <w:abstractNumId w:val="4205"/>
  </w:num>
  <w:num w:numId="4206">
    <w:abstractNumId w:val="4206"/>
  </w:num>
  <w:num w:numId="4207">
    <w:abstractNumId w:val="4207"/>
  </w:num>
  <w:num w:numId="4208">
    <w:abstractNumId w:val="4208"/>
  </w:num>
  <w:num w:numId="4209">
    <w:abstractNumId w:val="4209"/>
  </w:num>
  <w:num w:numId="4210">
    <w:abstractNumId w:val="4210"/>
  </w:num>
  <w:num w:numId="4211">
    <w:abstractNumId w:val="4211"/>
  </w:num>
  <w:num w:numId="4212">
    <w:abstractNumId w:val="4212"/>
  </w:num>
  <w:num w:numId="4213">
    <w:abstractNumId w:val="4213"/>
  </w:num>
  <w:num w:numId="4214">
    <w:abstractNumId w:val="4214"/>
  </w:num>
  <w:num w:numId="4215">
    <w:abstractNumId w:val="4215"/>
  </w:num>
  <w:num w:numId="4216">
    <w:abstractNumId w:val="4216"/>
  </w:num>
  <w:num w:numId="4217">
    <w:abstractNumId w:val="4217"/>
  </w:num>
  <w:num w:numId="4218">
    <w:abstractNumId w:val="4218"/>
  </w:num>
  <w:num w:numId="4219">
    <w:abstractNumId w:val="4219"/>
  </w:num>
  <w:num w:numId="4220">
    <w:abstractNumId w:val="4220"/>
  </w:num>
  <w:num w:numId="4221">
    <w:abstractNumId w:val="4221"/>
  </w:num>
  <w:num w:numId="4222">
    <w:abstractNumId w:val="4222"/>
  </w:num>
  <w:num w:numId="4223">
    <w:abstractNumId w:val="4223"/>
  </w:num>
  <w:num w:numId="4224">
    <w:abstractNumId w:val="4224"/>
  </w:num>
  <w:num w:numId="4225">
    <w:abstractNumId w:val="4225"/>
  </w:num>
  <w:num w:numId="4226">
    <w:abstractNumId w:val="4226"/>
  </w:num>
  <w:num w:numId="4227">
    <w:abstractNumId w:val="4227"/>
  </w:num>
  <w:num w:numId="4228">
    <w:abstractNumId w:val="4228"/>
  </w:num>
  <w:num w:numId="4229">
    <w:abstractNumId w:val="4229"/>
  </w:num>
  <w:num w:numId="4230">
    <w:abstractNumId w:val="4230"/>
  </w:num>
  <w:num w:numId="4231">
    <w:abstractNumId w:val="4231"/>
  </w:num>
  <w:num w:numId="4232">
    <w:abstractNumId w:val="4232"/>
  </w:num>
  <w:num w:numId="4233">
    <w:abstractNumId w:val="4233"/>
  </w:num>
  <w:num w:numId="4234">
    <w:abstractNumId w:val="4234"/>
  </w:num>
  <w:num w:numId="4235">
    <w:abstractNumId w:val="4235"/>
  </w:num>
  <w:num w:numId="4236">
    <w:abstractNumId w:val="4236"/>
  </w:num>
  <w:num w:numId="4237">
    <w:abstractNumId w:val="4237"/>
  </w:num>
  <w:num w:numId="4238">
    <w:abstractNumId w:val="4238"/>
  </w:num>
  <w:num w:numId="4239">
    <w:abstractNumId w:val="4239"/>
  </w:num>
  <w:num w:numId="4240">
    <w:abstractNumId w:val="4240"/>
  </w:num>
  <w:num w:numId="4241">
    <w:abstractNumId w:val="4241"/>
  </w:num>
  <w:num w:numId="4242">
    <w:abstractNumId w:val="4242"/>
  </w:num>
  <w:num w:numId="4243">
    <w:abstractNumId w:val="4243"/>
  </w:num>
  <w:num w:numId="4244">
    <w:abstractNumId w:val="4244"/>
  </w:num>
  <w:num w:numId="4245">
    <w:abstractNumId w:val="4245"/>
  </w:num>
  <w:num w:numId="4246">
    <w:abstractNumId w:val="4246"/>
  </w:num>
  <w:num w:numId="4247">
    <w:abstractNumId w:val="4247"/>
  </w:num>
  <w:num w:numId="4248">
    <w:abstractNumId w:val="4248"/>
  </w:num>
  <w:num w:numId="4249">
    <w:abstractNumId w:val="4249"/>
  </w:num>
  <w:num w:numId="4250">
    <w:abstractNumId w:val="4250"/>
  </w:num>
  <w:num w:numId="4251">
    <w:abstractNumId w:val="4251"/>
  </w:num>
  <w:num w:numId="4252">
    <w:abstractNumId w:val="4252"/>
  </w:num>
  <w:num w:numId="4253">
    <w:abstractNumId w:val="4253"/>
  </w:num>
  <w:num w:numId="4254">
    <w:abstractNumId w:val="4254"/>
  </w:num>
  <w:num w:numId="4255">
    <w:abstractNumId w:val="4255"/>
  </w:num>
  <w:num w:numId="4256">
    <w:abstractNumId w:val="4256"/>
  </w:num>
  <w:num w:numId="4257">
    <w:abstractNumId w:val="4257"/>
  </w:num>
  <w:num w:numId="4258">
    <w:abstractNumId w:val="4258"/>
  </w:num>
  <w:num w:numId="4259">
    <w:abstractNumId w:val="4259"/>
  </w:num>
  <w:num w:numId="4260">
    <w:abstractNumId w:val="4260"/>
  </w:num>
  <w:num w:numId="4261">
    <w:abstractNumId w:val="4261"/>
  </w:num>
  <w:num w:numId="4262">
    <w:abstractNumId w:val="4262"/>
  </w:num>
  <w:num w:numId="4263">
    <w:abstractNumId w:val="4263"/>
  </w:num>
  <w:num w:numId="4264">
    <w:abstractNumId w:val="4264"/>
  </w:num>
  <w:num w:numId="4265">
    <w:abstractNumId w:val="4265"/>
  </w:num>
  <w:num w:numId="4266">
    <w:abstractNumId w:val="4266"/>
  </w:num>
  <w:num w:numId="4267">
    <w:abstractNumId w:val="4267"/>
  </w:num>
  <w:num w:numId="4268">
    <w:abstractNumId w:val="4268"/>
  </w:num>
  <w:num w:numId="4269">
    <w:abstractNumId w:val="4269"/>
  </w:num>
  <w:num w:numId="4270">
    <w:abstractNumId w:val="4270"/>
  </w:num>
  <w:num w:numId="4271">
    <w:abstractNumId w:val="4271"/>
  </w:num>
  <w:num w:numId="4272">
    <w:abstractNumId w:val="4272"/>
  </w:num>
  <w:num w:numId="4273">
    <w:abstractNumId w:val="4273"/>
  </w:num>
  <w:num w:numId="4274">
    <w:abstractNumId w:val="4274"/>
  </w:num>
  <w:num w:numId="4275">
    <w:abstractNumId w:val="4275"/>
  </w:num>
  <w:num w:numId="4276">
    <w:abstractNumId w:val="4276"/>
  </w:num>
  <w:num w:numId="4277">
    <w:abstractNumId w:val="4277"/>
  </w:num>
  <w:num w:numId="4278">
    <w:abstractNumId w:val="4278"/>
  </w:num>
  <w:num w:numId="4279">
    <w:abstractNumId w:val="4279"/>
  </w:num>
  <w:num w:numId="4280">
    <w:abstractNumId w:val="4280"/>
  </w:num>
  <w:num w:numId="4281">
    <w:abstractNumId w:val="4281"/>
  </w:num>
  <w:num w:numId="4282">
    <w:abstractNumId w:val="4282"/>
  </w:num>
  <w:num w:numId="4283">
    <w:abstractNumId w:val="4283"/>
  </w:num>
  <w:num w:numId="4284">
    <w:abstractNumId w:val="4284"/>
  </w:num>
  <w:num w:numId="4285">
    <w:abstractNumId w:val="42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6788830" Type="http://schemas.openxmlformats.org/officeDocument/2006/relationships/comments" Target="comments.xml"/><Relationship Id="rId410970778" Type="http://schemas.microsoft.com/office/2011/relationships/commentsExtended" Target="commentsExtended.xml"/><Relationship Id="rId15630843" Type="http://schemas.openxmlformats.org/officeDocument/2006/relationships/image" Target="media/imgrId15630843.jpg"/><Relationship Id="rId36706474827504110" Type="http://schemas.openxmlformats.org/officeDocument/2006/relationships/hyperlink" Target="https://iservice.lombardini.it/jsp/Template2/manuale.jsp?id=198&amp;parent=1000" TargetMode="External"/><Relationship Id="rId2595647482753bae8" Type="http://schemas.openxmlformats.org/officeDocument/2006/relationships/hyperlink" Target="https://iservice.lombardini.it/jsp/Template2/manuale.jsp?id=198&amp;parent=1000" TargetMode="External"/><Relationship Id="rId151664748275a0c5b" Type="http://schemas.openxmlformats.org/officeDocument/2006/relationships/hyperlink" Target="https://iservice.lombardini.it/jsp/Template2/manuale.jsp?id=198&amp;parent=1000" TargetMode="External"/><Relationship Id="rId785664748275a1239" Type="http://schemas.openxmlformats.org/officeDocument/2006/relationships/hyperlink" Target="https://iservice.lombardini.it/jsp/Template2/manuale.jsp?id=178&amp;parent=1000" TargetMode="External"/><Relationship Id="rId303864748275a1395" Type="http://schemas.openxmlformats.org/officeDocument/2006/relationships/hyperlink" Target="https://iservice.lombardini.it/jsp/Template2/manuale.jsp?id=178&amp;parent=1000" TargetMode="External"/><Relationship Id="rId563464748275a1736" Type="http://schemas.openxmlformats.org/officeDocument/2006/relationships/hyperlink" Target="https://iservice.lombardini.it/jsp/Template2/manuale.jsp?id=178&amp;parent=1000" TargetMode="External"/><Relationship Id="rId740264748275e6156" Type="http://schemas.openxmlformats.org/officeDocument/2006/relationships/hyperlink" Target="https://iservice.lombardini.it/jsp/Template2/manuale.jsp?id=198&amp;parent=1000" TargetMode="External"/><Relationship Id="rId1917647482762d964" Type="http://schemas.openxmlformats.org/officeDocument/2006/relationships/hyperlink" Target="https://iservice.lombardini.it/jsp/Template2/manuale.jsp?id=198&amp;parent=1000" TargetMode="External"/><Relationship Id="rId3214647482768ce49" Type="http://schemas.openxmlformats.org/officeDocument/2006/relationships/hyperlink" Target="https://iservice.lombardini.it/jsp/Template2/manuale.jsp?id=198&amp;parent=1000" TargetMode="External"/><Relationship Id="rId174064748276ed89d" Type="http://schemas.openxmlformats.org/officeDocument/2006/relationships/hyperlink" Target="https://iservice.lombardini.it/jsp/Template2/manuale.jsp?id=822&amp;parent=1000" TargetMode="External"/><Relationship Id="rId64346474827726976" Type="http://schemas.openxmlformats.org/officeDocument/2006/relationships/hyperlink" Target="https://iservice.lombardini.it/jsp/Template2/manuale.jsp?id=180&amp;parent=1000" TargetMode="External"/><Relationship Id="rId69646474827726ab3" Type="http://schemas.openxmlformats.org/officeDocument/2006/relationships/hyperlink" Target="https://iservice.lombardini.it/jsp/Template2/manuale.jsp?id=181&amp;parent=1000" TargetMode="External"/><Relationship Id="rId23306474827726bc0" Type="http://schemas.openxmlformats.org/officeDocument/2006/relationships/hyperlink" Target="https://iservice.lombardini.it/jsp/Template2/manuale.jsp?id=182&amp;parent=1000" TargetMode="External"/><Relationship Id="rId34526474827735f28" Type="http://schemas.openxmlformats.org/officeDocument/2006/relationships/hyperlink" Target="https://iservice.lombardini.it/jsp/Template2/manuale.jsp?id=283&amp;parent=1136" TargetMode="External"/><Relationship Id="rId352164748277365c7" Type="http://schemas.openxmlformats.org/officeDocument/2006/relationships/hyperlink" Target="https://iservice.lombardini.it/jsp/Template2/manuale.jsp?id=121&amp;parent=1000" TargetMode="External"/><Relationship Id="rId57116474827772bb4" Type="http://schemas.openxmlformats.org/officeDocument/2006/relationships/hyperlink" Target="https://iservice.lombardini.it/jsp/Template2/manuale.jsp?id=191&amp;parent=1000" TargetMode="External"/><Relationship Id="rId65076474827772f69" Type="http://schemas.openxmlformats.org/officeDocument/2006/relationships/hyperlink" Target="https://iservice.lombardini.it/jsp/Template2/manuale.jsp?id=191&amp;parent=1000" TargetMode="External"/><Relationship Id="rId5943647482777fa13" Type="http://schemas.openxmlformats.org/officeDocument/2006/relationships/hyperlink" Target="https://iservice.lombardini.it/jsp/Template2/manuale.jsp?id=822&amp;parent=1000" TargetMode="External"/><Relationship Id="rId63556474827791768" Type="http://schemas.openxmlformats.org/officeDocument/2006/relationships/hyperlink" Target="https://iservice.lombardini.it/jsp/Template2/manuale.jsp?id=822&amp;parent=1000" TargetMode="External"/><Relationship Id="rId391364748277a0571" Type="http://schemas.openxmlformats.org/officeDocument/2006/relationships/hyperlink" Target="https://iservice.lombardini.it/jsp/Template2/manuale.jsp?id=822&amp;parent=1000" TargetMode="External"/><Relationship Id="rId302964748277a16ba" Type="http://schemas.openxmlformats.org/officeDocument/2006/relationships/hyperlink" Target="https://iservice.lombardini.it/jsp/Template2/manuale.jsp?id=161&amp;parent=1000" TargetMode="External"/><Relationship Id="rId940464748277abe87" Type="http://schemas.openxmlformats.org/officeDocument/2006/relationships/hyperlink" Target="https://iservice.lombardini.it/jsp/Template2/manuale.jsp?id=198&amp;parent=1000" TargetMode="External"/><Relationship Id="rId753664748277bb24f" Type="http://schemas.openxmlformats.org/officeDocument/2006/relationships/hyperlink" Target="https://iservice.lombardini.it/jsp/Template2/manuale.jsp?id=121&amp;parent=1000" TargetMode="External"/><Relationship Id="rId272864748277c1840" Type="http://schemas.openxmlformats.org/officeDocument/2006/relationships/hyperlink" Target="https://iservice.lombardini.it/jsp/Template2/manuale.jsp?id=283&amp;parent=1136" TargetMode="External"/><Relationship Id="rId4811647482781b216" Type="http://schemas.openxmlformats.org/officeDocument/2006/relationships/hyperlink" Target="https://iservice.lombardini.it/jsp/Template2/manuale.jsp?id=121&amp;parent=1000" TargetMode="External"/><Relationship Id="rId6612647482781b4c7" Type="http://schemas.openxmlformats.org/officeDocument/2006/relationships/hyperlink" Target="https://iservice.lombardini.it/jsp/Template2/manuale.jsp?id=121&amp;parent=1000" TargetMode="External"/><Relationship Id="rId20166474827821a6b" Type="http://schemas.openxmlformats.org/officeDocument/2006/relationships/hyperlink" Target="https://iservice.lombardini.it/jsp/Template2/manuale.jsp?id=283&amp;parent=1136" TargetMode="External"/><Relationship Id="rId37276474827888d04" Type="http://schemas.openxmlformats.org/officeDocument/2006/relationships/hyperlink" Target="https://iservice.lombardini.it/jsp/Template2/manuale.jsp?id=121&amp;parent=1000" TargetMode="External"/><Relationship Id="rId449564748278a2165" Type="http://schemas.openxmlformats.org/officeDocument/2006/relationships/hyperlink" Target="https://iservice.lombardini.it/jsp/Template2/manuale.jsp?id=145&amp;parent=1000" TargetMode="External"/><Relationship Id="rId882564748278a2923" Type="http://schemas.openxmlformats.org/officeDocument/2006/relationships/hyperlink" Target="https://iservice.lombardini.it/jsp/Template2/manuale.jsp?id=145&amp;parent=1000" TargetMode="External"/><Relationship Id="rId964764748278aa4d0" Type="http://schemas.openxmlformats.org/officeDocument/2006/relationships/hyperlink" Target="https://iservice.lombardini.it/jsp/Template2/manuale.jsp?id=121&amp;parent=1000" TargetMode="External"/><Relationship Id="rId773464748278b4ee7" Type="http://schemas.openxmlformats.org/officeDocument/2006/relationships/hyperlink" Target="https://iservice.lombardini.it/jsp/Template2/manuale.jsp?id=822&amp;parent=1000" TargetMode="External"/><Relationship Id="rId693564748279289eb" Type="http://schemas.openxmlformats.org/officeDocument/2006/relationships/hyperlink" Target="https://iservice.lombardini.it/jsp/Template2/manuale.jsp?id=162&amp;parent=1000" TargetMode="External"/><Relationship Id="rId96966474827a43b64" Type="http://schemas.openxmlformats.org/officeDocument/2006/relationships/hyperlink" Target="https://iservice.lombardini.it/jsp/Template2/manuale.jsp?id=121&amp;parent=1000" TargetMode="External"/><Relationship Id="rId66076474827a54a0e" Type="http://schemas.openxmlformats.org/officeDocument/2006/relationships/hyperlink" Target="https://iservice.lombardini.it/jsp/Template2/manuale.jsp?id=822&amp;parent=1000" TargetMode="External"/><Relationship Id="rId19306474827a702be" Type="http://schemas.openxmlformats.org/officeDocument/2006/relationships/hyperlink" Target="https://iservice.lombardini.it/jsp/Template2/manuale.jsp?id=822&amp;parent=1000" TargetMode="External"/><Relationship Id="rId53526474827a85f04" Type="http://schemas.openxmlformats.org/officeDocument/2006/relationships/hyperlink" Target="https://iservice.lombardini.it/jsp/Template2/manuale.jsp?id=121&amp;parent=1000" TargetMode="External"/><Relationship Id="rId82556474827a93acf" Type="http://schemas.openxmlformats.org/officeDocument/2006/relationships/hyperlink" Target="https://iservice.lombardini.it/jsp/Template2/manuale.jsp?id=822&amp;parent=1000" TargetMode="External"/><Relationship Id="rId51196474827ab017f" Type="http://schemas.openxmlformats.org/officeDocument/2006/relationships/hyperlink" Target="https://iservice.lombardini.it/jsp/Template2/manuale.jsp?id=822&amp;parent=1000" TargetMode="External"/><Relationship Id="rId58366474827b2d4ca" Type="http://schemas.openxmlformats.org/officeDocument/2006/relationships/hyperlink" Target="https://iservice.lombardini.it/jsp/Template4/manuale.jsp?id=822&amp;parent=1088" TargetMode="External"/><Relationship Id="rId93666474827b46a50" Type="http://schemas.openxmlformats.org/officeDocument/2006/relationships/hyperlink" Target="https://iservice.lombardini.it/jsp/Template2/manuale.jsp?id=822&amp;parent=1000" TargetMode="External"/><Relationship Id="rId79796474827503951" Type="http://schemas.openxmlformats.org/officeDocument/2006/relationships/image" Target="media/imgrId79796474827503951.jpg"/><Relationship Id="rId2195647482750f6e3" Type="http://schemas.openxmlformats.org/officeDocument/2006/relationships/image" Target="media/imgrId2195647482750f6e3.png"/><Relationship Id="rId95656474827516cd9" Type="http://schemas.openxmlformats.org/officeDocument/2006/relationships/image" Target="media/imgrId95656474827516cd9.jpg"/><Relationship Id="rId7723647482751d0cf" Type="http://schemas.openxmlformats.org/officeDocument/2006/relationships/image" Target="media/imgrId7723647482751d0cf.jpg"/><Relationship Id="rId311364748275285b2" Type="http://schemas.openxmlformats.org/officeDocument/2006/relationships/image" Target="media/imgrId311364748275285b2.jpg"/><Relationship Id="rId8341647482752e54e" Type="http://schemas.openxmlformats.org/officeDocument/2006/relationships/image" Target="media/imgrId8341647482752e54e.jpg"/><Relationship Id="rId33916474827534ad2" Type="http://schemas.openxmlformats.org/officeDocument/2006/relationships/image" Target="media/imgrId33916474827534ad2.jpg"/><Relationship Id="rId5770647482753b3e0" Type="http://schemas.openxmlformats.org/officeDocument/2006/relationships/image" Target="media/imgrId5770647482753b3e0.jpg"/><Relationship Id="rId4335647482754927e" Type="http://schemas.openxmlformats.org/officeDocument/2006/relationships/image" Target="media/imgrId4335647482754927e.png"/><Relationship Id="rId6711647482754cf65" Type="http://schemas.openxmlformats.org/officeDocument/2006/relationships/image" Target="media/imgrId6711647482754cf65.jpg"/><Relationship Id="rId6234647482755b78e" Type="http://schemas.openxmlformats.org/officeDocument/2006/relationships/image" Target="media/imgrId6234647482755b78e.jpg"/><Relationship Id="rId49376474827561ffc" Type="http://schemas.openxmlformats.org/officeDocument/2006/relationships/image" Target="media/imgrId49376474827561ffc.jpg"/><Relationship Id="rId8758647482756c1da" Type="http://schemas.openxmlformats.org/officeDocument/2006/relationships/image" Target="media/imgrId8758647482756c1da.png"/><Relationship Id="rId17506474827575434" Type="http://schemas.openxmlformats.org/officeDocument/2006/relationships/image" Target="media/imgrId17506474827575434.png"/><Relationship Id="rId4983647482757e4e7" Type="http://schemas.openxmlformats.org/officeDocument/2006/relationships/image" Target="media/imgrId4983647482757e4e7.png"/><Relationship Id="rId2243647482758dca9" Type="http://schemas.openxmlformats.org/officeDocument/2006/relationships/image" Target="media/imgrId2243647482758dca9.png"/><Relationship Id="rId5293647482759c2a3" Type="http://schemas.openxmlformats.org/officeDocument/2006/relationships/image" Target="media/imgrId5293647482759c2a3.png"/><Relationship Id="rId735264748275a04e9" Type="http://schemas.openxmlformats.org/officeDocument/2006/relationships/image" Target="media/imgrId735264748275a04e9.jpg"/><Relationship Id="rId883164748275aa1d5" Type="http://schemas.openxmlformats.org/officeDocument/2006/relationships/image" Target="media/imgrId883164748275aa1d5.png"/><Relationship Id="rId666364748275b2cd8" Type="http://schemas.openxmlformats.org/officeDocument/2006/relationships/image" Target="media/imgrId666364748275b2cd8.jpg"/><Relationship Id="rId532164748275bb6e2" Type="http://schemas.openxmlformats.org/officeDocument/2006/relationships/image" Target="media/imgrId532164748275bb6e2.jpg"/><Relationship Id="rId850164748275c3c08" Type="http://schemas.openxmlformats.org/officeDocument/2006/relationships/image" Target="media/imgrId850164748275c3c08.jpg"/><Relationship Id="rId694664748275cc261" Type="http://schemas.openxmlformats.org/officeDocument/2006/relationships/image" Target="media/imgrId694664748275cc261.jpg"/><Relationship Id="rId627664748275d2e8a" Type="http://schemas.openxmlformats.org/officeDocument/2006/relationships/image" Target="media/imgrId627664748275d2e8a.jpg"/><Relationship Id="rId843564748275d9d70" Type="http://schemas.openxmlformats.org/officeDocument/2006/relationships/image" Target="media/imgrId843564748275d9d70.jpg"/><Relationship Id="rId618964748275e1b55" Type="http://schemas.openxmlformats.org/officeDocument/2006/relationships/image" Target="media/imgrId618964748275e1b55.png"/><Relationship Id="rId211264748275e59ce" Type="http://schemas.openxmlformats.org/officeDocument/2006/relationships/image" Target="media/imgrId211264748275e59ce.jpg"/><Relationship Id="rId979864748275eeac7" Type="http://schemas.openxmlformats.org/officeDocument/2006/relationships/image" Target="media/imgrId979864748275eeac7.jpg"/><Relationship Id="rId90986474827604f15" Type="http://schemas.openxmlformats.org/officeDocument/2006/relationships/image" Target="media/imgrId90986474827604f15.jpg"/><Relationship Id="rId1094647482760cbc1" Type="http://schemas.openxmlformats.org/officeDocument/2006/relationships/image" Target="media/imgrId1094647482760cbc1.jpg"/><Relationship Id="rId83256474827613151" Type="http://schemas.openxmlformats.org/officeDocument/2006/relationships/image" Target="media/imgrId83256474827613151.jpg"/><Relationship Id="rId2830647482761cef0" Type="http://schemas.openxmlformats.org/officeDocument/2006/relationships/image" Target="media/imgrId2830647482761cef0.jpg"/><Relationship Id="rId260864748276266c4" Type="http://schemas.openxmlformats.org/officeDocument/2006/relationships/image" Target="media/imgrId260864748276266c4.jpg"/><Relationship Id="rId4479647482762d253" Type="http://schemas.openxmlformats.org/officeDocument/2006/relationships/image" Target="media/imgrId4479647482762d253.jpg"/><Relationship Id="rId81846474827633a82" Type="http://schemas.openxmlformats.org/officeDocument/2006/relationships/image" Target="media/imgrId81846474827633a82.jpg"/><Relationship Id="rId67336474827639d04" Type="http://schemas.openxmlformats.org/officeDocument/2006/relationships/image" Target="media/imgrId67336474827639d04.jpg"/><Relationship Id="rId31566474827642510" Type="http://schemas.openxmlformats.org/officeDocument/2006/relationships/image" Target="media/imgrId31566474827642510.jpg"/><Relationship Id="rId8593647482764e086" Type="http://schemas.openxmlformats.org/officeDocument/2006/relationships/image" Target="media/imgrId8593647482764e086.jpg"/><Relationship Id="rId93356474827654826" Type="http://schemas.openxmlformats.org/officeDocument/2006/relationships/image" Target="media/imgrId93356474827654826.jpg"/><Relationship Id="rId2218647482765b97b" Type="http://schemas.openxmlformats.org/officeDocument/2006/relationships/image" Target="media/imgrId2218647482765b97b.jpg"/><Relationship Id="rId180764748276669eb" Type="http://schemas.openxmlformats.org/officeDocument/2006/relationships/image" Target="media/imgrId180764748276669eb.jpg"/><Relationship Id="rId488864748276722d7" Type="http://schemas.openxmlformats.org/officeDocument/2006/relationships/image" Target="media/imgrId488864748276722d7.jpg"/><Relationship Id="rId98346474827675e0d" Type="http://schemas.openxmlformats.org/officeDocument/2006/relationships/image" Target="media/imgrId98346474827675e0d.jpg"/><Relationship Id="rId61246474827681cd5" Type="http://schemas.openxmlformats.org/officeDocument/2006/relationships/image" Target="media/imgrId61246474827681cd5.jpg"/><Relationship Id="rId611364748276889d5" Type="http://schemas.openxmlformats.org/officeDocument/2006/relationships/image" Target="media/imgrId611364748276889d5.jpg"/><Relationship Id="rId3429647482768c6aa" Type="http://schemas.openxmlformats.org/officeDocument/2006/relationships/image" Target="media/imgrId3429647482768c6aa.jpg"/><Relationship Id="rId85176474827693329" Type="http://schemas.openxmlformats.org/officeDocument/2006/relationships/image" Target="media/imgrId85176474827693329.jpg"/><Relationship Id="rId2398647482769ca42" Type="http://schemas.openxmlformats.org/officeDocument/2006/relationships/image" Target="media/imgrId2398647482769ca42.jpg"/><Relationship Id="rId628864748276a5264" Type="http://schemas.openxmlformats.org/officeDocument/2006/relationships/image" Target="media/imgrId628864748276a5264.jpg"/><Relationship Id="rId828164748276b0788" Type="http://schemas.openxmlformats.org/officeDocument/2006/relationships/image" Target="media/imgrId828164748276b0788.jpg"/><Relationship Id="rId679964748276b65ac" Type="http://schemas.openxmlformats.org/officeDocument/2006/relationships/image" Target="media/imgrId679964748276b65ac.jpg"/><Relationship Id="rId847664748276bcde8" Type="http://schemas.openxmlformats.org/officeDocument/2006/relationships/image" Target="media/imgrId847664748276bcde8.jpg"/><Relationship Id="rId575064748276c61b1" Type="http://schemas.openxmlformats.org/officeDocument/2006/relationships/image" Target="media/imgrId575064748276c61b1.jpg"/><Relationship Id="rId551064748276ca857" Type="http://schemas.openxmlformats.org/officeDocument/2006/relationships/image" Target="media/imgrId551064748276ca857.jpg"/><Relationship Id="rId469764748276d6737" Type="http://schemas.openxmlformats.org/officeDocument/2006/relationships/image" Target="media/imgrId469764748276d6737.jpg"/><Relationship Id="rId253464748276dc999" Type="http://schemas.openxmlformats.org/officeDocument/2006/relationships/image" Target="media/imgrId253464748276dc999.jpg"/><Relationship Id="rId435364748276e64cb" Type="http://schemas.openxmlformats.org/officeDocument/2006/relationships/image" Target="media/imgrId435364748276e64cb.jpg"/><Relationship Id="rId514364748276ecb25" Type="http://schemas.openxmlformats.org/officeDocument/2006/relationships/image" Target="media/imgrId514364748276ecb25.jpg"/><Relationship Id="rId2284647482770424e" Type="http://schemas.openxmlformats.org/officeDocument/2006/relationships/image" Target="media/imgrId2284647482770424e.jpg"/><Relationship Id="rId53706474827708015" Type="http://schemas.openxmlformats.org/officeDocument/2006/relationships/image" Target="media/imgrId53706474827708015.jpg"/><Relationship Id="rId518164748277107ce" Type="http://schemas.openxmlformats.org/officeDocument/2006/relationships/image" Target="media/imgrId518164748277107ce.jpg"/><Relationship Id="rId7528647482771f40f" Type="http://schemas.openxmlformats.org/officeDocument/2006/relationships/image" Target="media/imgrId7528647482771f40f.jpg"/><Relationship Id="rId6445647482772633b" Type="http://schemas.openxmlformats.org/officeDocument/2006/relationships/image" Target="media/imgrId6445647482772633b.jpg"/><Relationship Id="rId2081647482772e818" Type="http://schemas.openxmlformats.org/officeDocument/2006/relationships/image" Target="media/imgrId2081647482772e818.jpg"/><Relationship Id="rId7798647482773579b" Type="http://schemas.openxmlformats.org/officeDocument/2006/relationships/image" Target="media/imgrId7798647482773579b.jpg"/><Relationship Id="rId1017647482773c1a2" Type="http://schemas.openxmlformats.org/officeDocument/2006/relationships/image" Target="media/imgrId1017647482773c1a2.jpg"/><Relationship Id="rId25036474827744698" Type="http://schemas.openxmlformats.org/officeDocument/2006/relationships/image" Target="media/imgrId25036474827744698.jpg"/><Relationship Id="rId1130647482774d7fb" Type="http://schemas.openxmlformats.org/officeDocument/2006/relationships/image" Target="media/imgrId1130647482774d7fb.jpg"/><Relationship Id="rId63436474827755954" Type="http://schemas.openxmlformats.org/officeDocument/2006/relationships/image" Target="media/imgrId63436474827755954.jpg"/><Relationship Id="rId9143647482775b18a" Type="http://schemas.openxmlformats.org/officeDocument/2006/relationships/image" Target="media/imgrId9143647482775b18a.jpg"/><Relationship Id="rId50846474827763e30" Type="http://schemas.openxmlformats.org/officeDocument/2006/relationships/image" Target="media/imgrId50846474827763e30.jpg"/><Relationship Id="rId8215647482776c70a" Type="http://schemas.openxmlformats.org/officeDocument/2006/relationships/image" Target="media/imgrId8215647482776c70a.jpg"/><Relationship Id="rId484664748277725d1" Type="http://schemas.openxmlformats.org/officeDocument/2006/relationships/image" Target="media/imgrId484664748277725d1.jpg"/><Relationship Id="rId2274647482777f3ec" Type="http://schemas.openxmlformats.org/officeDocument/2006/relationships/image" Target="media/imgrId2274647482777f3ec.jpg"/><Relationship Id="rId1883647482779075f" Type="http://schemas.openxmlformats.org/officeDocument/2006/relationships/image" Target="media/imgrId1883647482779075f.jpg"/><Relationship Id="rId76606474827799704" Type="http://schemas.openxmlformats.org/officeDocument/2006/relationships/image" Target="media/imgrId76606474827799704.jpg"/><Relationship Id="rId3129647482779fe61" Type="http://schemas.openxmlformats.org/officeDocument/2006/relationships/image" Target="media/imgrId3129647482779fe61.jpg"/><Relationship Id="rId752964748277a6f85" Type="http://schemas.openxmlformats.org/officeDocument/2006/relationships/image" Target="media/imgrId752964748277a6f85.jpg"/><Relationship Id="rId707764748277ab826" Type="http://schemas.openxmlformats.org/officeDocument/2006/relationships/image" Target="media/imgrId707764748277ab826.jpg"/><Relationship Id="rId944664748277b63e9" Type="http://schemas.openxmlformats.org/officeDocument/2006/relationships/image" Target="media/imgrId944664748277b63e9.png"/><Relationship Id="rId753964748277ba813" Type="http://schemas.openxmlformats.org/officeDocument/2006/relationships/image" Target="media/imgrId753964748277ba813.jpg"/><Relationship Id="rId296364748277c12b5" Type="http://schemas.openxmlformats.org/officeDocument/2006/relationships/image" Target="media/imgrId296364748277c12b5.jpg"/><Relationship Id="rId394164748277cc3e4" Type="http://schemas.openxmlformats.org/officeDocument/2006/relationships/image" Target="media/imgrId394164748277cc3e4.jpg"/><Relationship Id="rId146764748277d3d2f" Type="http://schemas.openxmlformats.org/officeDocument/2006/relationships/image" Target="media/imgrId146764748277d3d2f.jpg"/><Relationship Id="rId227864748277dcf57" Type="http://schemas.openxmlformats.org/officeDocument/2006/relationships/image" Target="media/imgrId227864748277dcf57.jpg"/><Relationship Id="rId187164748277e13d0" Type="http://schemas.openxmlformats.org/officeDocument/2006/relationships/image" Target="media/imgrId187164748277e13d0.jpg"/><Relationship Id="rId830864748277ebb7b" Type="http://schemas.openxmlformats.org/officeDocument/2006/relationships/image" Target="media/imgrId830864748277ebb7b.jpg"/><Relationship Id="rId73566474827800ca4" Type="http://schemas.openxmlformats.org/officeDocument/2006/relationships/image" Target="media/imgrId73566474827800ca4.jpg"/><Relationship Id="rId86466474827806ff2" Type="http://schemas.openxmlformats.org/officeDocument/2006/relationships/image" Target="media/imgrId86466474827806ff2.jpg"/><Relationship Id="rId6023647482780fe1b" Type="http://schemas.openxmlformats.org/officeDocument/2006/relationships/image" Target="media/imgrId6023647482780fe1b.jpg"/><Relationship Id="rId78756474827814917" Type="http://schemas.openxmlformats.org/officeDocument/2006/relationships/image" Target="media/imgrId78756474827814917.jpg"/><Relationship Id="rId1548647482781a5c9" Type="http://schemas.openxmlformats.org/officeDocument/2006/relationships/image" Target="media/imgrId1548647482781a5c9.jpg"/><Relationship Id="rId502064748278213fa" Type="http://schemas.openxmlformats.org/officeDocument/2006/relationships/image" Target="media/imgrId502064748278213fa.jpg"/><Relationship Id="rId38686474827829ce9" Type="http://schemas.openxmlformats.org/officeDocument/2006/relationships/image" Target="media/imgrId38686474827829ce9.png"/><Relationship Id="rId17426474827830882" Type="http://schemas.openxmlformats.org/officeDocument/2006/relationships/image" Target="media/imgrId17426474827830882.png"/><Relationship Id="rId8384647482783a9ee" Type="http://schemas.openxmlformats.org/officeDocument/2006/relationships/image" Target="media/imgrId8384647482783a9ee.png"/><Relationship Id="rId9170647482784209d" Type="http://schemas.openxmlformats.org/officeDocument/2006/relationships/image" Target="media/imgrId9170647482784209d.png"/><Relationship Id="rId5878647482784ff04" Type="http://schemas.openxmlformats.org/officeDocument/2006/relationships/image" Target="media/imgrId5878647482784ff04.png"/><Relationship Id="rId3514647482785778e" Type="http://schemas.openxmlformats.org/officeDocument/2006/relationships/image" Target="media/imgrId3514647482785778e.png"/><Relationship Id="rId7503647482785ba7b" Type="http://schemas.openxmlformats.org/officeDocument/2006/relationships/image" Target="media/imgrId7503647482785ba7b.jpg"/><Relationship Id="rId1868647482786268f" Type="http://schemas.openxmlformats.org/officeDocument/2006/relationships/image" Target="media/imgrId1868647482786268f.png"/><Relationship Id="rId8339647482786dcf4" Type="http://schemas.openxmlformats.org/officeDocument/2006/relationships/image" Target="media/imgrId8339647482786dcf4.png"/><Relationship Id="rId43036474827876ba5" Type="http://schemas.openxmlformats.org/officeDocument/2006/relationships/image" Target="media/imgrId43036474827876ba5.png"/><Relationship Id="rId42696474827881096" Type="http://schemas.openxmlformats.org/officeDocument/2006/relationships/image" Target="media/imgrId42696474827881096.png"/><Relationship Id="rId6012647482788750d" Type="http://schemas.openxmlformats.org/officeDocument/2006/relationships/image" Target="media/imgrId6012647482788750d.png"/><Relationship Id="rId44976474827893161" Type="http://schemas.openxmlformats.org/officeDocument/2006/relationships/image" Target="media/imgrId44976474827893161.png"/><Relationship Id="rId619664748278a110e" Type="http://schemas.openxmlformats.org/officeDocument/2006/relationships/image" Target="media/imgrId619664748278a110e.png"/><Relationship Id="rId757164748278a975d" Type="http://schemas.openxmlformats.org/officeDocument/2006/relationships/image" Target="media/imgrId757164748278a975d.jpg"/><Relationship Id="rId386864748278b3558" Type="http://schemas.openxmlformats.org/officeDocument/2006/relationships/image" Target="media/imgrId386864748278b3558.jpg"/><Relationship Id="rId815364748278c0c6c" Type="http://schemas.openxmlformats.org/officeDocument/2006/relationships/image" Target="media/imgrId815364748278c0c6c.jpg"/><Relationship Id="rId268464748278cd680" Type="http://schemas.openxmlformats.org/officeDocument/2006/relationships/image" Target="media/imgrId268464748278cd680.jpg"/><Relationship Id="rId397164748278d5961" Type="http://schemas.openxmlformats.org/officeDocument/2006/relationships/image" Target="media/imgrId397164748278d5961.jpg"/><Relationship Id="rId408364748278e3d36" Type="http://schemas.openxmlformats.org/officeDocument/2006/relationships/image" Target="media/imgrId408364748278e3d36.jpg"/><Relationship Id="rId34556474827907a2e" Type="http://schemas.openxmlformats.org/officeDocument/2006/relationships/image" Target="media/imgrId34556474827907a2e.png"/><Relationship Id="rId19266474827910cf4" Type="http://schemas.openxmlformats.org/officeDocument/2006/relationships/image" Target="media/imgrId19266474827910cf4.jpg"/><Relationship Id="rId46726474827926185" Type="http://schemas.openxmlformats.org/officeDocument/2006/relationships/image" Target="media/imgrId46726474827926185.jpg"/><Relationship Id="rId9086647482793a4e5" Type="http://schemas.openxmlformats.org/officeDocument/2006/relationships/image" Target="media/imgrId9086647482793a4e5.jpg"/><Relationship Id="rId199264748279437c7" Type="http://schemas.openxmlformats.org/officeDocument/2006/relationships/image" Target="media/imgrId199264748279437c7.jpg"/><Relationship Id="rId75866474827950972" Type="http://schemas.openxmlformats.org/officeDocument/2006/relationships/image" Target="media/imgrId75866474827950972.png"/><Relationship Id="rId4751647482795a28f" Type="http://schemas.openxmlformats.org/officeDocument/2006/relationships/image" Target="media/imgrId4751647482795a28f.png"/><Relationship Id="rId483364748279617c2" Type="http://schemas.openxmlformats.org/officeDocument/2006/relationships/image" Target="media/imgrId483364748279617c2.jpg"/><Relationship Id="rId7997647482796ce15" Type="http://schemas.openxmlformats.org/officeDocument/2006/relationships/image" Target="media/imgrId7997647482796ce15.png"/><Relationship Id="rId81056474827975267" Type="http://schemas.openxmlformats.org/officeDocument/2006/relationships/image" Target="media/imgrId81056474827975267.png"/><Relationship Id="rId45636474827979782" Type="http://schemas.openxmlformats.org/officeDocument/2006/relationships/image" Target="media/imgrId45636474827979782.jpg"/><Relationship Id="rId50306474827984167" Type="http://schemas.openxmlformats.org/officeDocument/2006/relationships/image" Target="media/imgrId50306474827984167.png"/><Relationship Id="rId2201647482798cab1" Type="http://schemas.openxmlformats.org/officeDocument/2006/relationships/image" Target="media/imgrId2201647482798cab1.png"/><Relationship Id="rId86006474827994ddd" Type="http://schemas.openxmlformats.org/officeDocument/2006/relationships/image" Target="media/imgrId86006474827994ddd.png"/><Relationship Id="rId8620647482799c01b" Type="http://schemas.openxmlformats.org/officeDocument/2006/relationships/image" Target="media/imgrId8620647482799c01b.jpg"/><Relationship Id="rId547764748279aa047" Type="http://schemas.openxmlformats.org/officeDocument/2006/relationships/image" Target="media/imgrId547764748279aa047.png"/><Relationship Id="rId911464748279b1cb5" Type="http://schemas.openxmlformats.org/officeDocument/2006/relationships/image" Target="media/imgrId911464748279b1cb5.png"/><Relationship Id="rId866764748279b9460" Type="http://schemas.openxmlformats.org/officeDocument/2006/relationships/image" Target="media/imgrId866764748279b9460.png"/><Relationship Id="rId496364748279c36ae" Type="http://schemas.openxmlformats.org/officeDocument/2006/relationships/image" Target="media/imgrId496364748279c36ae.png"/><Relationship Id="rId116264748279cd205" Type="http://schemas.openxmlformats.org/officeDocument/2006/relationships/image" Target="media/imgrId116264748279cd205.png"/><Relationship Id="rId203464748279d1efc" Type="http://schemas.openxmlformats.org/officeDocument/2006/relationships/image" Target="media/imgrId203464748279d1efc.png"/><Relationship Id="rId157364748279da35c" Type="http://schemas.openxmlformats.org/officeDocument/2006/relationships/image" Target="media/imgrId157364748279da35c.png"/><Relationship Id="rId412664748279e0d08" Type="http://schemas.openxmlformats.org/officeDocument/2006/relationships/image" Target="media/imgrId412664748279e0d08.jpg"/><Relationship Id="rId585164748279ea77f" Type="http://schemas.openxmlformats.org/officeDocument/2006/relationships/image" Target="media/imgrId585164748279ea77f.png"/><Relationship Id="rId88666474827a02546" Type="http://schemas.openxmlformats.org/officeDocument/2006/relationships/image" Target="media/imgrId88666474827a02546.png"/><Relationship Id="rId44956474827a092a0" Type="http://schemas.openxmlformats.org/officeDocument/2006/relationships/image" Target="media/imgrId44956474827a092a0.jpg"/><Relationship Id="rId64136474827a1521d" Type="http://schemas.openxmlformats.org/officeDocument/2006/relationships/image" Target="media/imgrId64136474827a1521d.png"/><Relationship Id="rId98076474827a19e46" Type="http://schemas.openxmlformats.org/officeDocument/2006/relationships/image" Target="media/imgrId98076474827a19e46.jpg"/><Relationship Id="rId33986474827a218a3" Type="http://schemas.openxmlformats.org/officeDocument/2006/relationships/image" Target="media/imgrId33986474827a218a3.png"/><Relationship Id="rId31726474827a2af20" Type="http://schemas.openxmlformats.org/officeDocument/2006/relationships/image" Target="media/imgrId31726474827a2af20.png"/><Relationship Id="rId45476474827a32724" Type="http://schemas.openxmlformats.org/officeDocument/2006/relationships/image" Target="media/imgrId45476474827a32724.png"/><Relationship Id="rId23006474827a3a785" Type="http://schemas.openxmlformats.org/officeDocument/2006/relationships/image" Target="media/imgrId23006474827a3a785.png"/><Relationship Id="rId58066474827a425fe" Type="http://schemas.openxmlformats.org/officeDocument/2006/relationships/image" Target="media/imgrId58066474827a425fe.png"/><Relationship Id="rId81276474827a4d61d" Type="http://schemas.openxmlformats.org/officeDocument/2006/relationships/image" Target="media/imgrId81276474827a4d61d.png"/><Relationship Id="rId69746474827a530ea" Type="http://schemas.openxmlformats.org/officeDocument/2006/relationships/image" Target="media/imgrId69746474827a530ea.png"/><Relationship Id="rId90716474827a59b0a" Type="http://schemas.openxmlformats.org/officeDocument/2006/relationships/image" Target="media/imgrId90716474827a59b0a.png"/><Relationship Id="rId88346474827a5f80d" Type="http://schemas.openxmlformats.org/officeDocument/2006/relationships/image" Target="media/imgrId88346474827a5f80d.png"/><Relationship Id="rId61506474827a6581e" Type="http://schemas.openxmlformats.org/officeDocument/2006/relationships/image" Target="media/imgrId61506474827a6581e.png"/><Relationship Id="rId19966474827a6eb81" Type="http://schemas.openxmlformats.org/officeDocument/2006/relationships/image" Target="media/imgrId19966474827a6eb81.png"/><Relationship Id="rId58246474827a761bd" Type="http://schemas.openxmlformats.org/officeDocument/2006/relationships/image" Target="media/imgrId58246474827a761bd.png"/><Relationship Id="rId28046474827a7e8ad" Type="http://schemas.openxmlformats.org/officeDocument/2006/relationships/image" Target="media/imgrId28046474827a7e8ad.png"/><Relationship Id="rId29276474827a853fc" Type="http://schemas.openxmlformats.org/officeDocument/2006/relationships/image" Target="media/imgrId29276474827a853fc.png"/><Relationship Id="rId16456474827a8d00b" Type="http://schemas.openxmlformats.org/officeDocument/2006/relationships/image" Target="media/imgrId16456474827a8d00b.png"/><Relationship Id="rId33856474827a9287d" Type="http://schemas.openxmlformats.org/officeDocument/2006/relationships/image" Target="media/imgrId33856474827a9287d.png"/><Relationship Id="rId25956474827a9817c" Type="http://schemas.openxmlformats.org/officeDocument/2006/relationships/image" Target="media/imgrId25956474827a9817c.png"/><Relationship Id="rId30286474827aa078f" Type="http://schemas.openxmlformats.org/officeDocument/2006/relationships/image" Target="media/imgrId30286474827aa078f.png"/><Relationship Id="rId56586474827aa89c2" Type="http://schemas.openxmlformats.org/officeDocument/2006/relationships/image" Target="media/imgrId56586474827aa89c2.png"/><Relationship Id="rId36146474827aaf35b" Type="http://schemas.openxmlformats.org/officeDocument/2006/relationships/image" Target="media/imgrId36146474827aaf35b.png"/><Relationship Id="rId70106474827ab8263" Type="http://schemas.openxmlformats.org/officeDocument/2006/relationships/image" Target="media/imgrId70106474827ab8263.png"/><Relationship Id="rId14466474827abda60" Type="http://schemas.openxmlformats.org/officeDocument/2006/relationships/image" Target="media/imgrId14466474827abda60.png"/><Relationship Id="rId79556474827ac65ef" Type="http://schemas.openxmlformats.org/officeDocument/2006/relationships/image" Target="media/imgrId79556474827ac65ef.png"/><Relationship Id="rId10196474827ad1401" Type="http://schemas.openxmlformats.org/officeDocument/2006/relationships/image" Target="media/imgrId10196474827ad1401.png"/><Relationship Id="rId38056474827ada0e2" Type="http://schemas.openxmlformats.org/officeDocument/2006/relationships/image" Target="media/imgrId38056474827ada0e2.png"/><Relationship Id="rId29626474827ae1451" Type="http://schemas.openxmlformats.org/officeDocument/2006/relationships/image" Target="media/imgrId29626474827ae1451.png"/><Relationship Id="rId54496474827aea61d" Type="http://schemas.openxmlformats.org/officeDocument/2006/relationships/image" Target="media/imgrId54496474827aea61d.png"/><Relationship Id="rId49346474827af1d1c" Type="http://schemas.openxmlformats.org/officeDocument/2006/relationships/image" Target="media/imgrId49346474827af1d1c.png"/><Relationship Id="rId37776474827b04f73" Type="http://schemas.openxmlformats.org/officeDocument/2006/relationships/image" Target="media/imgrId37776474827b04f73.png"/><Relationship Id="rId71016474827b0bae8" Type="http://schemas.openxmlformats.org/officeDocument/2006/relationships/image" Target="media/imgrId71016474827b0bae8.png"/><Relationship Id="rId29246474827b122a6" Type="http://schemas.openxmlformats.org/officeDocument/2006/relationships/image" Target="media/imgrId29246474827b122a6.png"/><Relationship Id="rId22676474827b186b5" Type="http://schemas.openxmlformats.org/officeDocument/2006/relationships/image" Target="media/imgrId22676474827b186b5.png"/><Relationship Id="rId81646474827b2215e" Type="http://schemas.openxmlformats.org/officeDocument/2006/relationships/image" Target="media/imgrId81646474827b2215e.png"/><Relationship Id="rId75966474827b2ba0a" Type="http://schemas.openxmlformats.org/officeDocument/2006/relationships/image" Target="media/imgrId75966474827b2ba0a.png"/><Relationship Id="rId83986474827b360bd" Type="http://schemas.openxmlformats.org/officeDocument/2006/relationships/image" Target="media/imgrId83986474827b360bd.jpg"/><Relationship Id="rId85216474827b3e329" Type="http://schemas.openxmlformats.org/officeDocument/2006/relationships/image" Target="media/imgrId85216474827b3e329.png"/><Relationship Id="rId76916474827b45556" Type="http://schemas.openxmlformats.org/officeDocument/2006/relationships/image" Target="media/imgrId76916474827b45556.png"/><Relationship Id="rId30106474827b4dfab" Type="http://schemas.openxmlformats.org/officeDocument/2006/relationships/image" Target="media/imgrId30106474827b4dfab.png"/><Relationship Id="rId94746474827b56f25" Type="http://schemas.openxmlformats.org/officeDocument/2006/relationships/image" Target="media/imgrId94746474827b56f2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30843" Type="http://schemas.openxmlformats.org/officeDocument/2006/relationships/image" Target="media/imgrId156308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30843" Type="http://schemas.openxmlformats.org/officeDocument/2006/relationships/image" Target="media/imgrId156308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30843" Type="http://schemas.openxmlformats.org/officeDocument/2006/relationships/image" Target="media/imgrId156308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30843" Type="http://schemas.openxmlformats.org/officeDocument/2006/relationships/image" Target="media/imgrId156308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30843" Type="http://schemas.openxmlformats.org/officeDocument/2006/relationships/image" Target="media/imgrId156308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30843" Type="http://schemas.openxmlformats.org/officeDocument/2006/relationships/image" Target="media/imgrId156308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