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7471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554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2655678" w:name="ctxt"/>
    <w:bookmarkEnd w:id="4265567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929845" name="name6307647482521517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576474825215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810364748252158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08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8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08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8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8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08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98145961" name="name6785647482523779d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32376474825237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13949" name="name2748647482523e1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0647482523e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37647482523e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0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0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803953" name="name59316474825248010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43176474825248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03393" name="name3762647482524ca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0647482524c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43647482524d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804432" name="name35756474825258847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4226474825258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09083" name="name7696647482525c8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7647482525c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82647482525d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0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810106" name="name13826474825268359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45986474825268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540474" name="name901464748252738d8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93576474825273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94631" name="name6613647482527a1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7647482527a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13647482527a9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0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0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180433" name="name75586474825286129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9306474825286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626941" name="name33366474825290db8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15936474825290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88542" name="name27046474825294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36474825294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8764748252955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0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91991208" name="name2578647482529ba4f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1116647482529b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559984" name="name216164748252a501d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922564748252a5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427923" name="name495264748252b1477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772564748252b1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859">
    <w:multiLevelType w:val="hybridMultilevel"/>
    <w:lvl w:ilvl="0" w:tplc="25808688">
      <w:start w:val="1"/>
      <w:numFmt w:val="decimal"/>
      <w:lvlText w:val="%1."/>
      <w:lvlJc w:val="left"/>
      <w:pPr>
        <w:ind w:left="720" w:hanging="360"/>
      </w:pPr>
    </w:lvl>
    <w:lvl w:ilvl="1" w:tplc="25808688" w:tentative="1">
      <w:start w:val="1"/>
      <w:numFmt w:val="lowerLetter"/>
      <w:lvlText w:val="%2."/>
      <w:lvlJc w:val="left"/>
      <w:pPr>
        <w:ind w:left="1440" w:hanging="360"/>
      </w:pPr>
    </w:lvl>
    <w:lvl w:ilvl="2" w:tplc="25808688" w:tentative="1">
      <w:start w:val="1"/>
      <w:numFmt w:val="lowerRoman"/>
      <w:lvlText w:val="%3."/>
      <w:lvlJc w:val="right"/>
      <w:pPr>
        <w:ind w:left="2160" w:hanging="180"/>
      </w:pPr>
    </w:lvl>
    <w:lvl w:ilvl="3" w:tplc="25808688" w:tentative="1">
      <w:start w:val="1"/>
      <w:numFmt w:val="decimal"/>
      <w:lvlText w:val="%4."/>
      <w:lvlJc w:val="left"/>
      <w:pPr>
        <w:ind w:left="2880" w:hanging="360"/>
      </w:pPr>
    </w:lvl>
    <w:lvl w:ilvl="4" w:tplc="25808688" w:tentative="1">
      <w:start w:val="1"/>
      <w:numFmt w:val="lowerLetter"/>
      <w:lvlText w:val="%5."/>
      <w:lvlJc w:val="left"/>
      <w:pPr>
        <w:ind w:left="3600" w:hanging="360"/>
      </w:pPr>
    </w:lvl>
    <w:lvl w:ilvl="5" w:tplc="25808688" w:tentative="1">
      <w:start w:val="1"/>
      <w:numFmt w:val="lowerRoman"/>
      <w:lvlText w:val="%6."/>
      <w:lvlJc w:val="right"/>
      <w:pPr>
        <w:ind w:left="4320" w:hanging="180"/>
      </w:pPr>
    </w:lvl>
    <w:lvl w:ilvl="6" w:tplc="25808688" w:tentative="1">
      <w:start w:val="1"/>
      <w:numFmt w:val="decimal"/>
      <w:lvlText w:val="%7."/>
      <w:lvlJc w:val="left"/>
      <w:pPr>
        <w:ind w:left="5040" w:hanging="360"/>
      </w:pPr>
    </w:lvl>
    <w:lvl w:ilvl="7" w:tplc="25808688" w:tentative="1">
      <w:start w:val="1"/>
      <w:numFmt w:val="lowerLetter"/>
      <w:lvlText w:val="%8."/>
      <w:lvlJc w:val="left"/>
      <w:pPr>
        <w:ind w:left="5760" w:hanging="360"/>
      </w:pPr>
    </w:lvl>
    <w:lvl w:ilvl="8" w:tplc="25808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8">
    <w:multiLevelType w:val="hybridMultilevel"/>
    <w:lvl w:ilvl="0" w:tplc="57627728">
      <w:start w:val="1"/>
      <w:numFmt w:val="decimal"/>
      <w:lvlText w:val="%1."/>
      <w:lvlJc w:val="left"/>
      <w:pPr>
        <w:ind w:left="720" w:hanging="360"/>
      </w:pPr>
    </w:lvl>
    <w:lvl w:ilvl="1" w:tplc="57627728" w:tentative="1">
      <w:start w:val="1"/>
      <w:numFmt w:val="lowerLetter"/>
      <w:lvlText w:val="%2."/>
      <w:lvlJc w:val="left"/>
      <w:pPr>
        <w:ind w:left="1440" w:hanging="360"/>
      </w:pPr>
    </w:lvl>
    <w:lvl w:ilvl="2" w:tplc="57627728" w:tentative="1">
      <w:start w:val="1"/>
      <w:numFmt w:val="lowerRoman"/>
      <w:lvlText w:val="%3."/>
      <w:lvlJc w:val="right"/>
      <w:pPr>
        <w:ind w:left="2160" w:hanging="180"/>
      </w:pPr>
    </w:lvl>
    <w:lvl w:ilvl="3" w:tplc="57627728" w:tentative="1">
      <w:start w:val="1"/>
      <w:numFmt w:val="decimal"/>
      <w:lvlText w:val="%4."/>
      <w:lvlJc w:val="left"/>
      <w:pPr>
        <w:ind w:left="2880" w:hanging="360"/>
      </w:pPr>
    </w:lvl>
    <w:lvl w:ilvl="4" w:tplc="57627728" w:tentative="1">
      <w:start w:val="1"/>
      <w:numFmt w:val="lowerLetter"/>
      <w:lvlText w:val="%5."/>
      <w:lvlJc w:val="left"/>
      <w:pPr>
        <w:ind w:left="3600" w:hanging="360"/>
      </w:pPr>
    </w:lvl>
    <w:lvl w:ilvl="5" w:tplc="57627728" w:tentative="1">
      <w:start w:val="1"/>
      <w:numFmt w:val="lowerRoman"/>
      <w:lvlText w:val="%6."/>
      <w:lvlJc w:val="right"/>
      <w:pPr>
        <w:ind w:left="4320" w:hanging="180"/>
      </w:pPr>
    </w:lvl>
    <w:lvl w:ilvl="6" w:tplc="57627728" w:tentative="1">
      <w:start w:val="1"/>
      <w:numFmt w:val="decimal"/>
      <w:lvlText w:val="%7."/>
      <w:lvlJc w:val="left"/>
      <w:pPr>
        <w:ind w:left="5040" w:hanging="360"/>
      </w:pPr>
    </w:lvl>
    <w:lvl w:ilvl="7" w:tplc="57627728" w:tentative="1">
      <w:start w:val="1"/>
      <w:numFmt w:val="lowerLetter"/>
      <w:lvlText w:val="%8."/>
      <w:lvlJc w:val="left"/>
      <w:pPr>
        <w:ind w:left="5760" w:hanging="360"/>
      </w:pPr>
    </w:lvl>
    <w:lvl w:ilvl="8" w:tplc="57627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7">
    <w:multiLevelType w:val="hybridMultilevel"/>
    <w:lvl w:ilvl="0" w:tplc="25154575">
      <w:start w:val="1"/>
      <w:numFmt w:val="decimal"/>
      <w:lvlText w:val="%1."/>
      <w:lvlJc w:val="left"/>
      <w:pPr>
        <w:ind w:left="720" w:hanging="360"/>
      </w:pPr>
    </w:lvl>
    <w:lvl w:ilvl="1" w:tplc="25154575" w:tentative="1">
      <w:start w:val="1"/>
      <w:numFmt w:val="lowerLetter"/>
      <w:lvlText w:val="%2."/>
      <w:lvlJc w:val="left"/>
      <w:pPr>
        <w:ind w:left="1440" w:hanging="360"/>
      </w:pPr>
    </w:lvl>
    <w:lvl w:ilvl="2" w:tplc="25154575" w:tentative="1">
      <w:start w:val="1"/>
      <w:numFmt w:val="lowerRoman"/>
      <w:lvlText w:val="%3."/>
      <w:lvlJc w:val="right"/>
      <w:pPr>
        <w:ind w:left="2160" w:hanging="180"/>
      </w:pPr>
    </w:lvl>
    <w:lvl w:ilvl="3" w:tplc="25154575" w:tentative="1">
      <w:start w:val="1"/>
      <w:numFmt w:val="decimal"/>
      <w:lvlText w:val="%4."/>
      <w:lvlJc w:val="left"/>
      <w:pPr>
        <w:ind w:left="2880" w:hanging="360"/>
      </w:pPr>
    </w:lvl>
    <w:lvl w:ilvl="4" w:tplc="25154575" w:tentative="1">
      <w:start w:val="1"/>
      <w:numFmt w:val="lowerLetter"/>
      <w:lvlText w:val="%5."/>
      <w:lvlJc w:val="left"/>
      <w:pPr>
        <w:ind w:left="3600" w:hanging="360"/>
      </w:pPr>
    </w:lvl>
    <w:lvl w:ilvl="5" w:tplc="25154575" w:tentative="1">
      <w:start w:val="1"/>
      <w:numFmt w:val="lowerRoman"/>
      <w:lvlText w:val="%6."/>
      <w:lvlJc w:val="right"/>
      <w:pPr>
        <w:ind w:left="4320" w:hanging="180"/>
      </w:pPr>
    </w:lvl>
    <w:lvl w:ilvl="6" w:tplc="25154575" w:tentative="1">
      <w:start w:val="1"/>
      <w:numFmt w:val="decimal"/>
      <w:lvlText w:val="%7."/>
      <w:lvlJc w:val="left"/>
      <w:pPr>
        <w:ind w:left="5040" w:hanging="360"/>
      </w:pPr>
    </w:lvl>
    <w:lvl w:ilvl="7" w:tplc="25154575" w:tentative="1">
      <w:start w:val="1"/>
      <w:numFmt w:val="lowerLetter"/>
      <w:lvlText w:val="%8."/>
      <w:lvlJc w:val="left"/>
      <w:pPr>
        <w:ind w:left="5760" w:hanging="360"/>
      </w:pPr>
    </w:lvl>
    <w:lvl w:ilvl="8" w:tplc="25154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6">
    <w:multiLevelType w:val="hybridMultilevel"/>
    <w:lvl w:ilvl="0" w:tplc="58985288">
      <w:start w:val="1"/>
      <w:numFmt w:val="decimal"/>
      <w:lvlText w:val="%1."/>
      <w:lvlJc w:val="left"/>
      <w:pPr>
        <w:ind w:left="720" w:hanging="360"/>
      </w:pPr>
    </w:lvl>
    <w:lvl w:ilvl="1" w:tplc="58985288" w:tentative="1">
      <w:start w:val="1"/>
      <w:numFmt w:val="lowerLetter"/>
      <w:lvlText w:val="%2."/>
      <w:lvlJc w:val="left"/>
      <w:pPr>
        <w:ind w:left="1440" w:hanging="360"/>
      </w:pPr>
    </w:lvl>
    <w:lvl w:ilvl="2" w:tplc="58985288" w:tentative="1">
      <w:start w:val="1"/>
      <w:numFmt w:val="lowerRoman"/>
      <w:lvlText w:val="%3."/>
      <w:lvlJc w:val="right"/>
      <w:pPr>
        <w:ind w:left="2160" w:hanging="180"/>
      </w:pPr>
    </w:lvl>
    <w:lvl w:ilvl="3" w:tplc="58985288" w:tentative="1">
      <w:start w:val="1"/>
      <w:numFmt w:val="decimal"/>
      <w:lvlText w:val="%4."/>
      <w:lvlJc w:val="left"/>
      <w:pPr>
        <w:ind w:left="2880" w:hanging="360"/>
      </w:pPr>
    </w:lvl>
    <w:lvl w:ilvl="4" w:tplc="58985288" w:tentative="1">
      <w:start w:val="1"/>
      <w:numFmt w:val="lowerLetter"/>
      <w:lvlText w:val="%5."/>
      <w:lvlJc w:val="left"/>
      <w:pPr>
        <w:ind w:left="3600" w:hanging="360"/>
      </w:pPr>
    </w:lvl>
    <w:lvl w:ilvl="5" w:tplc="58985288" w:tentative="1">
      <w:start w:val="1"/>
      <w:numFmt w:val="lowerRoman"/>
      <w:lvlText w:val="%6."/>
      <w:lvlJc w:val="right"/>
      <w:pPr>
        <w:ind w:left="4320" w:hanging="180"/>
      </w:pPr>
    </w:lvl>
    <w:lvl w:ilvl="6" w:tplc="58985288" w:tentative="1">
      <w:start w:val="1"/>
      <w:numFmt w:val="decimal"/>
      <w:lvlText w:val="%7."/>
      <w:lvlJc w:val="left"/>
      <w:pPr>
        <w:ind w:left="5040" w:hanging="360"/>
      </w:pPr>
    </w:lvl>
    <w:lvl w:ilvl="7" w:tplc="58985288" w:tentative="1">
      <w:start w:val="1"/>
      <w:numFmt w:val="lowerLetter"/>
      <w:lvlText w:val="%8."/>
      <w:lvlJc w:val="left"/>
      <w:pPr>
        <w:ind w:left="5760" w:hanging="360"/>
      </w:pPr>
    </w:lvl>
    <w:lvl w:ilvl="8" w:tplc="58985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5">
    <w:multiLevelType w:val="hybridMultilevel"/>
    <w:lvl w:ilvl="0" w:tplc="71473100">
      <w:start w:val="1"/>
      <w:numFmt w:val="decimal"/>
      <w:lvlText w:val="%1."/>
      <w:lvlJc w:val="left"/>
      <w:pPr>
        <w:ind w:left="720" w:hanging="360"/>
      </w:pPr>
    </w:lvl>
    <w:lvl w:ilvl="1" w:tplc="71473100" w:tentative="1">
      <w:start w:val="1"/>
      <w:numFmt w:val="lowerLetter"/>
      <w:lvlText w:val="%2."/>
      <w:lvlJc w:val="left"/>
      <w:pPr>
        <w:ind w:left="1440" w:hanging="360"/>
      </w:pPr>
    </w:lvl>
    <w:lvl w:ilvl="2" w:tplc="71473100" w:tentative="1">
      <w:start w:val="1"/>
      <w:numFmt w:val="lowerRoman"/>
      <w:lvlText w:val="%3."/>
      <w:lvlJc w:val="right"/>
      <w:pPr>
        <w:ind w:left="2160" w:hanging="180"/>
      </w:pPr>
    </w:lvl>
    <w:lvl w:ilvl="3" w:tplc="71473100" w:tentative="1">
      <w:start w:val="1"/>
      <w:numFmt w:val="decimal"/>
      <w:lvlText w:val="%4."/>
      <w:lvlJc w:val="left"/>
      <w:pPr>
        <w:ind w:left="2880" w:hanging="360"/>
      </w:pPr>
    </w:lvl>
    <w:lvl w:ilvl="4" w:tplc="71473100" w:tentative="1">
      <w:start w:val="1"/>
      <w:numFmt w:val="lowerLetter"/>
      <w:lvlText w:val="%5."/>
      <w:lvlJc w:val="left"/>
      <w:pPr>
        <w:ind w:left="3600" w:hanging="360"/>
      </w:pPr>
    </w:lvl>
    <w:lvl w:ilvl="5" w:tplc="71473100" w:tentative="1">
      <w:start w:val="1"/>
      <w:numFmt w:val="lowerRoman"/>
      <w:lvlText w:val="%6."/>
      <w:lvlJc w:val="right"/>
      <w:pPr>
        <w:ind w:left="4320" w:hanging="180"/>
      </w:pPr>
    </w:lvl>
    <w:lvl w:ilvl="6" w:tplc="71473100" w:tentative="1">
      <w:start w:val="1"/>
      <w:numFmt w:val="decimal"/>
      <w:lvlText w:val="%7."/>
      <w:lvlJc w:val="left"/>
      <w:pPr>
        <w:ind w:left="5040" w:hanging="360"/>
      </w:pPr>
    </w:lvl>
    <w:lvl w:ilvl="7" w:tplc="71473100" w:tentative="1">
      <w:start w:val="1"/>
      <w:numFmt w:val="lowerLetter"/>
      <w:lvlText w:val="%8."/>
      <w:lvlJc w:val="left"/>
      <w:pPr>
        <w:ind w:left="5760" w:hanging="360"/>
      </w:pPr>
    </w:lvl>
    <w:lvl w:ilvl="8" w:tplc="7147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4">
    <w:multiLevelType w:val="hybridMultilevel"/>
    <w:lvl w:ilvl="0" w:tplc="28289851">
      <w:start w:val="1"/>
      <w:numFmt w:val="decimal"/>
      <w:lvlText w:val="%1."/>
      <w:lvlJc w:val="left"/>
      <w:pPr>
        <w:ind w:left="720" w:hanging="360"/>
      </w:pPr>
    </w:lvl>
    <w:lvl w:ilvl="1" w:tplc="28289851" w:tentative="1">
      <w:start w:val="1"/>
      <w:numFmt w:val="lowerLetter"/>
      <w:lvlText w:val="%2."/>
      <w:lvlJc w:val="left"/>
      <w:pPr>
        <w:ind w:left="1440" w:hanging="360"/>
      </w:pPr>
    </w:lvl>
    <w:lvl w:ilvl="2" w:tplc="28289851" w:tentative="1">
      <w:start w:val="1"/>
      <w:numFmt w:val="lowerRoman"/>
      <w:lvlText w:val="%3."/>
      <w:lvlJc w:val="right"/>
      <w:pPr>
        <w:ind w:left="2160" w:hanging="180"/>
      </w:pPr>
    </w:lvl>
    <w:lvl w:ilvl="3" w:tplc="28289851" w:tentative="1">
      <w:start w:val="1"/>
      <w:numFmt w:val="decimal"/>
      <w:lvlText w:val="%4."/>
      <w:lvlJc w:val="left"/>
      <w:pPr>
        <w:ind w:left="2880" w:hanging="360"/>
      </w:pPr>
    </w:lvl>
    <w:lvl w:ilvl="4" w:tplc="28289851" w:tentative="1">
      <w:start w:val="1"/>
      <w:numFmt w:val="lowerLetter"/>
      <w:lvlText w:val="%5."/>
      <w:lvlJc w:val="left"/>
      <w:pPr>
        <w:ind w:left="3600" w:hanging="360"/>
      </w:pPr>
    </w:lvl>
    <w:lvl w:ilvl="5" w:tplc="28289851" w:tentative="1">
      <w:start w:val="1"/>
      <w:numFmt w:val="lowerRoman"/>
      <w:lvlText w:val="%6."/>
      <w:lvlJc w:val="right"/>
      <w:pPr>
        <w:ind w:left="4320" w:hanging="180"/>
      </w:pPr>
    </w:lvl>
    <w:lvl w:ilvl="6" w:tplc="28289851" w:tentative="1">
      <w:start w:val="1"/>
      <w:numFmt w:val="decimal"/>
      <w:lvlText w:val="%7."/>
      <w:lvlJc w:val="left"/>
      <w:pPr>
        <w:ind w:left="5040" w:hanging="360"/>
      </w:pPr>
    </w:lvl>
    <w:lvl w:ilvl="7" w:tplc="28289851" w:tentative="1">
      <w:start w:val="1"/>
      <w:numFmt w:val="lowerLetter"/>
      <w:lvlText w:val="%8."/>
      <w:lvlJc w:val="left"/>
      <w:pPr>
        <w:ind w:left="5760" w:hanging="360"/>
      </w:pPr>
    </w:lvl>
    <w:lvl w:ilvl="8" w:tplc="2828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3">
    <w:multiLevelType w:val="hybridMultilevel"/>
    <w:lvl w:ilvl="0" w:tplc="62766295">
      <w:start w:val="1"/>
      <w:numFmt w:val="decimal"/>
      <w:lvlText w:val="%1."/>
      <w:lvlJc w:val="left"/>
      <w:pPr>
        <w:ind w:left="720" w:hanging="360"/>
      </w:pPr>
    </w:lvl>
    <w:lvl w:ilvl="1" w:tplc="62766295" w:tentative="1">
      <w:start w:val="1"/>
      <w:numFmt w:val="lowerLetter"/>
      <w:lvlText w:val="%2."/>
      <w:lvlJc w:val="left"/>
      <w:pPr>
        <w:ind w:left="1440" w:hanging="360"/>
      </w:pPr>
    </w:lvl>
    <w:lvl w:ilvl="2" w:tplc="62766295" w:tentative="1">
      <w:start w:val="1"/>
      <w:numFmt w:val="lowerRoman"/>
      <w:lvlText w:val="%3."/>
      <w:lvlJc w:val="right"/>
      <w:pPr>
        <w:ind w:left="2160" w:hanging="180"/>
      </w:pPr>
    </w:lvl>
    <w:lvl w:ilvl="3" w:tplc="62766295" w:tentative="1">
      <w:start w:val="1"/>
      <w:numFmt w:val="decimal"/>
      <w:lvlText w:val="%4."/>
      <w:lvlJc w:val="left"/>
      <w:pPr>
        <w:ind w:left="2880" w:hanging="360"/>
      </w:pPr>
    </w:lvl>
    <w:lvl w:ilvl="4" w:tplc="62766295" w:tentative="1">
      <w:start w:val="1"/>
      <w:numFmt w:val="lowerLetter"/>
      <w:lvlText w:val="%5."/>
      <w:lvlJc w:val="left"/>
      <w:pPr>
        <w:ind w:left="3600" w:hanging="360"/>
      </w:pPr>
    </w:lvl>
    <w:lvl w:ilvl="5" w:tplc="62766295" w:tentative="1">
      <w:start w:val="1"/>
      <w:numFmt w:val="lowerRoman"/>
      <w:lvlText w:val="%6."/>
      <w:lvlJc w:val="right"/>
      <w:pPr>
        <w:ind w:left="4320" w:hanging="180"/>
      </w:pPr>
    </w:lvl>
    <w:lvl w:ilvl="6" w:tplc="62766295" w:tentative="1">
      <w:start w:val="1"/>
      <w:numFmt w:val="decimal"/>
      <w:lvlText w:val="%7."/>
      <w:lvlJc w:val="left"/>
      <w:pPr>
        <w:ind w:left="5040" w:hanging="360"/>
      </w:pPr>
    </w:lvl>
    <w:lvl w:ilvl="7" w:tplc="62766295" w:tentative="1">
      <w:start w:val="1"/>
      <w:numFmt w:val="lowerLetter"/>
      <w:lvlText w:val="%8."/>
      <w:lvlJc w:val="left"/>
      <w:pPr>
        <w:ind w:left="5760" w:hanging="360"/>
      </w:pPr>
    </w:lvl>
    <w:lvl w:ilvl="8" w:tplc="62766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2">
    <w:multiLevelType w:val="hybridMultilevel"/>
    <w:lvl w:ilvl="0" w:tplc="21605915">
      <w:start w:val="1"/>
      <w:numFmt w:val="decimal"/>
      <w:lvlText w:val="%1."/>
      <w:lvlJc w:val="left"/>
      <w:pPr>
        <w:ind w:left="720" w:hanging="360"/>
      </w:pPr>
    </w:lvl>
    <w:lvl w:ilvl="1" w:tplc="21605915" w:tentative="1">
      <w:start w:val="1"/>
      <w:numFmt w:val="lowerLetter"/>
      <w:lvlText w:val="%2."/>
      <w:lvlJc w:val="left"/>
      <w:pPr>
        <w:ind w:left="1440" w:hanging="360"/>
      </w:pPr>
    </w:lvl>
    <w:lvl w:ilvl="2" w:tplc="21605915" w:tentative="1">
      <w:start w:val="1"/>
      <w:numFmt w:val="lowerRoman"/>
      <w:lvlText w:val="%3."/>
      <w:lvlJc w:val="right"/>
      <w:pPr>
        <w:ind w:left="2160" w:hanging="180"/>
      </w:pPr>
    </w:lvl>
    <w:lvl w:ilvl="3" w:tplc="21605915" w:tentative="1">
      <w:start w:val="1"/>
      <w:numFmt w:val="decimal"/>
      <w:lvlText w:val="%4."/>
      <w:lvlJc w:val="left"/>
      <w:pPr>
        <w:ind w:left="2880" w:hanging="360"/>
      </w:pPr>
    </w:lvl>
    <w:lvl w:ilvl="4" w:tplc="21605915" w:tentative="1">
      <w:start w:val="1"/>
      <w:numFmt w:val="lowerLetter"/>
      <w:lvlText w:val="%5."/>
      <w:lvlJc w:val="left"/>
      <w:pPr>
        <w:ind w:left="3600" w:hanging="360"/>
      </w:pPr>
    </w:lvl>
    <w:lvl w:ilvl="5" w:tplc="21605915" w:tentative="1">
      <w:start w:val="1"/>
      <w:numFmt w:val="lowerRoman"/>
      <w:lvlText w:val="%6."/>
      <w:lvlJc w:val="right"/>
      <w:pPr>
        <w:ind w:left="4320" w:hanging="180"/>
      </w:pPr>
    </w:lvl>
    <w:lvl w:ilvl="6" w:tplc="21605915" w:tentative="1">
      <w:start w:val="1"/>
      <w:numFmt w:val="decimal"/>
      <w:lvlText w:val="%7."/>
      <w:lvlJc w:val="left"/>
      <w:pPr>
        <w:ind w:left="5040" w:hanging="360"/>
      </w:pPr>
    </w:lvl>
    <w:lvl w:ilvl="7" w:tplc="21605915" w:tentative="1">
      <w:start w:val="1"/>
      <w:numFmt w:val="lowerLetter"/>
      <w:lvlText w:val="%8."/>
      <w:lvlJc w:val="left"/>
      <w:pPr>
        <w:ind w:left="5760" w:hanging="360"/>
      </w:pPr>
    </w:lvl>
    <w:lvl w:ilvl="8" w:tplc="21605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1">
    <w:multiLevelType w:val="hybridMultilevel"/>
    <w:lvl w:ilvl="0" w:tplc="35296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851">
    <w:abstractNumId w:val="10851"/>
  </w:num>
  <w:num w:numId="10852">
    <w:abstractNumId w:val="10852"/>
  </w:num>
  <w:num w:numId="10853">
    <w:abstractNumId w:val="10853"/>
  </w:num>
  <w:num w:numId="10854">
    <w:abstractNumId w:val="10854"/>
  </w:num>
  <w:num w:numId="10855">
    <w:abstractNumId w:val="10855"/>
  </w:num>
  <w:num w:numId="10856">
    <w:abstractNumId w:val="10856"/>
  </w:num>
  <w:num w:numId="10857">
    <w:abstractNumId w:val="10857"/>
  </w:num>
  <w:num w:numId="10858">
    <w:abstractNumId w:val="10858"/>
  </w:num>
  <w:num w:numId="10859">
    <w:abstractNumId w:val="108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8077976" Type="http://schemas.openxmlformats.org/officeDocument/2006/relationships/comments" Target="comments.xml"/><Relationship Id="rId614816129" Type="http://schemas.microsoft.com/office/2011/relationships/commentsExtended" Target="commentsExtended.xml"/><Relationship Id="rId34554931" Type="http://schemas.openxmlformats.org/officeDocument/2006/relationships/image" Target="media/imgrId34554931.jpg"/><Relationship Id="rId81036474825215820" Type="http://schemas.openxmlformats.org/officeDocument/2006/relationships/hyperlink" Target="https://iservice.lombardini.it/jsp/Template2/manuale.jsp?id=814&amp;parent=1545" TargetMode="External"/><Relationship Id="rId3037647482523e81a" Type="http://schemas.openxmlformats.org/officeDocument/2006/relationships/hyperlink" Target="https://iservice.lombardini.it/jsp/Template2/manuale.jsp?id=283&amp;parent=1136" TargetMode="External"/><Relationship Id="rId3143647482524d1e8" Type="http://schemas.openxmlformats.org/officeDocument/2006/relationships/hyperlink" Target="https://iservice.lombardini.it/jsp/Template2/man/jsp/Template2/manuale.jsp?id=198&amp;parent=1000uale.jsp?id=283&amp;parent=1136" TargetMode="External"/><Relationship Id="rId9282647482525d04a" Type="http://schemas.openxmlformats.org/officeDocument/2006/relationships/hyperlink" Target="https://iservice.lombardini.it/jsp/Template2/manuale.jsp?id=198&amp;parent=1000" TargetMode="External"/><Relationship Id="rId2813647482527a97f" Type="http://schemas.openxmlformats.org/officeDocument/2006/relationships/hyperlink" Target="https://iservice.lombardini.it/jsp/Template2/manuale.jsp?id=198&amp;parent=1000" TargetMode="External"/><Relationship Id="rId8887647482529551c" Type="http://schemas.openxmlformats.org/officeDocument/2006/relationships/hyperlink" Target="https://iservice.lombardini.it/jsp/Template2/manuale.jsp?id=198&amp;parent=1000" TargetMode="External"/><Relationship Id="rId50576474825215179" Type="http://schemas.openxmlformats.org/officeDocument/2006/relationships/image" Target="media/imgrId50576474825215179.jpg"/><Relationship Id="rId32376474825237795" Type="http://schemas.openxmlformats.org/officeDocument/2006/relationships/image" Target="media/imgrId32376474825237795.jpg"/><Relationship Id="rId3050647482523e115" Type="http://schemas.openxmlformats.org/officeDocument/2006/relationships/image" Target="media/imgrId3050647482523e115.jpg"/><Relationship Id="rId4317647482524800b" Type="http://schemas.openxmlformats.org/officeDocument/2006/relationships/image" Target="media/imgrId4317647482524800b.png"/><Relationship Id="rId9230647482524ca50" Type="http://schemas.openxmlformats.org/officeDocument/2006/relationships/image" Target="media/imgrId9230647482524ca50.jpg"/><Relationship Id="rId34226474825258842" Type="http://schemas.openxmlformats.org/officeDocument/2006/relationships/image" Target="media/imgrId34226474825258842.png"/><Relationship Id="rId3677647482525c8b5" Type="http://schemas.openxmlformats.org/officeDocument/2006/relationships/image" Target="media/imgrId3677647482525c8b5.jpg"/><Relationship Id="rId45986474825268354" Type="http://schemas.openxmlformats.org/officeDocument/2006/relationships/image" Target="media/imgrId45986474825268354.png"/><Relationship Id="rId935764748252738d2" Type="http://schemas.openxmlformats.org/officeDocument/2006/relationships/image" Target="media/imgrId935764748252738d2.png"/><Relationship Id="rId1257647482527a184" Type="http://schemas.openxmlformats.org/officeDocument/2006/relationships/image" Target="media/imgrId1257647482527a184.jpg"/><Relationship Id="rId89306474825286124" Type="http://schemas.openxmlformats.org/officeDocument/2006/relationships/image" Target="media/imgrId89306474825286124.png"/><Relationship Id="rId15936474825290db2" Type="http://schemas.openxmlformats.org/officeDocument/2006/relationships/image" Target="media/imgrId15936474825290db2.png"/><Relationship Id="rId93136474825294dc4" Type="http://schemas.openxmlformats.org/officeDocument/2006/relationships/image" Target="media/imgrId93136474825294dc4.jpg"/><Relationship Id="rId1116647482529ba49" Type="http://schemas.openxmlformats.org/officeDocument/2006/relationships/image" Target="media/imgrId1116647482529ba49.png"/><Relationship Id="rId922564748252a5018" Type="http://schemas.openxmlformats.org/officeDocument/2006/relationships/image" Target="media/imgrId922564748252a5018.png"/><Relationship Id="rId772564748252b146f" Type="http://schemas.openxmlformats.org/officeDocument/2006/relationships/image" Target="media/imgrId772564748252b146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54931" Type="http://schemas.openxmlformats.org/officeDocument/2006/relationships/image" Target="media/imgrId345549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54931" Type="http://schemas.openxmlformats.org/officeDocument/2006/relationships/image" Target="media/imgrId345549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54931" Type="http://schemas.openxmlformats.org/officeDocument/2006/relationships/image" Target="media/imgrId345549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54931" Type="http://schemas.openxmlformats.org/officeDocument/2006/relationships/image" Target="media/imgrId345549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54931" Type="http://schemas.openxmlformats.org/officeDocument/2006/relationships/image" Target="media/imgrId345549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54931" Type="http://schemas.openxmlformats.org/officeDocument/2006/relationships/image" Target="media/imgrId345549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