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20287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683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893397" w:name="ctxt"/>
    <w:bookmarkEnd w:id="898933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91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91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91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91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91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910046" name="name730664748268ab1d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12364748268ab1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4306495" name="name553964748268cb4b5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36164748268cb4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141">
    <w:multiLevelType w:val="hybridMultilevel"/>
    <w:lvl w:ilvl="0" w:tplc="47756005">
      <w:start w:val="1"/>
      <w:numFmt w:val="decimal"/>
      <w:lvlText w:val="%1."/>
      <w:lvlJc w:val="left"/>
      <w:pPr>
        <w:ind w:left="720" w:hanging="360"/>
      </w:pPr>
    </w:lvl>
    <w:lvl w:ilvl="1" w:tplc="47756005" w:tentative="1">
      <w:start w:val="1"/>
      <w:numFmt w:val="lowerLetter"/>
      <w:lvlText w:val="%2."/>
      <w:lvlJc w:val="left"/>
      <w:pPr>
        <w:ind w:left="1440" w:hanging="360"/>
      </w:pPr>
    </w:lvl>
    <w:lvl w:ilvl="2" w:tplc="47756005" w:tentative="1">
      <w:start w:val="1"/>
      <w:numFmt w:val="lowerRoman"/>
      <w:lvlText w:val="%3."/>
      <w:lvlJc w:val="right"/>
      <w:pPr>
        <w:ind w:left="2160" w:hanging="180"/>
      </w:pPr>
    </w:lvl>
    <w:lvl w:ilvl="3" w:tplc="47756005" w:tentative="1">
      <w:start w:val="1"/>
      <w:numFmt w:val="decimal"/>
      <w:lvlText w:val="%4."/>
      <w:lvlJc w:val="left"/>
      <w:pPr>
        <w:ind w:left="2880" w:hanging="360"/>
      </w:pPr>
    </w:lvl>
    <w:lvl w:ilvl="4" w:tplc="47756005" w:tentative="1">
      <w:start w:val="1"/>
      <w:numFmt w:val="lowerLetter"/>
      <w:lvlText w:val="%5."/>
      <w:lvlJc w:val="left"/>
      <w:pPr>
        <w:ind w:left="3600" w:hanging="360"/>
      </w:pPr>
    </w:lvl>
    <w:lvl w:ilvl="5" w:tplc="47756005" w:tentative="1">
      <w:start w:val="1"/>
      <w:numFmt w:val="lowerRoman"/>
      <w:lvlText w:val="%6."/>
      <w:lvlJc w:val="right"/>
      <w:pPr>
        <w:ind w:left="4320" w:hanging="180"/>
      </w:pPr>
    </w:lvl>
    <w:lvl w:ilvl="6" w:tplc="47756005" w:tentative="1">
      <w:start w:val="1"/>
      <w:numFmt w:val="decimal"/>
      <w:lvlText w:val="%7."/>
      <w:lvlJc w:val="left"/>
      <w:pPr>
        <w:ind w:left="5040" w:hanging="360"/>
      </w:pPr>
    </w:lvl>
    <w:lvl w:ilvl="7" w:tplc="47756005" w:tentative="1">
      <w:start w:val="1"/>
      <w:numFmt w:val="lowerLetter"/>
      <w:lvlText w:val="%8."/>
      <w:lvlJc w:val="left"/>
      <w:pPr>
        <w:ind w:left="5760" w:hanging="360"/>
      </w:pPr>
    </w:lvl>
    <w:lvl w:ilvl="8" w:tplc="4775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0">
    <w:multiLevelType w:val="hybridMultilevel"/>
    <w:lvl w:ilvl="0" w:tplc="20190007">
      <w:start w:val="1"/>
      <w:numFmt w:val="decimal"/>
      <w:lvlText w:val="%1."/>
      <w:lvlJc w:val="left"/>
      <w:pPr>
        <w:ind w:left="720" w:hanging="360"/>
      </w:pPr>
    </w:lvl>
    <w:lvl w:ilvl="1" w:tplc="20190007" w:tentative="1">
      <w:start w:val="1"/>
      <w:numFmt w:val="lowerLetter"/>
      <w:lvlText w:val="%2."/>
      <w:lvlJc w:val="left"/>
      <w:pPr>
        <w:ind w:left="1440" w:hanging="360"/>
      </w:pPr>
    </w:lvl>
    <w:lvl w:ilvl="2" w:tplc="20190007" w:tentative="1">
      <w:start w:val="1"/>
      <w:numFmt w:val="lowerRoman"/>
      <w:lvlText w:val="%3."/>
      <w:lvlJc w:val="right"/>
      <w:pPr>
        <w:ind w:left="2160" w:hanging="180"/>
      </w:pPr>
    </w:lvl>
    <w:lvl w:ilvl="3" w:tplc="20190007" w:tentative="1">
      <w:start w:val="1"/>
      <w:numFmt w:val="decimal"/>
      <w:lvlText w:val="%4."/>
      <w:lvlJc w:val="left"/>
      <w:pPr>
        <w:ind w:left="2880" w:hanging="360"/>
      </w:pPr>
    </w:lvl>
    <w:lvl w:ilvl="4" w:tplc="20190007" w:tentative="1">
      <w:start w:val="1"/>
      <w:numFmt w:val="lowerLetter"/>
      <w:lvlText w:val="%5."/>
      <w:lvlJc w:val="left"/>
      <w:pPr>
        <w:ind w:left="3600" w:hanging="360"/>
      </w:pPr>
    </w:lvl>
    <w:lvl w:ilvl="5" w:tplc="20190007" w:tentative="1">
      <w:start w:val="1"/>
      <w:numFmt w:val="lowerRoman"/>
      <w:lvlText w:val="%6."/>
      <w:lvlJc w:val="right"/>
      <w:pPr>
        <w:ind w:left="4320" w:hanging="180"/>
      </w:pPr>
    </w:lvl>
    <w:lvl w:ilvl="6" w:tplc="20190007" w:tentative="1">
      <w:start w:val="1"/>
      <w:numFmt w:val="decimal"/>
      <w:lvlText w:val="%7."/>
      <w:lvlJc w:val="left"/>
      <w:pPr>
        <w:ind w:left="5040" w:hanging="360"/>
      </w:pPr>
    </w:lvl>
    <w:lvl w:ilvl="7" w:tplc="20190007" w:tentative="1">
      <w:start w:val="1"/>
      <w:numFmt w:val="lowerLetter"/>
      <w:lvlText w:val="%8."/>
      <w:lvlJc w:val="left"/>
      <w:pPr>
        <w:ind w:left="5760" w:hanging="360"/>
      </w:pPr>
    </w:lvl>
    <w:lvl w:ilvl="8" w:tplc="2019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9">
    <w:multiLevelType w:val="hybridMultilevel"/>
    <w:lvl w:ilvl="0" w:tplc="69900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39">
    <w:abstractNumId w:val="29139"/>
  </w:num>
  <w:num w:numId="29140">
    <w:abstractNumId w:val="29140"/>
  </w:num>
  <w:num w:numId="29141">
    <w:abstractNumId w:val="291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8269324" Type="http://schemas.openxmlformats.org/officeDocument/2006/relationships/comments" Target="comments.xml"/><Relationship Id="rId901302707" Type="http://schemas.microsoft.com/office/2011/relationships/commentsExtended" Target="commentsExtended.xml"/><Relationship Id="rId74683671" Type="http://schemas.openxmlformats.org/officeDocument/2006/relationships/image" Target="media/imgrId74683671.jpg"/><Relationship Id="rId612364748268ab1d0" Type="http://schemas.openxmlformats.org/officeDocument/2006/relationships/image" Target="media/imgrId612364748268ab1d0.jpg"/><Relationship Id="rId236164748268cb4ad" Type="http://schemas.openxmlformats.org/officeDocument/2006/relationships/image" Target="media/imgrId236164748268cb4a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683671" Type="http://schemas.openxmlformats.org/officeDocument/2006/relationships/image" Target="media/imgrId746836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