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7660603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20928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833863" w:name="ctxt"/>
    <w:bookmarkEnd w:id="283386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302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028"/>
        </w:numPr>
        <w:spacing w:before="0" w:after="0" w:line="240" w:lineRule="auto"/>
        <w:jc w:val="left"/>
        <w:rPr>
          <w:color w:val="00274C"/>
          <w:sz w:val="20"/>
          <w:szCs w:val="20"/>
        </w:rPr>
      </w:pPr>
      <w:bookmarkStart w:id="21630168" w:name="result_box"/>
      <w:bookmarkEnd w:id="21630168"/>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373647592751623a"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5383647592751636b"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302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302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302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3028"/>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302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4186475927517c0d"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6446475927517d62"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302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3028"/>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3028"/>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81727088" name="name9790647592751bd9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996647592751bd9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302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302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6356186" w:name="result_box"/>
      <w:bookmarkEnd w:id="6635618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5681159" w:name="result_box"/>
      <w:bookmarkEnd w:id="6568115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6458857" w:name="result_box"/>
      <w:bookmarkEnd w:id="3645885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3028"/>
        </w:numPr>
        <w:spacing w:before="0" w:after="0" w:line="240" w:lineRule="auto"/>
        <w:jc w:val="left"/>
        <w:rPr>
          <w:color w:val="00274C"/>
          <w:sz w:val="20"/>
          <w:szCs w:val="20"/>
        </w:rPr>
      </w:pPr>
      <w:bookmarkStart w:id="30130055" w:name="result_box"/>
      <w:bookmarkEnd w:id="3013005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72981778" name="name59346475927527e93"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2896475927527e8e"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79437232" name="name6622647592753284b"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78666475927532847"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8639024" name="name4249647592754eab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678647592754eaa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7150625" name="name1820647592755b5a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744647592755b59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9605832" name="name6847647592756b2f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801647592756b2f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62712984" name="name97376475927572e81"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6826475927572e7d"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6956621" name="name49576475927577a9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5506475927577a9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6571231" name="name2786647592757d78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699647592757d78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4312972" name="name85816475927583b7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5696475927583b7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7835753" name="name36606475927589df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076475927589df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8164623" name="name79126475927592b2b"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5356475927592b2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49684862" name="name4022647592759ad04"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958647592759acf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7065308" name="name321864759275b342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65764759275b342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2225327" name="name432964759275c133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76364759275c133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94164759275c19e2"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0649075" name="name181564759275e4ca9"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48464759275e4ca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4851478" name="name71286475927606d4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7216475927606d48"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1723831" name="name61426475927617c68"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9156475927617c6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029">
    <w:multiLevelType w:val="hybridMultilevel"/>
    <w:lvl w:ilvl="0" w:tplc="86576844">
      <w:start w:val="1"/>
      <w:numFmt w:val="decimal"/>
      <w:lvlText w:val="%1."/>
      <w:lvlJc w:val="left"/>
      <w:pPr>
        <w:ind w:left="720" w:hanging="360"/>
      </w:pPr>
    </w:lvl>
    <w:lvl w:ilvl="1" w:tplc="86576844" w:tentative="1">
      <w:start w:val="1"/>
      <w:numFmt w:val="lowerLetter"/>
      <w:lvlText w:val="%2."/>
      <w:lvlJc w:val="left"/>
      <w:pPr>
        <w:ind w:left="1440" w:hanging="360"/>
      </w:pPr>
    </w:lvl>
    <w:lvl w:ilvl="2" w:tplc="86576844" w:tentative="1">
      <w:start w:val="1"/>
      <w:numFmt w:val="lowerRoman"/>
      <w:lvlText w:val="%3."/>
      <w:lvlJc w:val="right"/>
      <w:pPr>
        <w:ind w:left="2160" w:hanging="180"/>
      </w:pPr>
    </w:lvl>
    <w:lvl w:ilvl="3" w:tplc="86576844" w:tentative="1">
      <w:start w:val="1"/>
      <w:numFmt w:val="decimal"/>
      <w:lvlText w:val="%4."/>
      <w:lvlJc w:val="left"/>
      <w:pPr>
        <w:ind w:left="2880" w:hanging="360"/>
      </w:pPr>
    </w:lvl>
    <w:lvl w:ilvl="4" w:tplc="86576844" w:tentative="1">
      <w:start w:val="1"/>
      <w:numFmt w:val="lowerLetter"/>
      <w:lvlText w:val="%5."/>
      <w:lvlJc w:val="left"/>
      <w:pPr>
        <w:ind w:left="3600" w:hanging="360"/>
      </w:pPr>
    </w:lvl>
    <w:lvl w:ilvl="5" w:tplc="86576844" w:tentative="1">
      <w:start w:val="1"/>
      <w:numFmt w:val="lowerRoman"/>
      <w:lvlText w:val="%6."/>
      <w:lvlJc w:val="right"/>
      <w:pPr>
        <w:ind w:left="4320" w:hanging="180"/>
      </w:pPr>
    </w:lvl>
    <w:lvl w:ilvl="6" w:tplc="86576844" w:tentative="1">
      <w:start w:val="1"/>
      <w:numFmt w:val="decimal"/>
      <w:lvlText w:val="%7."/>
      <w:lvlJc w:val="left"/>
      <w:pPr>
        <w:ind w:left="5040" w:hanging="360"/>
      </w:pPr>
    </w:lvl>
    <w:lvl w:ilvl="7" w:tplc="86576844" w:tentative="1">
      <w:start w:val="1"/>
      <w:numFmt w:val="lowerLetter"/>
      <w:lvlText w:val="%8."/>
      <w:lvlJc w:val="left"/>
      <w:pPr>
        <w:ind w:left="5760" w:hanging="360"/>
      </w:pPr>
    </w:lvl>
    <w:lvl w:ilvl="8" w:tplc="86576844" w:tentative="1">
      <w:start w:val="1"/>
      <w:numFmt w:val="lowerRoman"/>
      <w:lvlText w:val="%9."/>
      <w:lvlJc w:val="right"/>
      <w:pPr>
        <w:ind w:left="6480" w:hanging="180"/>
      </w:pPr>
    </w:lvl>
  </w:abstractNum>
  <w:abstractNum w:abstractNumId="23028">
    <w:multiLevelType w:val="hybridMultilevel"/>
    <w:lvl w:ilvl="0" w:tplc="516535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028">
    <w:abstractNumId w:val="23028"/>
  </w:num>
  <w:num w:numId="23029">
    <w:abstractNumId w:val="230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1523869" Type="http://schemas.openxmlformats.org/officeDocument/2006/relationships/comments" Target="comments.xml"/><Relationship Id="rId884157488" Type="http://schemas.microsoft.com/office/2011/relationships/commentsExtended" Target="commentsExtended.xml"/><Relationship Id="rId31209285" Type="http://schemas.openxmlformats.org/officeDocument/2006/relationships/image" Target="media/imgrId31209285.jpg"/><Relationship Id="rId5373647592751623a" Type="http://schemas.openxmlformats.org/officeDocument/2006/relationships/hyperlink" Target="https://iservice.lombardini.it/jsp/Template2/manuale.jsp?id=96&amp;parent=1000" TargetMode="External"/><Relationship Id="rId5383647592751636b" Type="http://schemas.openxmlformats.org/officeDocument/2006/relationships/hyperlink" Target="https://iservice.lombardini.it/jsp/Template2/manuale.jsp?id=97&amp;parent=1000" TargetMode="External"/><Relationship Id="rId54186475927517c0d" Type="http://schemas.openxmlformats.org/officeDocument/2006/relationships/hyperlink" Target="https://iservice.lombardini.it/jsp/Template2/manuale.jsp?id=193&amp;parent=1000" TargetMode="External"/><Relationship Id="rId26446475927517d62" Type="http://schemas.openxmlformats.org/officeDocument/2006/relationships/hyperlink" Target="https://iservice.lombardini.it/jsp/Template2/manuale.jsp?id=193&amp;parent=1000" TargetMode="External"/><Relationship Id="rId394164759275c19e2" Type="http://schemas.openxmlformats.org/officeDocument/2006/relationships/hyperlink" Target="https://iservice.lombardini.it/jsp/Template2/manuale.jsp?id=176&amp;parent=1000" TargetMode="External"/><Relationship Id="rId6996647592751bd9b" Type="http://schemas.openxmlformats.org/officeDocument/2006/relationships/image" Target="media/imgrId6996647592751bd9b.gif"/><Relationship Id="rId82896475927527e8e" Type="http://schemas.openxmlformats.org/officeDocument/2006/relationships/image" Target="media/imgrId82896475927527e8e.jpg"/><Relationship Id="rId78666475927532847" Type="http://schemas.openxmlformats.org/officeDocument/2006/relationships/image" Target="media/imgrId78666475927532847.jpg"/><Relationship Id="rId1678647592754eaac" Type="http://schemas.openxmlformats.org/officeDocument/2006/relationships/image" Target="media/imgrId1678647592754eaac.jpg"/><Relationship Id="rId3744647592755b59c" Type="http://schemas.openxmlformats.org/officeDocument/2006/relationships/image" Target="media/imgrId3744647592755b59c.jpg"/><Relationship Id="rId4801647592756b2f1" Type="http://schemas.openxmlformats.org/officeDocument/2006/relationships/image" Target="media/imgrId4801647592756b2f1.jpg"/><Relationship Id="rId66826475927572e7d" Type="http://schemas.openxmlformats.org/officeDocument/2006/relationships/image" Target="media/imgrId66826475927572e7d.jpg"/><Relationship Id="rId35506475927577a95" Type="http://schemas.openxmlformats.org/officeDocument/2006/relationships/image" Target="media/imgrId35506475927577a95.gif"/><Relationship Id="rId8699647592757d781" Type="http://schemas.openxmlformats.org/officeDocument/2006/relationships/image" Target="media/imgrId8699647592757d781.gif"/><Relationship Id="rId85696475927583b79" Type="http://schemas.openxmlformats.org/officeDocument/2006/relationships/image" Target="media/imgrId85696475927583b79.gif"/><Relationship Id="rId43076475927589df1" Type="http://schemas.openxmlformats.org/officeDocument/2006/relationships/image" Target="media/imgrId43076475927589df1.gif"/><Relationship Id="rId65356475927592b27" Type="http://schemas.openxmlformats.org/officeDocument/2006/relationships/image" Target="media/imgrId65356475927592b27.jpg"/><Relationship Id="rId4958647592759acff" Type="http://schemas.openxmlformats.org/officeDocument/2006/relationships/image" Target="media/imgrId4958647592759acff.jpg"/><Relationship Id="rId765764759275b3424" Type="http://schemas.openxmlformats.org/officeDocument/2006/relationships/image" Target="media/imgrId765764759275b3424.png"/><Relationship Id="rId176364759275c1338" Type="http://schemas.openxmlformats.org/officeDocument/2006/relationships/image" Target="media/imgrId176364759275c1338.png"/><Relationship Id="rId148464759275e4ca5" Type="http://schemas.openxmlformats.org/officeDocument/2006/relationships/image" Target="media/imgrId148464759275e4ca5.png"/><Relationship Id="rId47216475927606d48" Type="http://schemas.openxmlformats.org/officeDocument/2006/relationships/image" Target="media/imgrId47216475927606d48.png"/><Relationship Id="rId79156475927617c64" Type="http://schemas.openxmlformats.org/officeDocument/2006/relationships/image" Target="media/imgrId79156475927617c6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209285" Type="http://schemas.openxmlformats.org/officeDocument/2006/relationships/image" Target="media/imgrId312092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209285" Type="http://schemas.openxmlformats.org/officeDocument/2006/relationships/image" Target="media/imgrId312092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209285" Type="http://schemas.openxmlformats.org/officeDocument/2006/relationships/image" Target="media/imgrId312092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209285" Type="http://schemas.openxmlformats.org/officeDocument/2006/relationships/image" Target="media/imgrId312092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209285" Type="http://schemas.openxmlformats.org/officeDocument/2006/relationships/image" Target="media/imgrId312092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209285" Type="http://schemas.openxmlformats.org/officeDocument/2006/relationships/image" Target="media/imgrId312092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