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93421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849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004460" w:name="ctxt"/>
    <w:bookmarkEnd w:id="830044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88897" name="name44496476edea7d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16476edea7d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7416476edea7e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87436476edea7e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8936476edea7e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8614634" name="name96676476edea89ad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7156476edea89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1346164" name="name27786476edea9782c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52136476edea97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5127962" name="name10966476edeaa319e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0446476edeaa3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4517731" name="name24926476edeaaf49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54086476edeaaf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2254271" name="name23226476edeabb6b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9546476edeabb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9246476edeabc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5390952" name="name25146476edeac7e0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90186476edeac7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480235" name="name32456476edead1d0b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7686476edead1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37082" name="name93656476edead7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16476edead7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85966476edead8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27426476edead8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12806476edead8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6146476edead9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77926476edead9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5762123" name="name55156476edeae8506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1846476edeae8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475164" name="name96306476edeaefd2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40126476edeaef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25346476edeaf0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2270549" name="name88886476edeb09a55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7676476edeb09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68646476edeb0a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13556476edeb0a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7204187" name="name66546476edeb17ead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0006476edeb17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6939998" name="name85046476edeb26cb7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2886476edeb26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85446476edeb27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39798" name="name81446476edeb2c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96476edeb2c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16776476edeb2d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8922705" name="name45206476edeb39462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5396476edeb39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93659345" name="name72236476edeb4c1a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4106476edeb4c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86856476edeb4c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40316476edeb4c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8293022" name="name70226476edeb566a9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5076476edeb56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746476edeb56d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48133" name="name34306476edeb5c6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086476edeb5c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97786476edeb5d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48954" name="name75896476edeb61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476edeb61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51741815" name="name73136476edeb6bb75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6676476edeb6b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42474" name="name95336476edeb7819a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9036476edeb78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25486476edeb78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8546476edeb78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5678688" name="name96886476edeb8504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8756476edeb85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4735511" name="name72586476edeb951ed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6206476edeb95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226476edeb957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37639" name="name59646476edeb9f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16476edeb9f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39806476edeb9f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0026466" name="name38606476edebae2f2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4596476edebae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5466705" name="name71276476edebbd35a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2776476edebb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933733" name="name29696476edebc5cad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9546476edebc5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76286476edebc6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0113995" name="name60576476edebd0ea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5046476edebd0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286476edebd155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5927573" name="name56826476edebdb688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0296476edebdb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20490" name="name25596476edebdf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76476edebdf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17566476edebdf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83546476edebe0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77610" name="name95006476edebe9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56476edebe9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86866476edebea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3244723" name="name66056476edebf2cc5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2986476edebf2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81352804" name="name52176476edec08dc6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2926476edec08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3967233" name="name90456476edec14c67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3036476edec14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2875149" name="name91156476edec20de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1286476edec20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8982" name="name40146476edec26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86476edec26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548068" name="name82006476edec346a3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5916476edec3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3588953" w:name="__mcenew"/>
            <w:bookmarkEnd w:id="1358895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9644281" name="name76566476edec3feb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8996476edec3f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88626476edec40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53809" name="name87736476edec48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06476edec48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966476edec49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9266162" name="name29706476edec5b5c7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1446476edec5b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4627810" name="name16166476edec68dd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4296476edec68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1894" name="name75376476edec72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476edec72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080882" name="name23056476edec8a7ef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7416476edec8a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9836430" name="name51386476edec9f9f0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84686476edec9f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3995" name="name63456476edeca7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16476edeca7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6036476edeca8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7286476edeca8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76986476edeca9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8893360" name="name83406476edecb610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2356476edecb6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665366" name="name38646476edecc5edf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4766476edecc5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2996476edecc73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3785224" name="name23746476edeccfd51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50096476edeccf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94279" name="name25056476edecd9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96476edecd9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57056476edecd9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9366476edecda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5036476edecda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0588" name="name41436476edece7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66476edece7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7806476edece7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9161920" name="name63246476eded06894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2406476eded06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7148916" name="name99386476eded13b5b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4086476eded13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9239591" name="name35076476eded1e63e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8526476eded1e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46274" name="name66076476eded22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476eded22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6416476eded22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9316476eded23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176476eded24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1381431" name="name65506476eded2c21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5806476eded2c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1958344" name="name62216476eded340d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29716476eded34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18722" name="name39366476eded3a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26476eded3a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7031828" name="name23836476eded485ca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61936476eded48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9156476eded48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2709047" name="name10066476eded541da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17026476eded54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2059128" name="name27096476eded5d97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8686476eded5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6716476eded5e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886476eded5e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16931" name="name11876476eded63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36476eded63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0726476eded63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0777883" name="name45666476eded6cc8d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8996476eded6c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0739" name="name35496476eded71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476eded71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5106476eded71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958331" name="name76126476eded7d89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85736476eded7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9284421" name="name98776476eded8456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66476eded84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81466476eded84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256476eded84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7395285" name="name22256476eded8ff5a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54986476eded8f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77191" name="name23456476eded93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476eded93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9291902" name="name83756476eded9d9aa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4256476eded9d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07015" name="name38836476ededa1a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66476ededa1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3346476ededa2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62040" name="name61546476ededa91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656476ededa9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0456" name="name52146476ededb06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16476ededb0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82767" name="name24776476ededb96e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6306476ededb9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8926057" w:name="__mcenew"/>
            <w:bookmarkEnd w:id="6892605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65734" name="name83566476ededc3d8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3456476ededc3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21535" name="name22036476ededc95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036476ededc9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244905" name="name68096476ededcf04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6846476ededcf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614729" name="name20426476ededd775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6496476ededd7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516476ededd7c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391">
    <w:multiLevelType w:val="hybridMultilevel"/>
    <w:lvl w:ilvl="0" w:tplc="33044440">
      <w:start w:val="1"/>
      <w:numFmt w:val="decimal"/>
      <w:lvlText w:val="%1."/>
      <w:lvlJc w:val="left"/>
      <w:pPr>
        <w:ind w:left="720" w:hanging="360"/>
      </w:pPr>
    </w:lvl>
    <w:lvl w:ilvl="1" w:tplc="33044440" w:tentative="1">
      <w:start w:val="1"/>
      <w:numFmt w:val="lowerLetter"/>
      <w:lvlText w:val="%2."/>
      <w:lvlJc w:val="left"/>
      <w:pPr>
        <w:ind w:left="1440" w:hanging="360"/>
      </w:pPr>
    </w:lvl>
    <w:lvl w:ilvl="2" w:tplc="33044440" w:tentative="1">
      <w:start w:val="1"/>
      <w:numFmt w:val="lowerRoman"/>
      <w:lvlText w:val="%3."/>
      <w:lvlJc w:val="right"/>
      <w:pPr>
        <w:ind w:left="2160" w:hanging="180"/>
      </w:pPr>
    </w:lvl>
    <w:lvl w:ilvl="3" w:tplc="33044440" w:tentative="1">
      <w:start w:val="1"/>
      <w:numFmt w:val="decimal"/>
      <w:lvlText w:val="%4."/>
      <w:lvlJc w:val="left"/>
      <w:pPr>
        <w:ind w:left="2880" w:hanging="360"/>
      </w:pPr>
    </w:lvl>
    <w:lvl w:ilvl="4" w:tplc="33044440" w:tentative="1">
      <w:start w:val="1"/>
      <w:numFmt w:val="lowerLetter"/>
      <w:lvlText w:val="%5."/>
      <w:lvlJc w:val="left"/>
      <w:pPr>
        <w:ind w:left="3600" w:hanging="360"/>
      </w:pPr>
    </w:lvl>
    <w:lvl w:ilvl="5" w:tplc="33044440" w:tentative="1">
      <w:start w:val="1"/>
      <w:numFmt w:val="lowerRoman"/>
      <w:lvlText w:val="%6."/>
      <w:lvlJc w:val="right"/>
      <w:pPr>
        <w:ind w:left="4320" w:hanging="180"/>
      </w:pPr>
    </w:lvl>
    <w:lvl w:ilvl="6" w:tplc="33044440" w:tentative="1">
      <w:start w:val="1"/>
      <w:numFmt w:val="decimal"/>
      <w:lvlText w:val="%7."/>
      <w:lvlJc w:val="left"/>
      <w:pPr>
        <w:ind w:left="5040" w:hanging="360"/>
      </w:pPr>
    </w:lvl>
    <w:lvl w:ilvl="7" w:tplc="33044440" w:tentative="1">
      <w:start w:val="1"/>
      <w:numFmt w:val="lowerLetter"/>
      <w:lvlText w:val="%8."/>
      <w:lvlJc w:val="left"/>
      <w:pPr>
        <w:ind w:left="5760" w:hanging="360"/>
      </w:pPr>
    </w:lvl>
    <w:lvl w:ilvl="8" w:tplc="3304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0">
    <w:multiLevelType w:val="hybridMultilevel"/>
    <w:lvl w:ilvl="0" w:tplc="18617874">
      <w:start w:val="1"/>
      <w:numFmt w:val="decimal"/>
      <w:lvlText w:val="%1."/>
      <w:lvlJc w:val="left"/>
      <w:pPr>
        <w:ind w:left="720" w:hanging="360"/>
      </w:pPr>
    </w:lvl>
    <w:lvl w:ilvl="1" w:tplc="18617874" w:tentative="1">
      <w:start w:val="1"/>
      <w:numFmt w:val="lowerLetter"/>
      <w:lvlText w:val="%2."/>
      <w:lvlJc w:val="left"/>
      <w:pPr>
        <w:ind w:left="1440" w:hanging="360"/>
      </w:pPr>
    </w:lvl>
    <w:lvl w:ilvl="2" w:tplc="18617874" w:tentative="1">
      <w:start w:val="1"/>
      <w:numFmt w:val="lowerRoman"/>
      <w:lvlText w:val="%3."/>
      <w:lvlJc w:val="right"/>
      <w:pPr>
        <w:ind w:left="2160" w:hanging="180"/>
      </w:pPr>
    </w:lvl>
    <w:lvl w:ilvl="3" w:tplc="18617874" w:tentative="1">
      <w:start w:val="1"/>
      <w:numFmt w:val="decimal"/>
      <w:lvlText w:val="%4."/>
      <w:lvlJc w:val="left"/>
      <w:pPr>
        <w:ind w:left="2880" w:hanging="360"/>
      </w:pPr>
    </w:lvl>
    <w:lvl w:ilvl="4" w:tplc="18617874" w:tentative="1">
      <w:start w:val="1"/>
      <w:numFmt w:val="lowerLetter"/>
      <w:lvlText w:val="%5."/>
      <w:lvlJc w:val="left"/>
      <w:pPr>
        <w:ind w:left="3600" w:hanging="360"/>
      </w:pPr>
    </w:lvl>
    <w:lvl w:ilvl="5" w:tplc="18617874" w:tentative="1">
      <w:start w:val="1"/>
      <w:numFmt w:val="lowerRoman"/>
      <w:lvlText w:val="%6."/>
      <w:lvlJc w:val="right"/>
      <w:pPr>
        <w:ind w:left="4320" w:hanging="180"/>
      </w:pPr>
    </w:lvl>
    <w:lvl w:ilvl="6" w:tplc="18617874" w:tentative="1">
      <w:start w:val="1"/>
      <w:numFmt w:val="decimal"/>
      <w:lvlText w:val="%7."/>
      <w:lvlJc w:val="left"/>
      <w:pPr>
        <w:ind w:left="5040" w:hanging="360"/>
      </w:pPr>
    </w:lvl>
    <w:lvl w:ilvl="7" w:tplc="18617874" w:tentative="1">
      <w:start w:val="1"/>
      <w:numFmt w:val="lowerLetter"/>
      <w:lvlText w:val="%8."/>
      <w:lvlJc w:val="left"/>
      <w:pPr>
        <w:ind w:left="5760" w:hanging="360"/>
      </w:pPr>
    </w:lvl>
    <w:lvl w:ilvl="8" w:tplc="1861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9">
    <w:multiLevelType w:val="hybridMultilevel"/>
    <w:lvl w:ilvl="0" w:tplc="35270335">
      <w:start w:val="1"/>
      <w:numFmt w:val="decimal"/>
      <w:lvlText w:val="%1."/>
      <w:lvlJc w:val="left"/>
      <w:pPr>
        <w:ind w:left="720" w:hanging="360"/>
      </w:pPr>
    </w:lvl>
    <w:lvl w:ilvl="1" w:tplc="35270335" w:tentative="1">
      <w:start w:val="1"/>
      <w:numFmt w:val="lowerLetter"/>
      <w:lvlText w:val="%2."/>
      <w:lvlJc w:val="left"/>
      <w:pPr>
        <w:ind w:left="1440" w:hanging="360"/>
      </w:pPr>
    </w:lvl>
    <w:lvl w:ilvl="2" w:tplc="35270335" w:tentative="1">
      <w:start w:val="1"/>
      <w:numFmt w:val="lowerRoman"/>
      <w:lvlText w:val="%3."/>
      <w:lvlJc w:val="right"/>
      <w:pPr>
        <w:ind w:left="2160" w:hanging="180"/>
      </w:pPr>
    </w:lvl>
    <w:lvl w:ilvl="3" w:tplc="35270335" w:tentative="1">
      <w:start w:val="1"/>
      <w:numFmt w:val="decimal"/>
      <w:lvlText w:val="%4."/>
      <w:lvlJc w:val="left"/>
      <w:pPr>
        <w:ind w:left="2880" w:hanging="360"/>
      </w:pPr>
    </w:lvl>
    <w:lvl w:ilvl="4" w:tplc="35270335" w:tentative="1">
      <w:start w:val="1"/>
      <w:numFmt w:val="lowerLetter"/>
      <w:lvlText w:val="%5."/>
      <w:lvlJc w:val="left"/>
      <w:pPr>
        <w:ind w:left="3600" w:hanging="360"/>
      </w:pPr>
    </w:lvl>
    <w:lvl w:ilvl="5" w:tplc="35270335" w:tentative="1">
      <w:start w:val="1"/>
      <w:numFmt w:val="lowerRoman"/>
      <w:lvlText w:val="%6."/>
      <w:lvlJc w:val="right"/>
      <w:pPr>
        <w:ind w:left="4320" w:hanging="180"/>
      </w:pPr>
    </w:lvl>
    <w:lvl w:ilvl="6" w:tplc="35270335" w:tentative="1">
      <w:start w:val="1"/>
      <w:numFmt w:val="decimal"/>
      <w:lvlText w:val="%7."/>
      <w:lvlJc w:val="left"/>
      <w:pPr>
        <w:ind w:left="5040" w:hanging="360"/>
      </w:pPr>
    </w:lvl>
    <w:lvl w:ilvl="7" w:tplc="35270335" w:tentative="1">
      <w:start w:val="1"/>
      <w:numFmt w:val="lowerLetter"/>
      <w:lvlText w:val="%8."/>
      <w:lvlJc w:val="left"/>
      <w:pPr>
        <w:ind w:left="5760" w:hanging="360"/>
      </w:pPr>
    </w:lvl>
    <w:lvl w:ilvl="8" w:tplc="3527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8">
    <w:multiLevelType w:val="hybridMultilevel"/>
    <w:lvl w:ilvl="0" w:tplc="52256025">
      <w:start w:val="1"/>
      <w:numFmt w:val="decimal"/>
      <w:lvlText w:val="%1."/>
      <w:lvlJc w:val="left"/>
      <w:pPr>
        <w:ind w:left="720" w:hanging="360"/>
      </w:pPr>
    </w:lvl>
    <w:lvl w:ilvl="1" w:tplc="52256025" w:tentative="1">
      <w:start w:val="1"/>
      <w:numFmt w:val="lowerLetter"/>
      <w:lvlText w:val="%2."/>
      <w:lvlJc w:val="left"/>
      <w:pPr>
        <w:ind w:left="1440" w:hanging="360"/>
      </w:pPr>
    </w:lvl>
    <w:lvl w:ilvl="2" w:tplc="52256025" w:tentative="1">
      <w:start w:val="1"/>
      <w:numFmt w:val="lowerRoman"/>
      <w:lvlText w:val="%3."/>
      <w:lvlJc w:val="right"/>
      <w:pPr>
        <w:ind w:left="2160" w:hanging="180"/>
      </w:pPr>
    </w:lvl>
    <w:lvl w:ilvl="3" w:tplc="52256025" w:tentative="1">
      <w:start w:val="1"/>
      <w:numFmt w:val="decimal"/>
      <w:lvlText w:val="%4."/>
      <w:lvlJc w:val="left"/>
      <w:pPr>
        <w:ind w:left="2880" w:hanging="360"/>
      </w:pPr>
    </w:lvl>
    <w:lvl w:ilvl="4" w:tplc="52256025" w:tentative="1">
      <w:start w:val="1"/>
      <w:numFmt w:val="lowerLetter"/>
      <w:lvlText w:val="%5."/>
      <w:lvlJc w:val="left"/>
      <w:pPr>
        <w:ind w:left="3600" w:hanging="360"/>
      </w:pPr>
    </w:lvl>
    <w:lvl w:ilvl="5" w:tplc="52256025" w:tentative="1">
      <w:start w:val="1"/>
      <w:numFmt w:val="lowerRoman"/>
      <w:lvlText w:val="%6."/>
      <w:lvlJc w:val="right"/>
      <w:pPr>
        <w:ind w:left="4320" w:hanging="180"/>
      </w:pPr>
    </w:lvl>
    <w:lvl w:ilvl="6" w:tplc="52256025" w:tentative="1">
      <w:start w:val="1"/>
      <w:numFmt w:val="decimal"/>
      <w:lvlText w:val="%7."/>
      <w:lvlJc w:val="left"/>
      <w:pPr>
        <w:ind w:left="5040" w:hanging="360"/>
      </w:pPr>
    </w:lvl>
    <w:lvl w:ilvl="7" w:tplc="52256025" w:tentative="1">
      <w:start w:val="1"/>
      <w:numFmt w:val="lowerLetter"/>
      <w:lvlText w:val="%8."/>
      <w:lvlJc w:val="left"/>
      <w:pPr>
        <w:ind w:left="5760" w:hanging="360"/>
      </w:pPr>
    </w:lvl>
    <w:lvl w:ilvl="8" w:tplc="5225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7">
    <w:multiLevelType w:val="hybridMultilevel"/>
    <w:lvl w:ilvl="0" w:tplc="19754360">
      <w:start w:val="1"/>
      <w:numFmt w:val="decimal"/>
      <w:lvlText w:val="%1."/>
      <w:lvlJc w:val="left"/>
      <w:pPr>
        <w:ind w:left="720" w:hanging="360"/>
      </w:pPr>
    </w:lvl>
    <w:lvl w:ilvl="1" w:tplc="19754360" w:tentative="1">
      <w:start w:val="1"/>
      <w:numFmt w:val="lowerLetter"/>
      <w:lvlText w:val="%2."/>
      <w:lvlJc w:val="left"/>
      <w:pPr>
        <w:ind w:left="1440" w:hanging="360"/>
      </w:pPr>
    </w:lvl>
    <w:lvl w:ilvl="2" w:tplc="19754360" w:tentative="1">
      <w:start w:val="1"/>
      <w:numFmt w:val="lowerRoman"/>
      <w:lvlText w:val="%3."/>
      <w:lvlJc w:val="right"/>
      <w:pPr>
        <w:ind w:left="2160" w:hanging="180"/>
      </w:pPr>
    </w:lvl>
    <w:lvl w:ilvl="3" w:tplc="19754360" w:tentative="1">
      <w:start w:val="1"/>
      <w:numFmt w:val="decimal"/>
      <w:lvlText w:val="%4."/>
      <w:lvlJc w:val="left"/>
      <w:pPr>
        <w:ind w:left="2880" w:hanging="360"/>
      </w:pPr>
    </w:lvl>
    <w:lvl w:ilvl="4" w:tplc="19754360" w:tentative="1">
      <w:start w:val="1"/>
      <w:numFmt w:val="lowerLetter"/>
      <w:lvlText w:val="%5."/>
      <w:lvlJc w:val="left"/>
      <w:pPr>
        <w:ind w:left="3600" w:hanging="360"/>
      </w:pPr>
    </w:lvl>
    <w:lvl w:ilvl="5" w:tplc="19754360" w:tentative="1">
      <w:start w:val="1"/>
      <w:numFmt w:val="lowerRoman"/>
      <w:lvlText w:val="%6."/>
      <w:lvlJc w:val="right"/>
      <w:pPr>
        <w:ind w:left="4320" w:hanging="180"/>
      </w:pPr>
    </w:lvl>
    <w:lvl w:ilvl="6" w:tplc="19754360" w:tentative="1">
      <w:start w:val="1"/>
      <w:numFmt w:val="decimal"/>
      <w:lvlText w:val="%7."/>
      <w:lvlJc w:val="left"/>
      <w:pPr>
        <w:ind w:left="5040" w:hanging="360"/>
      </w:pPr>
    </w:lvl>
    <w:lvl w:ilvl="7" w:tplc="19754360" w:tentative="1">
      <w:start w:val="1"/>
      <w:numFmt w:val="lowerLetter"/>
      <w:lvlText w:val="%8."/>
      <w:lvlJc w:val="left"/>
      <w:pPr>
        <w:ind w:left="5760" w:hanging="360"/>
      </w:pPr>
    </w:lvl>
    <w:lvl w:ilvl="8" w:tplc="1975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6">
    <w:multiLevelType w:val="hybridMultilevel"/>
    <w:lvl w:ilvl="0" w:tplc="93316099">
      <w:start w:val="1"/>
      <w:numFmt w:val="decimal"/>
      <w:lvlText w:val="%1."/>
      <w:lvlJc w:val="left"/>
      <w:pPr>
        <w:ind w:left="720" w:hanging="360"/>
      </w:pPr>
    </w:lvl>
    <w:lvl w:ilvl="1" w:tplc="93316099" w:tentative="1">
      <w:start w:val="1"/>
      <w:numFmt w:val="lowerLetter"/>
      <w:lvlText w:val="%2."/>
      <w:lvlJc w:val="left"/>
      <w:pPr>
        <w:ind w:left="1440" w:hanging="360"/>
      </w:pPr>
    </w:lvl>
    <w:lvl w:ilvl="2" w:tplc="93316099" w:tentative="1">
      <w:start w:val="1"/>
      <w:numFmt w:val="lowerRoman"/>
      <w:lvlText w:val="%3."/>
      <w:lvlJc w:val="right"/>
      <w:pPr>
        <w:ind w:left="2160" w:hanging="180"/>
      </w:pPr>
    </w:lvl>
    <w:lvl w:ilvl="3" w:tplc="93316099" w:tentative="1">
      <w:start w:val="1"/>
      <w:numFmt w:val="decimal"/>
      <w:lvlText w:val="%4."/>
      <w:lvlJc w:val="left"/>
      <w:pPr>
        <w:ind w:left="2880" w:hanging="360"/>
      </w:pPr>
    </w:lvl>
    <w:lvl w:ilvl="4" w:tplc="93316099" w:tentative="1">
      <w:start w:val="1"/>
      <w:numFmt w:val="lowerLetter"/>
      <w:lvlText w:val="%5."/>
      <w:lvlJc w:val="left"/>
      <w:pPr>
        <w:ind w:left="3600" w:hanging="360"/>
      </w:pPr>
    </w:lvl>
    <w:lvl w:ilvl="5" w:tplc="93316099" w:tentative="1">
      <w:start w:val="1"/>
      <w:numFmt w:val="lowerRoman"/>
      <w:lvlText w:val="%6."/>
      <w:lvlJc w:val="right"/>
      <w:pPr>
        <w:ind w:left="4320" w:hanging="180"/>
      </w:pPr>
    </w:lvl>
    <w:lvl w:ilvl="6" w:tplc="93316099" w:tentative="1">
      <w:start w:val="1"/>
      <w:numFmt w:val="decimal"/>
      <w:lvlText w:val="%7."/>
      <w:lvlJc w:val="left"/>
      <w:pPr>
        <w:ind w:left="5040" w:hanging="360"/>
      </w:pPr>
    </w:lvl>
    <w:lvl w:ilvl="7" w:tplc="93316099" w:tentative="1">
      <w:start w:val="1"/>
      <w:numFmt w:val="lowerLetter"/>
      <w:lvlText w:val="%8."/>
      <w:lvlJc w:val="left"/>
      <w:pPr>
        <w:ind w:left="5760" w:hanging="360"/>
      </w:pPr>
    </w:lvl>
    <w:lvl w:ilvl="8" w:tplc="9331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5">
    <w:multiLevelType w:val="hybridMultilevel"/>
    <w:lvl w:ilvl="0" w:tplc="50480587">
      <w:start w:val="1"/>
      <w:numFmt w:val="decimal"/>
      <w:lvlText w:val="%1."/>
      <w:lvlJc w:val="left"/>
      <w:pPr>
        <w:ind w:left="720" w:hanging="360"/>
      </w:pPr>
    </w:lvl>
    <w:lvl w:ilvl="1" w:tplc="50480587" w:tentative="1">
      <w:start w:val="1"/>
      <w:numFmt w:val="lowerLetter"/>
      <w:lvlText w:val="%2."/>
      <w:lvlJc w:val="left"/>
      <w:pPr>
        <w:ind w:left="1440" w:hanging="360"/>
      </w:pPr>
    </w:lvl>
    <w:lvl w:ilvl="2" w:tplc="50480587" w:tentative="1">
      <w:start w:val="1"/>
      <w:numFmt w:val="lowerRoman"/>
      <w:lvlText w:val="%3."/>
      <w:lvlJc w:val="right"/>
      <w:pPr>
        <w:ind w:left="2160" w:hanging="180"/>
      </w:pPr>
    </w:lvl>
    <w:lvl w:ilvl="3" w:tplc="50480587" w:tentative="1">
      <w:start w:val="1"/>
      <w:numFmt w:val="decimal"/>
      <w:lvlText w:val="%4."/>
      <w:lvlJc w:val="left"/>
      <w:pPr>
        <w:ind w:left="2880" w:hanging="360"/>
      </w:pPr>
    </w:lvl>
    <w:lvl w:ilvl="4" w:tplc="50480587" w:tentative="1">
      <w:start w:val="1"/>
      <w:numFmt w:val="lowerLetter"/>
      <w:lvlText w:val="%5."/>
      <w:lvlJc w:val="left"/>
      <w:pPr>
        <w:ind w:left="3600" w:hanging="360"/>
      </w:pPr>
    </w:lvl>
    <w:lvl w:ilvl="5" w:tplc="50480587" w:tentative="1">
      <w:start w:val="1"/>
      <w:numFmt w:val="lowerRoman"/>
      <w:lvlText w:val="%6."/>
      <w:lvlJc w:val="right"/>
      <w:pPr>
        <w:ind w:left="4320" w:hanging="180"/>
      </w:pPr>
    </w:lvl>
    <w:lvl w:ilvl="6" w:tplc="50480587" w:tentative="1">
      <w:start w:val="1"/>
      <w:numFmt w:val="decimal"/>
      <w:lvlText w:val="%7."/>
      <w:lvlJc w:val="left"/>
      <w:pPr>
        <w:ind w:left="5040" w:hanging="360"/>
      </w:pPr>
    </w:lvl>
    <w:lvl w:ilvl="7" w:tplc="50480587" w:tentative="1">
      <w:start w:val="1"/>
      <w:numFmt w:val="lowerLetter"/>
      <w:lvlText w:val="%8."/>
      <w:lvlJc w:val="left"/>
      <w:pPr>
        <w:ind w:left="5760" w:hanging="360"/>
      </w:pPr>
    </w:lvl>
    <w:lvl w:ilvl="8" w:tplc="5048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4">
    <w:multiLevelType w:val="hybridMultilevel"/>
    <w:lvl w:ilvl="0" w:tplc="89429389">
      <w:start w:val="1"/>
      <w:numFmt w:val="decimal"/>
      <w:lvlText w:val="%1."/>
      <w:lvlJc w:val="left"/>
      <w:pPr>
        <w:ind w:left="720" w:hanging="360"/>
      </w:pPr>
    </w:lvl>
    <w:lvl w:ilvl="1" w:tplc="89429389" w:tentative="1">
      <w:start w:val="1"/>
      <w:numFmt w:val="lowerLetter"/>
      <w:lvlText w:val="%2."/>
      <w:lvlJc w:val="left"/>
      <w:pPr>
        <w:ind w:left="1440" w:hanging="360"/>
      </w:pPr>
    </w:lvl>
    <w:lvl w:ilvl="2" w:tplc="89429389" w:tentative="1">
      <w:start w:val="1"/>
      <w:numFmt w:val="lowerRoman"/>
      <w:lvlText w:val="%3."/>
      <w:lvlJc w:val="right"/>
      <w:pPr>
        <w:ind w:left="2160" w:hanging="180"/>
      </w:pPr>
    </w:lvl>
    <w:lvl w:ilvl="3" w:tplc="89429389" w:tentative="1">
      <w:start w:val="1"/>
      <w:numFmt w:val="decimal"/>
      <w:lvlText w:val="%4."/>
      <w:lvlJc w:val="left"/>
      <w:pPr>
        <w:ind w:left="2880" w:hanging="360"/>
      </w:pPr>
    </w:lvl>
    <w:lvl w:ilvl="4" w:tplc="89429389" w:tentative="1">
      <w:start w:val="1"/>
      <w:numFmt w:val="lowerLetter"/>
      <w:lvlText w:val="%5."/>
      <w:lvlJc w:val="left"/>
      <w:pPr>
        <w:ind w:left="3600" w:hanging="360"/>
      </w:pPr>
    </w:lvl>
    <w:lvl w:ilvl="5" w:tplc="89429389" w:tentative="1">
      <w:start w:val="1"/>
      <w:numFmt w:val="lowerRoman"/>
      <w:lvlText w:val="%6."/>
      <w:lvlJc w:val="right"/>
      <w:pPr>
        <w:ind w:left="4320" w:hanging="180"/>
      </w:pPr>
    </w:lvl>
    <w:lvl w:ilvl="6" w:tplc="89429389" w:tentative="1">
      <w:start w:val="1"/>
      <w:numFmt w:val="decimal"/>
      <w:lvlText w:val="%7."/>
      <w:lvlJc w:val="left"/>
      <w:pPr>
        <w:ind w:left="5040" w:hanging="360"/>
      </w:pPr>
    </w:lvl>
    <w:lvl w:ilvl="7" w:tplc="89429389" w:tentative="1">
      <w:start w:val="1"/>
      <w:numFmt w:val="lowerLetter"/>
      <w:lvlText w:val="%8."/>
      <w:lvlJc w:val="left"/>
      <w:pPr>
        <w:ind w:left="5760" w:hanging="360"/>
      </w:pPr>
    </w:lvl>
    <w:lvl w:ilvl="8" w:tplc="89429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3">
    <w:multiLevelType w:val="hybridMultilevel"/>
    <w:lvl w:ilvl="0" w:tplc="70106623">
      <w:start w:val="1"/>
      <w:numFmt w:val="decimal"/>
      <w:lvlText w:val="%1."/>
      <w:lvlJc w:val="left"/>
      <w:pPr>
        <w:ind w:left="720" w:hanging="360"/>
      </w:pPr>
    </w:lvl>
    <w:lvl w:ilvl="1" w:tplc="70106623" w:tentative="1">
      <w:start w:val="1"/>
      <w:numFmt w:val="lowerLetter"/>
      <w:lvlText w:val="%2."/>
      <w:lvlJc w:val="left"/>
      <w:pPr>
        <w:ind w:left="1440" w:hanging="360"/>
      </w:pPr>
    </w:lvl>
    <w:lvl w:ilvl="2" w:tplc="70106623" w:tentative="1">
      <w:start w:val="1"/>
      <w:numFmt w:val="lowerRoman"/>
      <w:lvlText w:val="%3."/>
      <w:lvlJc w:val="right"/>
      <w:pPr>
        <w:ind w:left="2160" w:hanging="180"/>
      </w:pPr>
    </w:lvl>
    <w:lvl w:ilvl="3" w:tplc="70106623" w:tentative="1">
      <w:start w:val="1"/>
      <w:numFmt w:val="decimal"/>
      <w:lvlText w:val="%4."/>
      <w:lvlJc w:val="left"/>
      <w:pPr>
        <w:ind w:left="2880" w:hanging="360"/>
      </w:pPr>
    </w:lvl>
    <w:lvl w:ilvl="4" w:tplc="70106623" w:tentative="1">
      <w:start w:val="1"/>
      <w:numFmt w:val="lowerLetter"/>
      <w:lvlText w:val="%5."/>
      <w:lvlJc w:val="left"/>
      <w:pPr>
        <w:ind w:left="3600" w:hanging="360"/>
      </w:pPr>
    </w:lvl>
    <w:lvl w:ilvl="5" w:tplc="70106623" w:tentative="1">
      <w:start w:val="1"/>
      <w:numFmt w:val="lowerRoman"/>
      <w:lvlText w:val="%6."/>
      <w:lvlJc w:val="right"/>
      <w:pPr>
        <w:ind w:left="4320" w:hanging="180"/>
      </w:pPr>
    </w:lvl>
    <w:lvl w:ilvl="6" w:tplc="70106623" w:tentative="1">
      <w:start w:val="1"/>
      <w:numFmt w:val="decimal"/>
      <w:lvlText w:val="%7."/>
      <w:lvlJc w:val="left"/>
      <w:pPr>
        <w:ind w:left="5040" w:hanging="360"/>
      </w:pPr>
    </w:lvl>
    <w:lvl w:ilvl="7" w:tplc="70106623" w:tentative="1">
      <w:start w:val="1"/>
      <w:numFmt w:val="lowerLetter"/>
      <w:lvlText w:val="%8."/>
      <w:lvlJc w:val="left"/>
      <w:pPr>
        <w:ind w:left="5760" w:hanging="360"/>
      </w:pPr>
    </w:lvl>
    <w:lvl w:ilvl="8" w:tplc="7010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2">
    <w:multiLevelType w:val="hybridMultilevel"/>
    <w:lvl w:ilvl="0" w:tplc="25339093">
      <w:start w:val="1"/>
      <w:numFmt w:val="decimal"/>
      <w:lvlText w:val="%1."/>
      <w:lvlJc w:val="left"/>
      <w:pPr>
        <w:ind w:left="720" w:hanging="360"/>
      </w:pPr>
    </w:lvl>
    <w:lvl w:ilvl="1" w:tplc="25339093" w:tentative="1">
      <w:start w:val="1"/>
      <w:numFmt w:val="lowerLetter"/>
      <w:lvlText w:val="%2."/>
      <w:lvlJc w:val="left"/>
      <w:pPr>
        <w:ind w:left="1440" w:hanging="360"/>
      </w:pPr>
    </w:lvl>
    <w:lvl w:ilvl="2" w:tplc="25339093" w:tentative="1">
      <w:start w:val="1"/>
      <w:numFmt w:val="lowerRoman"/>
      <w:lvlText w:val="%3."/>
      <w:lvlJc w:val="right"/>
      <w:pPr>
        <w:ind w:left="2160" w:hanging="180"/>
      </w:pPr>
    </w:lvl>
    <w:lvl w:ilvl="3" w:tplc="25339093" w:tentative="1">
      <w:start w:val="1"/>
      <w:numFmt w:val="decimal"/>
      <w:lvlText w:val="%4."/>
      <w:lvlJc w:val="left"/>
      <w:pPr>
        <w:ind w:left="2880" w:hanging="360"/>
      </w:pPr>
    </w:lvl>
    <w:lvl w:ilvl="4" w:tplc="25339093" w:tentative="1">
      <w:start w:val="1"/>
      <w:numFmt w:val="lowerLetter"/>
      <w:lvlText w:val="%5."/>
      <w:lvlJc w:val="left"/>
      <w:pPr>
        <w:ind w:left="3600" w:hanging="360"/>
      </w:pPr>
    </w:lvl>
    <w:lvl w:ilvl="5" w:tplc="25339093" w:tentative="1">
      <w:start w:val="1"/>
      <w:numFmt w:val="lowerRoman"/>
      <w:lvlText w:val="%6."/>
      <w:lvlJc w:val="right"/>
      <w:pPr>
        <w:ind w:left="4320" w:hanging="180"/>
      </w:pPr>
    </w:lvl>
    <w:lvl w:ilvl="6" w:tplc="25339093" w:tentative="1">
      <w:start w:val="1"/>
      <w:numFmt w:val="decimal"/>
      <w:lvlText w:val="%7."/>
      <w:lvlJc w:val="left"/>
      <w:pPr>
        <w:ind w:left="5040" w:hanging="360"/>
      </w:pPr>
    </w:lvl>
    <w:lvl w:ilvl="7" w:tplc="25339093" w:tentative="1">
      <w:start w:val="1"/>
      <w:numFmt w:val="lowerLetter"/>
      <w:lvlText w:val="%8."/>
      <w:lvlJc w:val="left"/>
      <w:pPr>
        <w:ind w:left="5760" w:hanging="360"/>
      </w:pPr>
    </w:lvl>
    <w:lvl w:ilvl="8" w:tplc="2533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1">
    <w:multiLevelType w:val="hybridMultilevel"/>
    <w:lvl w:ilvl="0" w:tplc="90496169">
      <w:start w:val="1"/>
      <w:numFmt w:val="decimal"/>
      <w:lvlText w:val="%1."/>
      <w:lvlJc w:val="left"/>
      <w:pPr>
        <w:ind w:left="720" w:hanging="360"/>
      </w:pPr>
    </w:lvl>
    <w:lvl w:ilvl="1" w:tplc="90496169" w:tentative="1">
      <w:start w:val="1"/>
      <w:numFmt w:val="lowerLetter"/>
      <w:lvlText w:val="%2."/>
      <w:lvlJc w:val="left"/>
      <w:pPr>
        <w:ind w:left="1440" w:hanging="360"/>
      </w:pPr>
    </w:lvl>
    <w:lvl w:ilvl="2" w:tplc="90496169" w:tentative="1">
      <w:start w:val="1"/>
      <w:numFmt w:val="lowerRoman"/>
      <w:lvlText w:val="%3."/>
      <w:lvlJc w:val="right"/>
      <w:pPr>
        <w:ind w:left="2160" w:hanging="180"/>
      </w:pPr>
    </w:lvl>
    <w:lvl w:ilvl="3" w:tplc="90496169" w:tentative="1">
      <w:start w:val="1"/>
      <w:numFmt w:val="decimal"/>
      <w:lvlText w:val="%4."/>
      <w:lvlJc w:val="left"/>
      <w:pPr>
        <w:ind w:left="2880" w:hanging="360"/>
      </w:pPr>
    </w:lvl>
    <w:lvl w:ilvl="4" w:tplc="90496169" w:tentative="1">
      <w:start w:val="1"/>
      <w:numFmt w:val="lowerLetter"/>
      <w:lvlText w:val="%5."/>
      <w:lvlJc w:val="left"/>
      <w:pPr>
        <w:ind w:left="3600" w:hanging="360"/>
      </w:pPr>
    </w:lvl>
    <w:lvl w:ilvl="5" w:tplc="90496169" w:tentative="1">
      <w:start w:val="1"/>
      <w:numFmt w:val="lowerRoman"/>
      <w:lvlText w:val="%6."/>
      <w:lvlJc w:val="right"/>
      <w:pPr>
        <w:ind w:left="4320" w:hanging="180"/>
      </w:pPr>
    </w:lvl>
    <w:lvl w:ilvl="6" w:tplc="90496169" w:tentative="1">
      <w:start w:val="1"/>
      <w:numFmt w:val="decimal"/>
      <w:lvlText w:val="%7."/>
      <w:lvlJc w:val="left"/>
      <w:pPr>
        <w:ind w:left="5040" w:hanging="360"/>
      </w:pPr>
    </w:lvl>
    <w:lvl w:ilvl="7" w:tplc="90496169" w:tentative="1">
      <w:start w:val="1"/>
      <w:numFmt w:val="lowerLetter"/>
      <w:lvlText w:val="%8."/>
      <w:lvlJc w:val="left"/>
      <w:pPr>
        <w:ind w:left="5760" w:hanging="360"/>
      </w:pPr>
    </w:lvl>
    <w:lvl w:ilvl="8" w:tplc="9049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0">
    <w:multiLevelType w:val="hybridMultilevel"/>
    <w:lvl w:ilvl="0" w:tplc="40271011">
      <w:start w:val="1"/>
      <w:numFmt w:val="decimal"/>
      <w:lvlText w:val="%1."/>
      <w:lvlJc w:val="left"/>
      <w:pPr>
        <w:ind w:left="720" w:hanging="360"/>
      </w:pPr>
    </w:lvl>
    <w:lvl w:ilvl="1" w:tplc="40271011" w:tentative="1">
      <w:start w:val="1"/>
      <w:numFmt w:val="lowerLetter"/>
      <w:lvlText w:val="%2."/>
      <w:lvlJc w:val="left"/>
      <w:pPr>
        <w:ind w:left="1440" w:hanging="360"/>
      </w:pPr>
    </w:lvl>
    <w:lvl w:ilvl="2" w:tplc="40271011" w:tentative="1">
      <w:start w:val="1"/>
      <w:numFmt w:val="lowerRoman"/>
      <w:lvlText w:val="%3."/>
      <w:lvlJc w:val="right"/>
      <w:pPr>
        <w:ind w:left="2160" w:hanging="180"/>
      </w:pPr>
    </w:lvl>
    <w:lvl w:ilvl="3" w:tplc="40271011" w:tentative="1">
      <w:start w:val="1"/>
      <w:numFmt w:val="decimal"/>
      <w:lvlText w:val="%4."/>
      <w:lvlJc w:val="left"/>
      <w:pPr>
        <w:ind w:left="2880" w:hanging="360"/>
      </w:pPr>
    </w:lvl>
    <w:lvl w:ilvl="4" w:tplc="40271011" w:tentative="1">
      <w:start w:val="1"/>
      <w:numFmt w:val="lowerLetter"/>
      <w:lvlText w:val="%5."/>
      <w:lvlJc w:val="left"/>
      <w:pPr>
        <w:ind w:left="3600" w:hanging="360"/>
      </w:pPr>
    </w:lvl>
    <w:lvl w:ilvl="5" w:tplc="40271011" w:tentative="1">
      <w:start w:val="1"/>
      <w:numFmt w:val="lowerRoman"/>
      <w:lvlText w:val="%6."/>
      <w:lvlJc w:val="right"/>
      <w:pPr>
        <w:ind w:left="4320" w:hanging="180"/>
      </w:pPr>
    </w:lvl>
    <w:lvl w:ilvl="6" w:tplc="40271011" w:tentative="1">
      <w:start w:val="1"/>
      <w:numFmt w:val="decimal"/>
      <w:lvlText w:val="%7."/>
      <w:lvlJc w:val="left"/>
      <w:pPr>
        <w:ind w:left="5040" w:hanging="360"/>
      </w:pPr>
    </w:lvl>
    <w:lvl w:ilvl="7" w:tplc="40271011" w:tentative="1">
      <w:start w:val="1"/>
      <w:numFmt w:val="lowerLetter"/>
      <w:lvlText w:val="%8."/>
      <w:lvlJc w:val="left"/>
      <w:pPr>
        <w:ind w:left="5760" w:hanging="360"/>
      </w:pPr>
    </w:lvl>
    <w:lvl w:ilvl="8" w:tplc="4027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9">
    <w:multiLevelType w:val="hybridMultilevel"/>
    <w:lvl w:ilvl="0" w:tplc="64323324">
      <w:start w:val="1"/>
      <w:numFmt w:val="decimal"/>
      <w:lvlText w:val="%1."/>
      <w:lvlJc w:val="left"/>
      <w:pPr>
        <w:ind w:left="720" w:hanging="360"/>
      </w:pPr>
    </w:lvl>
    <w:lvl w:ilvl="1" w:tplc="64323324" w:tentative="1">
      <w:start w:val="1"/>
      <w:numFmt w:val="lowerLetter"/>
      <w:lvlText w:val="%2."/>
      <w:lvlJc w:val="left"/>
      <w:pPr>
        <w:ind w:left="1440" w:hanging="360"/>
      </w:pPr>
    </w:lvl>
    <w:lvl w:ilvl="2" w:tplc="64323324" w:tentative="1">
      <w:start w:val="1"/>
      <w:numFmt w:val="lowerRoman"/>
      <w:lvlText w:val="%3."/>
      <w:lvlJc w:val="right"/>
      <w:pPr>
        <w:ind w:left="2160" w:hanging="180"/>
      </w:pPr>
    </w:lvl>
    <w:lvl w:ilvl="3" w:tplc="64323324" w:tentative="1">
      <w:start w:val="1"/>
      <w:numFmt w:val="decimal"/>
      <w:lvlText w:val="%4."/>
      <w:lvlJc w:val="left"/>
      <w:pPr>
        <w:ind w:left="2880" w:hanging="360"/>
      </w:pPr>
    </w:lvl>
    <w:lvl w:ilvl="4" w:tplc="64323324" w:tentative="1">
      <w:start w:val="1"/>
      <w:numFmt w:val="lowerLetter"/>
      <w:lvlText w:val="%5."/>
      <w:lvlJc w:val="left"/>
      <w:pPr>
        <w:ind w:left="3600" w:hanging="360"/>
      </w:pPr>
    </w:lvl>
    <w:lvl w:ilvl="5" w:tplc="64323324" w:tentative="1">
      <w:start w:val="1"/>
      <w:numFmt w:val="lowerRoman"/>
      <w:lvlText w:val="%6."/>
      <w:lvlJc w:val="right"/>
      <w:pPr>
        <w:ind w:left="4320" w:hanging="180"/>
      </w:pPr>
    </w:lvl>
    <w:lvl w:ilvl="6" w:tplc="64323324" w:tentative="1">
      <w:start w:val="1"/>
      <w:numFmt w:val="decimal"/>
      <w:lvlText w:val="%7."/>
      <w:lvlJc w:val="left"/>
      <w:pPr>
        <w:ind w:left="5040" w:hanging="360"/>
      </w:pPr>
    </w:lvl>
    <w:lvl w:ilvl="7" w:tplc="64323324" w:tentative="1">
      <w:start w:val="1"/>
      <w:numFmt w:val="lowerLetter"/>
      <w:lvlText w:val="%8."/>
      <w:lvlJc w:val="left"/>
      <w:pPr>
        <w:ind w:left="5760" w:hanging="360"/>
      </w:pPr>
    </w:lvl>
    <w:lvl w:ilvl="8" w:tplc="6432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8">
    <w:multiLevelType w:val="hybridMultilevel"/>
    <w:lvl w:ilvl="0" w:tplc="87823150">
      <w:start w:val="1"/>
      <w:numFmt w:val="decimal"/>
      <w:lvlText w:val="%1."/>
      <w:lvlJc w:val="left"/>
      <w:pPr>
        <w:ind w:left="720" w:hanging="360"/>
      </w:pPr>
    </w:lvl>
    <w:lvl w:ilvl="1" w:tplc="87823150" w:tentative="1">
      <w:start w:val="1"/>
      <w:numFmt w:val="lowerLetter"/>
      <w:lvlText w:val="%2."/>
      <w:lvlJc w:val="left"/>
      <w:pPr>
        <w:ind w:left="1440" w:hanging="360"/>
      </w:pPr>
    </w:lvl>
    <w:lvl w:ilvl="2" w:tplc="87823150" w:tentative="1">
      <w:start w:val="1"/>
      <w:numFmt w:val="lowerRoman"/>
      <w:lvlText w:val="%3."/>
      <w:lvlJc w:val="right"/>
      <w:pPr>
        <w:ind w:left="2160" w:hanging="180"/>
      </w:pPr>
    </w:lvl>
    <w:lvl w:ilvl="3" w:tplc="87823150" w:tentative="1">
      <w:start w:val="1"/>
      <w:numFmt w:val="decimal"/>
      <w:lvlText w:val="%4."/>
      <w:lvlJc w:val="left"/>
      <w:pPr>
        <w:ind w:left="2880" w:hanging="360"/>
      </w:pPr>
    </w:lvl>
    <w:lvl w:ilvl="4" w:tplc="87823150" w:tentative="1">
      <w:start w:val="1"/>
      <w:numFmt w:val="lowerLetter"/>
      <w:lvlText w:val="%5."/>
      <w:lvlJc w:val="left"/>
      <w:pPr>
        <w:ind w:left="3600" w:hanging="360"/>
      </w:pPr>
    </w:lvl>
    <w:lvl w:ilvl="5" w:tplc="87823150" w:tentative="1">
      <w:start w:val="1"/>
      <w:numFmt w:val="lowerRoman"/>
      <w:lvlText w:val="%6."/>
      <w:lvlJc w:val="right"/>
      <w:pPr>
        <w:ind w:left="4320" w:hanging="180"/>
      </w:pPr>
    </w:lvl>
    <w:lvl w:ilvl="6" w:tplc="87823150" w:tentative="1">
      <w:start w:val="1"/>
      <w:numFmt w:val="decimal"/>
      <w:lvlText w:val="%7."/>
      <w:lvlJc w:val="left"/>
      <w:pPr>
        <w:ind w:left="5040" w:hanging="360"/>
      </w:pPr>
    </w:lvl>
    <w:lvl w:ilvl="7" w:tplc="87823150" w:tentative="1">
      <w:start w:val="1"/>
      <w:numFmt w:val="lowerLetter"/>
      <w:lvlText w:val="%8."/>
      <w:lvlJc w:val="left"/>
      <w:pPr>
        <w:ind w:left="5760" w:hanging="360"/>
      </w:pPr>
    </w:lvl>
    <w:lvl w:ilvl="8" w:tplc="8782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7">
    <w:multiLevelType w:val="hybridMultilevel"/>
    <w:lvl w:ilvl="0" w:tplc="12296702">
      <w:start w:val="1"/>
      <w:numFmt w:val="decimal"/>
      <w:lvlText w:val="%1."/>
      <w:lvlJc w:val="left"/>
      <w:pPr>
        <w:ind w:left="720" w:hanging="360"/>
      </w:pPr>
    </w:lvl>
    <w:lvl w:ilvl="1" w:tplc="12296702" w:tentative="1">
      <w:start w:val="1"/>
      <w:numFmt w:val="lowerLetter"/>
      <w:lvlText w:val="%2."/>
      <w:lvlJc w:val="left"/>
      <w:pPr>
        <w:ind w:left="1440" w:hanging="360"/>
      </w:pPr>
    </w:lvl>
    <w:lvl w:ilvl="2" w:tplc="12296702" w:tentative="1">
      <w:start w:val="1"/>
      <w:numFmt w:val="lowerRoman"/>
      <w:lvlText w:val="%3."/>
      <w:lvlJc w:val="right"/>
      <w:pPr>
        <w:ind w:left="2160" w:hanging="180"/>
      </w:pPr>
    </w:lvl>
    <w:lvl w:ilvl="3" w:tplc="12296702" w:tentative="1">
      <w:start w:val="1"/>
      <w:numFmt w:val="decimal"/>
      <w:lvlText w:val="%4."/>
      <w:lvlJc w:val="left"/>
      <w:pPr>
        <w:ind w:left="2880" w:hanging="360"/>
      </w:pPr>
    </w:lvl>
    <w:lvl w:ilvl="4" w:tplc="12296702" w:tentative="1">
      <w:start w:val="1"/>
      <w:numFmt w:val="lowerLetter"/>
      <w:lvlText w:val="%5."/>
      <w:lvlJc w:val="left"/>
      <w:pPr>
        <w:ind w:left="3600" w:hanging="360"/>
      </w:pPr>
    </w:lvl>
    <w:lvl w:ilvl="5" w:tplc="12296702" w:tentative="1">
      <w:start w:val="1"/>
      <w:numFmt w:val="lowerRoman"/>
      <w:lvlText w:val="%6."/>
      <w:lvlJc w:val="right"/>
      <w:pPr>
        <w:ind w:left="4320" w:hanging="180"/>
      </w:pPr>
    </w:lvl>
    <w:lvl w:ilvl="6" w:tplc="12296702" w:tentative="1">
      <w:start w:val="1"/>
      <w:numFmt w:val="decimal"/>
      <w:lvlText w:val="%7."/>
      <w:lvlJc w:val="left"/>
      <w:pPr>
        <w:ind w:left="5040" w:hanging="360"/>
      </w:pPr>
    </w:lvl>
    <w:lvl w:ilvl="7" w:tplc="12296702" w:tentative="1">
      <w:start w:val="1"/>
      <w:numFmt w:val="lowerLetter"/>
      <w:lvlText w:val="%8."/>
      <w:lvlJc w:val="left"/>
      <w:pPr>
        <w:ind w:left="5760" w:hanging="360"/>
      </w:pPr>
    </w:lvl>
    <w:lvl w:ilvl="8" w:tplc="1229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6">
    <w:multiLevelType w:val="hybridMultilevel"/>
    <w:lvl w:ilvl="0" w:tplc="14235040">
      <w:start w:val="1"/>
      <w:numFmt w:val="decimal"/>
      <w:lvlText w:val="%1."/>
      <w:lvlJc w:val="left"/>
      <w:pPr>
        <w:ind w:left="720" w:hanging="360"/>
      </w:pPr>
    </w:lvl>
    <w:lvl w:ilvl="1" w:tplc="14235040" w:tentative="1">
      <w:start w:val="1"/>
      <w:numFmt w:val="lowerLetter"/>
      <w:lvlText w:val="%2."/>
      <w:lvlJc w:val="left"/>
      <w:pPr>
        <w:ind w:left="1440" w:hanging="360"/>
      </w:pPr>
    </w:lvl>
    <w:lvl w:ilvl="2" w:tplc="14235040" w:tentative="1">
      <w:start w:val="1"/>
      <w:numFmt w:val="lowerRoman"/>
      <w:lvlText w:val="%3."/>
      <w:lvlJc w:val="right"/>
      <w:pPr>
        <w:ind w:left="2160" w:hanging="180"/>
      </w:pPr>
    </w:lvl>
    <w:lvl w:ilvl="3" w:tplc="14235040" w:tentative="1">
      <w:start w:val="1"/>
      <w:numFmt w:val="decimal"/>
      <w:lvlText w:val="%4."/>
      <w:lvlJc w:val="left"/>
      <w:pPr>
        <w:ind w:left="2880" w:hanging="360"/>
      </w:pPr>
    </w:lvl>
    <w:lvl w:ilvl="4" w:tplc="14235040" w:tentative="1">
      <w:start w:val="1"/>
      <w:numFmt w:val="lowerLetter"/>
      <w:lvlText w:val="%5."/>
      <w:lvlJc w:val="left"/>
      <w:pPr>
        <w:ind w:left="3600" w:hanging="360"/>
      </w:pPr>
    </w:lvl>
    <w:lvl w:ilvl="5" w:tplc="14235040" w:tentative="1">
      <w:start w:val="1"/>
      <w:numFmt w:val="lowerRoman"/>
      <w:lvlText w:val="%6."/>
      <w:lvlJc w:val="right"/>
      <w:pPr>
        <w:ind w:left="4320" w:hanging="180"/>
      </w:pPr>
    </w:lvl>
    <w:lvl w:ilvl="6" w:tplc="14235040" w:tentative="1">
      <w:start w:val="1"/>
      <w:numFmt w:val="decimal"/>
      <w:lvlText w:val="%7."/>
      <w:lvlJc w:val="left"/>
      <w:pPr>
        <w:ind w:left="5040" w:hanging="360"/>
      </w:pPr>
    </w:lvl>
    <w:lvl w:ilvl="7" w:tplc="14235040" w:tentative="1">
      <w:start w:val="1"/>
      <w:numFmt w:val="lowerLetter"/>
      <w:lvlText w:val="%8."/>
      <w:lvlJc w:val="left"/>
      <w:pPr>
        <w:ind w:left="5760" w:hanging="360"/>
      </w:pPr>
    </w:lvl>
    <w:lvl w:ilvl="8" w:tplc="1423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5">
    <w:multiLevelType w:val="hybridMultilevel"/>
    <w:lvl w:ilvl="0" w:tplc="13000350">
      <w:start w:val="1"/>
      <w:numFmt w:val="decimal"/>
      <w:lvlText w:val="%1."/>
      <w:lvlJc w:val="left"/>
      <w:pPr>
        <w:ind w:left="720" w:hanging="360"/>
      </w:pPr>
    </w:lvl>
    <w:lvl w:ilvl="1" w:tplc="13000350" w:tentative="1">
      <w:start w:val="1"/>
      <w:numFmt w:val="lowerLetter"/>
      <w:lvlText w:val="%2."/>
      <w:lvlJc w:val="left"/>
      <w:pPr>
        <w:ind w:left="1440" w:hanging="360"/>
      </w:pPr>
    </w:lvl>
    <w:lvl w:ilvl="2" w:tplc="13000350" w:tentative="1">
      <w:start w:val="1"/>
      <w:numFmt w:val="lowerRoman"/>
      <w:lvlText w:val="%3."/>
      <w:lvlJc w:val="right"/>
      <w:pPr>
        <w:ind w:left="2160" w:hanging="180"/>
      </w:pPr>
    </w:lvl>
    <w:lvl w:ilvl="3" w:tplc="13000350" w:tentative="1">
      <w:start w:val="1"/>
      <w:numFmt w:val="decimal"/>
      <w:lvlText w:val="%4."/>
      <w:lvlJc w:val="left"/>
      <w:pPr>
        <w:ind w:left="2880" w:hanging="360"/>
      </w:pPr>
    </w:lvl>
    <w:lvl w:ilvl="4" w:tplc="13000350" w:tentative="1">
      <w:start w:val="1"/>
      <w:numFmt w:val="lowerLetter"/>
      <w:lvlText w:val="%5."/>
      <w:lvlJc w:val="left"/>
      <w:pPr>
        <w:ind w:left="3600" w:hanging="360"/>
      </w:pPr>
    </w:lvl>
    <w:lvl w:ilvl="5" w:tplc="13000350" w:tentative="1">
      <w:start w:val="1"/>
      <w:numFmt w:val="lowerRoman"/>
      <w:lvlText w:val="%6."/>
      <w:lvlJc w:val="right"/>
      <w:pPr>
        <w:ind w:left="4320" w:hanging="180"/>
      </w:pPr>
    </w:lvl>
    <w:lvl w:ilvl="6" w:tplc="13000350" w:tentative="1">
      <w:start w:val="1"/>
      <w:numFmt w:val="decimal"/>
      <w:lvlText w:val="%7."/>
      <w:lvlJc w:val="left"/>
      <w:pPr>
        <w:ind w:left="5040" w:hanging="360"/>
      </w:pPr>
    </w:lvl>
    <w:lvl w:ilvl="7" w:tplc="13000350" w:tentative="1">
      <w:start w:val="1"/>
      <w:numFmt w:val="lowerLetter"/>
      <w:lvlText w:val="%8."/>
      <w:lvlJc w:val="left"/>
      <w:pPr>
        <w:ind w:left="5760" w:hanging="360"/>
      </w:pPr>
    </w:lvl>
    <w:lvl w:ilvl="8" w:tplc="1300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4">
    <w:multiLevelType w:val="hybridMultilevel"/>
    <w:lvl w:ilvl="0" w:tplc="83207979">
      <w:start w:val="1"/>
      <w:numFmt w:val="decimal"/>
      <w:lvlText w:val="%1."/>
      <w:lvlJc w:val="left"/>
      <w:pPr>
        <w:ind w:left="720" w:hanging="360"/>
      </w:pPr>
    </w:lvl>
    <w:lvl w:ilvl="1" w:tplc="83207979" w:tentative="1">
      <w:start w:val="1"/>
      <w:numFmt w:val="lowerLetter"/>
      <w:lvlText w:val="%2."/>
      <w:lvlJc w:val="left"/>
      <w:pPr>
        <w:ind w:left="1440" w:hanging="360"/>
      </w:pPr>
    </w:lvl>
    <w:lvl w:ilvl="2" w:tplc="83207979" w:tentative="1">
      <w:start w:val="1"/>
      <w:numFmt w:val="lowerRoman"/>
      <w:lvlText w:val="%3."/>
      <w:lvlJc w:val="right"/>
      <w:pPr>
        <w:ind w:left="2160" w:hanging="180"/>
      </w:pPr>
    </w:lvl>
    <w:lvl w:ilvl="3" w:tplc="83207979" w:tentative="1">
      <w:start w:val="1"/>
      <w:numFmt w:val="decimal"/>
      <w:lvlText w:val="%4."/>
      <w:lvlJc w:val="left"/>
      <w:pPr>
        <w:ind w:left="2880" w:hanging="360"/>
      </w:pPr>
    </w:lvl>
    <w:lvl w:ilvl="4" w:tplc="83207979" w:tentative="1">
      <w:start w:val="1"/>
      <w:numFmt w:val="lowerLetter"/>
      <w:lvlText w:val="%5."/>
      <w:lvlJc w:val="left"/>
      <w:pPr>
        <w:ind w:left="3600" w:hanging="360"/>
      </w:pPr>
    </w:lvl>
    <w:lvl w:ilvl="5" w:tplc="83207979" w:tentative="1">
      <w:start w:val="1"/>
      <w:numFmt w:val="lowerRoman"/>
      <w:lvlText w:val="%6."/>
      <w:lvlJc w:val="right"/>
      <w:pPr>
        <w:ind w:left="4320" w:hanging="180"/>
      </w:pPr>
    </w:lvl>
    <w:lvl w:ilvl="6" w:tplc="83207979" w:tentative="1">
      <w:start w:val="1"/>
      <w:numFmt w:val="decimal"/>
      <w:lvlText w:val="%7."/>
      <w:lvlJc w:val="left"/>
      <w:pPr>
        <w:ind w:left="5040" w:hanging="360"/>
      </w:pPr>
    </w:lvl>
    <w:lvl w:ilvl="7" w:tplc="83207979" w:tentative="1">
      <w:start w:val="1"/>
      <w:numFmt w:val="lowerLetter"/>
      <w:lvlText w:val="%8."/>
      <w:lvlJc w:val="left"/>
      <w:pPr>
        <w:ind w:left="5760" w:hanging="360"/>
      </w:pPr>
    </w:lvl>
    <w:lvl w:ilvl="8" w:tplc="83207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3">
    <w:multiLevelType w:val="hybridMultilevel"/>
    <w:lvl w:ilvl="0" w:tplc="77619809">
      <w:start w:val="1"/>
      <w:numFmt w:val="decimal"/>
      <w:lvlText w:val="%1."/>
      <w:lvlJc w:val="left"/>
      <w:pPr>
        <w:ind w:left="720" w:hanging="360"/>
      </w:pPr>
    </w:lvl>
    <w:lvl w:ilvl="1" w:tplc="77619809" w:tentative="1">
      <w:start w:val="1"/>
      <w:numFmt w:val="lowerLetter"/>
      <w:lvlText w:val="%2."/>
      <w:lvlJc w:val="left"/>
      <w:pPr>
        <w:ind w:left="1440" w:hanging="360"/>
      </w:pPr>
    </w:lvl>
    <w:lvl w:ilvl="2" w:tplc="77619809" w:tentative="1">
      <w:start w:val="1"/>
      <w:numFmt w:val="lowerRoman"/>
      <w:lvlText w:val="%3."/>
      <w:lvlJc w:val="right"/>
      <w:pPr>
        <w:ind w:left="2160" w:hanging="180"/>
      </w:pPr>
    </w:lvl>
    <w:lvl w:ilvl="3" w:tplc="77619809" w:tentative="1">
      <w:start w:val="1"/>
      <w:numFmt w:val="decimal"/>
      <w:lvlText w:val="%4."/>
      <w:lvlJc w:val="left"/>
      <w:pPr>
        <w:ind w:left="2880" w:hanging="360"/>
      </w:pPr>
    </w:lvl>
    <w:lvl w:ilvl="4" w:tplc="77619809" w:tentative="1">
      <w:start w:val="1"/>
      <w:numFmt w:val="lowerLetter"/>
      <w:lvlText w:val="%5."/>
      <w:lvlJc w:val="left"/>
      <w:pPr>
        <w:ind w:left="3600" w:hanging="360"/>
      </w:pPr>
    </w:lvl>
    <w:lvl w:ilvl="5" w:tplc="77619809" w:tentative="1">
      <w:start w:val="1"/>
      <w:numFmt w:val="lowerRoman"/>
      <w:lvlText w:val="%6."/>
      <w:lvlJc w:val="right"/>
      <w:pPr>
        <w:ind w:left="4320" w:hanging="180"/>
      </w:pPr>
    </w:lvl>
    <w:lvl w:ilvl="6" w:tplc="77619809" w:tentative="1">
      <w:start w:val="1"/>
      <w:numFmt w:val="decimal"/>
      <w:lvlText w:val="%7."/>
      <w:lvlJc w:val="left"/>
      <w:pPr>
        <w:ind w:left="5040" w:hanging="360"/>
      </w:pPr>
    </w:lvl>
    <w:lvl w:ilvl="7" w:tplc="77619809" w:tentative="1">
      <w:start w:val="1"/>
      <w:numFmt w:val="lowerLetter"/>
      <w:lvlText w:val="%8."/>
      <w:lvlJc w:val="left"/>
      <w:pPr>
        <w:ind w:left="5760" w:hanging="360"/>
      </w:pPr>
    </w:lvl>
    <w:lvl w:ilvl="8" w:tplc="7761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2">
    <w:multiLevelType w:val="hybridMultilevel"/>
    <w:lvl w:ilvl="0" w:tplc="35928691">
      <w:start w:val="1"/>
      <w:numFmt w:val="decimal"/>
      <w:lvlText w:val="%1."/>
      <w:lvlJc w:val="left"/>
      <w:pPr>
        <w:ind w:left="720" w:hanging="360"/>
      </w:pPr>
    </w:lvl>
    <w:lvl w:ilvl="1" w:tplc="35928691" w:tentative="1">
      <w:start w:val="1"/>
      <w:numFmt w:val="lowerLetter"/>
      <w:lvlText w:val="%2."/>
      <w:lvlJc w:val="left"/>
      <w:pPr>
        <w:ind w:left="1440" w:hanging="360"/>
      </w:pPr>
    </w:lvl>
    <w:lvl w:ilvl="2" w:tplc="35928691" w:tentative="1">
      <w:start w:val="1"/>
      <w:numFmt w:val="lowerRoman"/>
      <w:lvlText w:val="%3."/>
      <w:lvlJc w:val="right"/>
      <w:pPr>
        <w:ind w:left="2160" w:hanging="180"/>
      </w:pPr>
    </w:lvl>
    <w:lvl w:ilvl="3" w:tplc="35928691" w:tentative="1">
      <w:start w:val="1"/>
      <w:numFmt w:val="decimal"/>
      <w:lvlText w:val="%4."/>
      <w:lvlJc w:val="left"/>
      <w:pPr>
        <w:ind w:left="2880" w:hanging="360"/>
      </w:pPr>
    </w:lvl>
    <w:lvl w:ilvl="4" w:tplc="35928691" w:tentative="1">
      <w:start w:val="1"/>
      <w:numFmt w:val="lowerLetter"/>
      <w:lvlText w:val="%5."/>
      <w:lvlJc w:val="left"/>
      <w:pPr>
        <w:ind w:left="3600" w:hanging="360"/>
      </w:pPr>
    </w:lvl>
    <w:lvl w:ilvl="5" w:tplc="35928691" w:tentative="1">
      <w:start w:val="1"/>
      <w:numFmt w:val="lowerRoman"/>
      <w:lvlText w:val="%6."/>
      <w:lvlJc w:val="right"/>
      <w:pPr>
        <w:ind w:left="4320" w:hanging="180"/>
      </w:pPr>
    </w:lvl>
    <w:lvl w:ilvl="6" w:tplc="35928691" w:tentative="1">
      <w:start w:val="1"/>
      <w:numFmt w:val="decimal"/>
      <w:lvlText w:val="%7."/>
      <w:lvlJc w:val="left"/>
      <w:pPr>
        <w:ind w:left="5040" w:hanging="360"/>
      </w:pPr>
    </w:lvl>
    <w:lvl w:ilvl="7" w:tplc="35928691" w:tentative="1">
      <w:start w:val="1"/>
      <w:numFmt w:val="lowerLetter"/>
      <w:lvlText w:val="%8."/>
      <w:lvlJc w:val="left"/>
      <w:pPr>
        <w:ind w:left="5760" w:hanging="360"/>
      </w:pPr>
    </w:lvl>
    <w:lvl w:ilvl="8" w:tplc="3592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1">
    <w:multiLevelType w:val="hybridMultilevel"/>
    <w:lvl w:ilvl="0" w:tplc="21996919">
      <w:start w:val="1"/>
      <w:numFmt w:val="decimal"/>
      <w:lvlText w:val="%1."/>
      <w:lvlJc w:val="left"/>
      <w:pPr>
        <w:ind w:left="720" w:hanging="360"/>
      </w:pPr>
    </w:lvl>
    <w:lvl w:ilvl="1" w:tplc="21996919" w:tentative="1">
      <w:start w:val="1"/>
      <w:numFmt w:val="lowerLetter"/>
      <w:lvlText w:val="%2."/>
      <w:lvlJc w:val="left"/>
      <w:pPr>
        <w:ind w:left="1440" w:hanging="360"/>
      </w:pPr>
    </w:lvl>
    <w:lvl w:ilvl="2" w:tplc="21996919" w:tentative="1">
      <w:start w:val="1"/>
      <w:numFmt w:val="lowerRoman"/>
      <w:lvlText w:val="%3."/>
      <w:lvlJc w:val="right"/>
      <w:pPr>
        <w:ind w:left="2160" w:hanging="180"/>
      </w:pPr>
    </w:lvl>
    <w:lvl w:ilvl="3" w:tplc="21996919" w:tentative="1">
      <w:start w:val="1"/>
      <w:numFmt w:val="decimal"/>
      <w:lvlText w:val="%4."/>
      <w:lvlJc w:val="left"/>
      <w:pPr>
        <w:ind w:left="2880" w:hanging="360"/>
      </w:pPr>
    </w:lvl>
    <w:lvl w:ilvl="4" w:tplc="21996919" w:tentative="1">
      <w:start w:val="1"/>
      <w:numFmt w:val="lowerLetter"/>
      <w:lvlText w:val="%5."/>
      <w:lvlJc w:val="left"/>
      <w:pPr>
        <w:ind w:left="3600" w:hanging="360"/>
      </w:pPr>
    </w:lvl>
    <w:lvl w:ilvl="5" w:tplc="21996919" w:tentative="1">
      <w:start w:val="1"/>
      <w:numFmt w:val="lowerRoman"/>
      <w:lvlText w:val="%6."/>
      <w:lvlJc w:val="right"/>
      <w:pPr>
        <w:ind w:left="4320" w:hanging="180"/>
      </w:pPr>
    </w:lvl>
    <w:lvl w:ilvl="6" w:tplc="21996919" w:tentative="1">
      <w:start w:val="1"/>
      <w:numFmt w:val="decimal"/>
      <w:lvlText w:val="%7."/>
      <w:lvlJc w:val="left"/>
      <w:pPr>
        <w:ind w:left="5040" w:hanging="360"/>
      </w:pPr>
    </w:lvl>
    <w:lvl w:ilvl="7" w:tplc="21996919" w:tentative="1">
      <w:start w:val="1"/>
      <w:numFmt w:val="lowerLetter"/>
      <w:lvlText w:val="%8."/>
      <w:lvlJc w:val="left"/>
      <w:pPr>
        <w:ind w:left="5760" w:hanging="360"/>
      </w:pPr>
    </w:lvl>
    <w:lvl w:ilvl="8" w:tplc="2199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0">
    <w:multiLevelType w:val="hybridMultilevel"/>
    <w:lvl w:ilvl="0" w:tplc="76931693">
      <w:start w:val="1"/>
      <w:numFmt w:val="decimal"/>
      <w:lvlText w:val="%1."/>
      <w:lvlJc w:val="left"/>
      <w:pPr>
        <w:ind w:left="720" w:hanging="360"/>
      </w:pPr>
    </w:lvl>
    <w:lvl w:ilvl="1" w:tplc="76931693" w:tentative="1">
      <w:start w:val="1"/>
      <w:numFmt w:val="lowerLetter"/>
      <w:lvlText w:val="%2."/>
      <w:lvlJc w:val="left"/>
      <w:pPr>
        <w:ind w:left="1440" w:hanging="360"/>
      </w:pPr>
    </w:lvl>
    <w:lvl w:ilvl="2" w:tplc="76931693" w:tentative="1">
      <w:start w:val="1"/>
      <w:numFmt w:val="lowerRoman"/>
      <w:lvlText w:val="%3."/>
      <w:lvlJc w:val="right"/>
      <w:pPr>
        <w:ind w:left="2160" w:hanging="180"/>
      </w:pPr>
    </w:lvl>
    <w:lvl w:ilvl="3" w:tplc="76931693" w:tentative="1">
      <w:start w:val="1"/>
      <w:numFmt w:val="decimal"/>
      <w:lvlText w:val="%4."/>
      <w:lvlJc w:val="left"/>
      <w:pPr>
        <w:ind w:left="2880" w:hanging="360"/>
      </w:pPr>
    </w:lvl>
    <w:lvl w:ilvl="4" w:tplc="76931693" w:tentative="1">
      <w:start w:val="1"/>
      <w:numFmt w:val="lowerLetter"/>
      <w:lvlText w:val="%5."/>
      <w:lvlJc w:val="left"/>
      <w:pPr>
        <w:ind w:left="3600" w:hanging="360"/>
      </w:pPr>
    </w:lvl>
    <w:lvl w:ilvl="5" w:tplc="76931693" w:tentative="1">
      <w:start w:val="1"/>
      <w:numFmt w:val="lowerRoman"/>
      <w:lvlText w:val="%6."/>
      <w:lvlJc w:val="right"/>
      <w:pPr>
        <w:ind w:left="4320" w:hanging="180"/>
      </w:pPr>
    </w:lvl>
    <w:lvl w:ilvl="6" w:tplc="76931693" w:tentative="1">
      <w:start w:val="1"/>
      <w:numFmt w:val="decimal"/>
      <w:lvlText w:val="%7."/>
      <w:lvlJc w:val="left"/>
      <w:pPr>
        <w:ind w:left="5040" w:hanging="360"/>
      </w:pPr>
    </w:lvl>
    <w:lvl w:ilvl="7" w:tplc="76931693" w:tentative="1">
      <w:start w:val="1"/>
      <w:numFmt w:val="lowerLetter"/>
      <w:lvlText w:val="%8."/>
      <w:lvlJc w:val="left"/>
      <w:pPr>
        <w:ind w:left="5760" w:hanging="360"/>
      </w:pPr>
    </w:lvl>
    <w:lvl w:ilvl="8" w:tplc="7693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9">
    <w:multiLevelType w:val="hybridMultilevel"/>
    <w:lvl w:ilvl="0" w:tplc="85711686">
      <w:start w:val="1"/>
      <w:numFmt w:val="decimal"/>
      <w:lvlText w:val="%1."/>
      <w:lvlJc w:val="left"/>
      <w:pPr>
        <w:ind w:left="720" w:hanging="360"/>
      </w:pPr>
    </w:lvl>
    <w:lvl w:ilvl="1" w:tplc="85711686" w:tentative="1">
      <w:start w:val="1"/>
      <w:numFmt w:val="lowerLetter"/>
      <w:lvlText w:val="%2."/>
      <w:lvlJc w:val="left"/>
      <w:pPr>
        <w:ind w:left="1440" w:hanging="360"/>
      </w:pPr>
    </w:lvl>
    <w:lvl w:ilvl="2" w:tplc="85711686" w:tentative="1">
      <w:start w:val="1"/>
      <w:numFmt w:val="lowerRoman"/>
      <w:lvlText w:val="%3."/>
      <w:lvlJc w:val="right"/>
      <w:pPr>
        <w:ind w:left="2160" w:hanging="180"/>
      </w:pPr>
    </w:lvl>
    <w:lvl w:ilvl="3" w:tplc="85711686" w:tentative="1">
      <w:start w:val="1"/>
      <w:numFmt w:val="decimal"/>
      <w:lvlText w:val="%4."/>
      <w:lvlJc w:val="left"/>
      <w:pPr>
        <w:ind w:left="2880" w:hanging="360"/>
      </w:pPr>
    </w:lvl>
    <w:lvl w:ilvl="4" w:tplc="85711686" w:tentative="1">
      <w:start w:val="1"/>
      <w:numFmt w:val="lowerLetter"/>
      <w:lvlText w:val="%5."/>
      <w:lvlJc w:val="left"/>
      <w:pPr>
        <w:ind w:left="3600" w:hanging="360"/>
      </w:pPr>
    </w:lvl>
    <w:lvl w:ilvl="5" w:tplc="85711686" w:tentative="1">
      <w:start w:val="1"/>
      <w:numFmt w:val="lowerRoman"/>
      <w:lvlText w:val="%6."/>
      <w:lvlJc w:val="right"/>
      <w:pPr>
        <w:ind w:left="4320" w:hanging="180"/>
      </w:pPr>
    </w:lvl>
    <w:lvl w:ilvl="6" w:tplc="85711686" w:tentative="1">
      <w:start w:val="1"/>
      <w:numFmt w:val="decimal"/>
      <w:lvlText w:val="%7."/>
      <w:lvlJc w:val="left"/>
      <w:pPr>
        <w:ind w:left="5040" w:hanging="360"/>
      </w:pPr>
    </w:lvl>
    <w:lvl w:ilvl="7" w:tplc="85711686" w:tentative="1">
      <w:start w:val="1"/>
      <w:numFmt w:val="lowerLetter"/>
      <w:lvlText w:val="%8."/>
      <w:lvlJc w:val="left"/>
      <w:pPr>
        <w:ind w:left="5760" w:hanging="360"/>
      </w:pPr>
    </w:lvl>
    <w:lvl w:ilvl="8" w:tplc="8571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8">
    <w:multiLevelType w:val="hybridMultilevel"/>
    <w:lvl w:ilvl="0" w:tplc="72331247">
      <w:start w:val="1"/>
      <w:numFmt w:val="decimal"/>
      <w:lvlText w:val="%1."/>
      <w:lvlJc w:val="left"/>
      <w:pPr>
        <w:ind w:left="720" w:hanging="360"/>
      </w:pPr>
    </w:lvl>
    <w:lvl w:ilvl="1" w:tplc="72331247" w:tentative="1">
      <w:start w:val="1"/>
      <w:numFmt w:val="lowerLetter"/>
      <w:lvlText w:val="%2."/>
      <w:lvlJc w:val="left"/>
      <w:pPr>
        <w:ind w:left="1440" w:hanging="360"/>
      </w:pPr>
    </w:lvl>
    <w:lvl w:ilvl="2" w:tplc="72331247" w:tentative="1">
      <w:start w:val="1"/>
      <w:numFmt w:val="lowerRoman"/>
      <w:lvlText w:val="%3."/>
      <w:lvlJc w:val="right"/>
      <w:pPr>
        <w:ind w:left="2160" w:hanging="180"/>
      </w:pPr>
    </w:lvl>
    <w:lvl w:ilvl="3" w:tplc="72331247" w:tentative="1">
      <w:start w:val="1"/>
      <w:numFmt w:val="decimal"/>
      <w:lvlText w:val="%4."/>
      <w:lvlJc w:val="left"/>
      <w:pPr>
        <w:ind w:left="2880" w:hanging="360"/>
      </w:pPr>
    </w:lvl>
    <w:lvl w:ilvl="4" w:tplc="72331247" w:tentative="1">
      <w:start w:val="1"/>
      <w:numFmt w:val="lowerLetter"/>
      <w:lvlText w:val="%5."/>
      <w:lvlJc w:val="left"/>
      <w:pPr>
        <w:ind w:left="3600" w:hanging="360"/>
      </w:pPr>
    </w:lvl>
    <w:lvl w:ilvl="5" w:tplc="72331247" w:tentative="1">
      <w:start w:val="1"/>
      <w:numFmt w:val="lowerRoman"/>
      <w:lvlText w:val="%6."/>
      <w:lvlJc w:val="right"/>
      <w:pPr>
        <w:ind w:left="4320" w:hanging="180"/>
      </w:pPr>
    </w:lvl>
    <w:lvl w:ilvl="6" w:tplc="72331247" w:tentative="1">
      <w:start w:val="1"/>
      <w:numFmt w:val="decimal"/>
      <w:lvlText w:val="%7."/>
      <w:lvlJc w:val="left"/>
      <w:pPr>
        <w:ind w:left="5040" w:hanging="360"/>
      </w:pPr>
    </w:lvl>
    <w:lvl w:ilvl="7" w:tplc="72331247" w:tentative="1">
      <w:start w:val="1"/>
      <w:numFmt w:val="lowerLetter"/>
      <w:lvlText w:val="%8."/>
      <w:lvlJc w:val="left"/>
      <w:pPr>
        <w:ind w:left="5760" w:hanging="360"/>
      </w:pPr>
    </w:lvl>
    <w:lvl w:ilvl="8" w:tplc="7233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7">
    <w:multiLevelType w:val="hybridMultilevel"/>
    <w:lvl w:ilvl="0" w:tplc="29627880">
      <w:start w:val="1"/>
      <w:numFmt w:val="decimal"/>
      <w:lvlText w:val="%1."/>
      <w:lvlJc w:val="left"/>
      <w:pPr>
        <w:ind w:left="720" w:hanging="360"/>
      </w:pPr>
    </w:lvl>
    <w:lvl w:ilvl="1" w:tplc="29627880" w:tentative="1">
      <w:start w:val="1"/>
      <w:numFmt w:val="lowerLetter"/>
      <w:lvlText w:val="%2."/>
      <w:lvlJc w:val="left"/>
      <w:pPr>
        <w:ind w:left="1440" w:hanging="360"/>
      </w:pPr>
    </w:lvl>
    <w:lvl w:ilvl="2" w:tplc="29627880" w:tentative="1">
      <w:start w:val="1"/>
      <w:numFmt w:val="lowerRoman"/>
      <w:lvlText w:val="%3."/>
      <w:lvlJc w:val="right"/>
      <w:pPr>
        <w:ind w:left="2160" w:hanging="180"/>
      </w:pPr>
    </w:lvl>
    <w:lvl w:ilvl="3" w:tplc="29627880" w:tentative="1">
      <w:start w:val="1"/>
      <w:numFmt w:val="decimal"/>
      <w:lvlText w:val="%4."/>
      <w:lvlJc w:val="left"/>
      <w:pPr>
        <w:ind w:left="2880" w:hanging="360"/>
      </w:pPr>
    </w:lvl>
    <w:lvl w:ilvl="4" w:tplc="29627880" w:tentative="1">
      <w:start w:val="1"/>
      <w:numFmt w:val="lowerLetter"/>
      <w:lvlText w:val="%5."/>
      <w:lvlJc w:val="left"/>
      <w:pPr>
        <w:ind w:left="3600" w:hanging="360"/>
      </w:pPr>
    </w:lvl>
    <w:lvl w:ilvl="5" w:tplc="29627880" w:tentative="1">
      <w:start w:val="1"/>
      <w:numFmt w:val="lowerRoman"/>
      <w:lvlText w:val="%6."/>
      <w:lvlJc w:val="right"/>
      <w:pPr>
        <w:ind w:left="4320" w:hanging="180"/>
      </w:pPr>
    </w:lvl>
    <w:lvl w:ilvl="6" w:tplc="29627880" w:tentative="1">
      <w:start w:val="1"/>
      <w:numFmt w:val="decimal"/>
      <w:lvlText w:val="%7."/>
      <w:lvlJc w:val="left"/>
      <w:pPr>
        <w:ind w:left="5040" w:hanging="360"/>
      </w:pPr>
    </w:lvl>
    <w:lvl w:ilvl="7" w:tplc="29627880" w:tentative="1">
      <w:start w:val="1"/>
      <w:numFmt w:val="lowerLetter"/>
      <w:lvlText w:val="%8."/>
      <w:lvlJc w:val="left"/>
      <w:pPr>
        <w:ind w:left="5760" w:hanging="360"/>
      </w:pPr>
    </w:lvl>
    <w:lvl w:ilvl="8" w:tplc="29627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6">
    <w:multiLevelType w:val="hybridMultilevel"/>
    <w:lvl w:ilvl="0" w:tplc="29464343">
      <w:start w:val="1"/>
      <w:numFmt w:val="decimal"/>
      <w:lvlText w:val="%1."/>
      <w:lvlJc w:val="left"/>
      <w:pPr>
        <w:ind w:left="720" w:hanging="360"/>
      </w:pPr>
    </w:lvl>
    <w:lvl w:ilvl="1" w:tplc="29464343" w:tentative="1">
      <w:start w:val="1"/>
      <w:numFmt w:val="lowerLetter"/>
      <w:lvlText w:val="%2."/>
      <w:lvlJc w:val="left"/>
      <w:pPr>
        <w:ind w:left="1440" w:hanging="360"/>
      </w:pPr>
    </w:lvl>
    <w:lvl w:ilvl="2" w:tplc="29464343" w:tentative="1">
      <w:start w:val="1"/>
      <w:numFmt w:val="lowerRoman"/>
      <w:lvlText w:val="%3."/>
      <w:lvlJc w:val="right"/>
      <w:pPr>
        <w:ind w:left="2160" w:hanging="180"/>
      </w:pPr>
    </w:lvl>
    <w:lvl w:ilvl="3" w:tplc="29464343" w:tentative="1">
      <w:start w:val="1"/>
      <w:numFmt w:val="decimal"/>
      <w:lvlText w:val="%4."/>
      <w:lvlJc w:val="left"/>
      <w:pPr>
        <w:ind w:left="2880" w:hanging="360"/>
      </w:pPr>
    </w:lvl>
    <w:lvl w:ilvl="4" w:tplc="29464343" w:tentative="1">
      <w:start w:val="1"/>
      <w:numFmt w:val="lowerLetter"/>
      <w:lvlText w:val="%5."/>
      <w:lvlJc w:val="left"/>
      <w:pPr>
        <w:ind w:left="3600" w:hanging="360"/>
      </w:pPr>
    </w:lvl>
    <w:lvl w:ilvl="5" w:tplc="29464343" w:tentative="1">
      <w:start w:val="1"/>
      <w:numFmt w:val="lowerRoman"/>
      <w:lvlText w:val="%6."/>
      <w:lvlJc w:val="right"/>
      <w:pPr>
        <w:ind w:left="4320" w:hanging="180"/>
      </w:pPr>
    </w:lvl>
    <w:lvl w:ilvl="6" w:tplc="29464343" w:tentative="1">
      <w:start w:val="1"/>
      <w:numFmt w:val="decimal"/>
      <w:lvlText w:val="%7."/>
      <w:lvlJc w:val="left"/>
      <w:pPr>
        <w:ind w:left="5040" w:hanging="360"/>
      </w:pPr>
    </w:lvl>
    <w:lvl w:ilvl="7" w:tplc="29464343" w:tentative="1">
      <w:start w:val="1"/>
      <w:numFmt w:val="lowerLetter"/>
      <w:lvlText w:val="%8."/>
      <w:lvlJc w:val="left"/>
      <w:pPr>
        <w:ind w:left="5760" w:hanging="360"/>
      </w:pPr>
    </w:lvl>
    <w:lvl w:ilvl="8" w:tplc="2946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5">
    <w:multiLevelType w:val="hybridMultilevel"/>
    <w:lvl w:ilvl="0" w:tplc="48278836">
      <w:start w:val="1"/>
      <w:numFmt w:val="decimal"/>
      <w:lvlText w:val="%1."/>
      <w:lvlJc w:val="left"/>
      <w:pPr>
        <w:ind w:left="720" w:hanging="360"/>
      </w:pPr>
    </w:lvl>
    <w:lvl w:ilvl="1" w:tplc="48278836" w:tentative="1">
      <w:start w:val="1"/>
      <w:numFmt w:val="lowerLetter"/>
      <w:lvlText w:val="%2."/>
      <w:lvlJc w:val="left"/>
      <w:pPr>
        <w:ind w:left="1440" w:hanging="360"/>
      </w:pPr>
    </w:lvl>
    <w:lvl w:ilvl="2" w:tplc="48278836" w:tentative="1">
      <w:start w:val="1"/>
      <w:numFmt w:val="lowerRoman"/>
      <w:lvlText w:val="%3."/>
      <w:lvlJc w:val="right"/>
      <w:pPr>
        <w:ind w:left="2160" w:hanging="180"/>
      </w:pPr>
    </w:lvl>
    <w:lvl w:ilvl="3" w:tplc="48278836" w:tentative="1">
      <w:start w:val="1"/>
      <w:numFmt w:val="decimal"/>
      <w:lvlText w:val="%4."/>
      <w:lvlJc w:val="left"/>
      <w:pPr>
        <w:ind w:left="2880" w:hanging="360"/>
      </w:pPr>
    </w:lvl>
    <w:lvl w:ilvl="4" w:tplc="48278836" w:tentative="1">
      <w:start w:val="1"/>
      <w:numFmt w:val="lowerLetter"/>
      <w:lvlText w:val="%5."/>
      <w:lvlJc w:val="left"/>
      <w:pPr>
        <w:ind w:left="3600" w:hanging="360"/>
      </w:pPr>
    </w:lvl>
    <w:lvl w:ilvl="5" w:tplc="48278836" w:tentative="1">
      <w:start w:val="1"/>
      <w:numFmt w:val="lowerRoman"/>
      <w:lvlText w:val="%6."/>
      <w:lvlJc w:val="right"/>
      <w:pPr>
        <w:ind w:left="4320" w:hanging="180"/>
      </w:pPr>
    </w:lvl>
    <w:lvl w:ilvl="6" w:tplc="48278836" w:tentative="1">
      <w:start w:val="1"/>
      <w:numFmt w:val="decimal"/>
      <w:lvlText w:val="%7."/>
      <w:lvlJc w:val="left"/>
      <w:pPr>
        <w:ind w:left="5040" w:hanging="360"/>
      </w:pPr>
    </w:lvl>
    <w:lvl w:ilvl="7" w:tplc="48278836" w:tentative="1">
      <w:start w:val="1"/>
      <w:numFmt w:val="lowerLetter"/>
      <w:lvlText w:val="%8."/>
      <w:lvlJc w:val="left"/>
      <w:pPr>
        <w:ind w:left="5760" w:hanging="360"/>
      </w:pPr>
    </w:lvl>
    <w:lvl w:ilvl="8" w:tplc="4827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4">
    <w:multiLevelType w:val="hybridMultilevel"/>
    <w:lvl w:ilvl="0" w:tplc="45296798">
      <w:start w:val="1"/>
      <w:numFmt w:val="decimal"/>
      <w:lvlText w:val="%1."/>
      <w:lvlJc w:val="left"/>
      <w:pPr>
        <w:ind w:left="720" w:hanging="360"/>
      </w:pPr>
    </w:lvl>
    <w:lvl w:ilvl="1" w:tplc="45296798" w:tentative="1">
      <w:start w:val="1"/>
      <w:numFmt w:val="lowerLetter"/>
      <w:lvlText w:val="%2."/>
      <w:lvlJc w:val="left"/>
      <w:pPr>
        <w:ind w:left="1440" w:hanging="360"/>
      </w:pPr>
    </w:lvl>
    <w:lvl w:ilvl="2" w:tplc="45296798" w:tentative="1">
      <w:start w:val="1"/>
      <w:numFmt w:val="lowerRoman"/>
      <w:lvlText w:val="%3."/>
      <w:lvlJc w:val="right"/>
      <w:pPr>
        <w:ind w:left="2160" w:hanging="180"/>
      </w:pPr>
    </w:lvl>
    <w:lvl w:ilvl="3" w:tplc="45296798" w:tentative="1">
      <w:start w:val="1"/>
      <w:numFmt w:val="decimal"/>
      <w:lvlText w:val="%4."/>
      <w:lvlJc w:val="left"/>
      <w:pPr>
        <w:ind w:left="2880" w:hanging="360"/>
      </w:pPr>
    </w:lvl>
    <w:lvl w:ilvl="4" w:tplc="45296798" w:tentative="1">
      <w:start w:val="1"/>
      <w:numFmt w:val="lowerLetter"/>
      <w:lvlText w:val="%5."/>
      <w:lvlJc w:val="left"/>
      <w:pPr>
        <w:ind w:left="3600" w:hanging="360"/>
      </w:pPr>
    </w:lvl>
    <w:lvl w:ilvl="5" w:tplc="45296798" w:tentative="1">
      <w:start w:val="1"/>
      <w:numFmt w:val="lowerRoman"/>
      <w:lvlText w:val="%6."/>
      <w:lvlJc w:val="right"/>
      <w:pPr>
        <w:ind w:left="4320" w:hanging="180"/>
      </w:pPr>
    </w:lvl>
    <w:lvl w:ilvl="6" w:tplc="45296798" w:tentative="1">
      <w:start w:val="1"/>
      <w:numFmt w:val="decimal"/>
      <w:lvlText w:val="%7."/>
      <w:lvlJc w:val="left"/>
      <w:pPr>
        <w:ind w:left="5040" w:hanging="360"/>
      </w:pPr>
    </w:lvl>
    <w:lvl w:ilvl="7" w:tplc="45296798" w:tentative="1">
      <w:start w:val="1"/>
      <w:numFmt w:val="lowerLetter"/>
      <w:lvlText w:val="%8."/>
      <w:lvlJc w:val="left"/>
      <w:pPr>
        <w:ind w:left="5760" w:hanging="360"/>
      </w:pPr>
    </w:lvl>
    <w:lvl w:ilvl="8" w:tplc="4529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3">
    <w:multiLevelType w:val="hybridMultilevel"/>
    <w:lvl w:ilvl="0" w:tplc="64524713">
      <w:start w:val="1"/>
      <w:numFmt w:val="decimal"/>
      <w:lvlText w:val="%1."/>
      <w:lvlJc w:val="left"/>
      <w:pPr>
        <w:ind w:left="720" w:hanging="360"/>
      </w:pPr>
    </w:lvl>
    <w:lvl w:ilvl="1" w:tplc="64524713" w:tentative="1">
      <w:start w:val="1"/>
      <w:numFmt w:val="lowerLetter"/>
      <w:lvlText w:val="%2."/>
      <w:lvlJc w:val="left"/>
      <w:pPr>
        <w:ind w:left="1440" w:hanging="360"/>
      </w:pPr>
    </w:lvl>
    <w:lvl w:ilvl="2" w:tplc="64524713" w:tentative="1">
      <w:start w:val="1"/>
      <w:numFmt w:val="lowerRoman"/>
      <w:lvlText w:val="%3."/>
      <w:lvlJc w:val="right"/>
      <w:pPr>
        <w:ind w:left="2160" w:hanging="180"/>
      </w:pPr>
    </w:lvl>
    <w:lvl w:ilvl="3" w:tplc="64524713" w:tentative="1">
      <w:start w:val="1"/>
      <w:numFmt w:val="decimal"/>
      <w:lvlText w:val="%4."/>
      <w:lvlJc w:val="left"/>
      <w:pPr>
        <w:ind w:left="2880" w:hanging="360"/>
      </w:pPr>
    </w:lvl>
    <w:lvl w:ilvl="4" w:tplc="64524713" w:tentative="1">
      <w:start w:val="1"/>
      <w:numFmt w:val="lowerLetter"/>
      <w:lvlText w:val="%5."/>
      <w:lvlJc w:val="left"/>
      <w:pPr>
        <w:ind w:left="3600" w:hanging="360"/>
      </w:pPr>
    </w:lvl>
    <w:lvl w:ilvl="5" w:tplc="64524713" w:tentative="1">
      <w:start w:val="1"/>
      <w:numFmt w:val="lowerRoman"/>
      <w:lvlText w:val="%6."/>
      <w:lvlJc w:val="right"/>
      <w:pPr>
        <w:ind w:left="4320" w:hanging="180"/>
      </w:pPr>
    </w:lvl>
    <w:lvl w:ilvl="6" w:tplc="64524713" w:tentative="1">
      <w:start w:val="1"/>
      <w:numFmt w:val="decimal"/>
      <w:lvlText w:val="%7."/>
      <w:lvlJc w:val="left"/>
      <w:pPr>
        <w:ind w:left="5040" w:hanging="360"/>
      </w:pPr>
    </w:lvl>
    <w:lvl w:ilvl="7" w:tplc="64524713" w:tentative="1">
      <w:start w:val="1"/>
      <w:numFmt w:val="lowerLetter"/>
      <w:lvlText w:val="%8."/>
      <w:lvlJc w:val="left"/>
      <w:pPr>
        <w:ind w:left="5760" w:hanging="360"/>
      </w:pPr>
    </w:lvl>
    <w:lvl w:ilvl="8" w:tplc="6452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2">
    <w:multiLevelType w:val="hybridMultilevel"/>
    <w:lvl w:ilvl="0" w:tplc="23628353">
      <w:start w:val="1"/>
      <w:numFmt w:val="decimal"/>
      <w:lvlText w:val="%1."/>
      <w:lvlJc w:val="left"/>
      <w:pPr>
        <w:ind w:left="720" w:hanging="360"/>
      </w:pPr>
    </w:lvl>
    <w:lvl w:ilvl="1" w:tplc="23628353" w:tentative="1">
      <w:start w:val="1"/>
      <w:numFmt w:val="lowerLetter"/>
      <w:lvlText w:val="%2."/>
      <w:lvlJc w:val="left"/>
      <w:pPr>
        <w:ind w:left="1440" w:hanging="360"/>
      </w:pPr>
    </w:lvl>
    <w:lvl w:ilvl="2" w:tplc="23628353" w:tentative="1">
      <w:start w:val="1"/>
      <w:numFmt w:val="lowerRoman"/>
      <w:lvlText w:val="%3."/>
      <w:lvlJc w:val="right"/>
      <w:pPr>
        <w:ind w:left="2160" w:hanging="180"/>
      </w:pPr>
    </w:lvl>
    <w:lvl w:ilvl="3" w:tplc="23628353" w:tentative="1">
      <w:start w:val="1"/>
      <w:numFmt w:val="decimal"/>
      <w:lvlText w:val="%4."/>
      <w:lvlJc w:val="left"/>
      <w:pPr>
        <w:ind w:left="2880" w:hanging="360"/>
      </w:pPr>
    </w:lvl>
    <w:lvl w:ilvl="4" w:tplc="23628353" w:tentative="1">
      <w:start w:val="1"/>
      <w:numFmt w:val="lowerLetter"/>
      <w:lvlText w:val="%5."/>
      <w:lvlJc w:val="left"/>
      <w:pPr>
        <w:ind w:left="3600" w:hanging="360"/>
      </w:pPr>
    </w:lvl>
    <w:lvl w:ilvl="5" w:tplc="23628353" w:tentative="1">
      <w:start w:val="1"/>
      <w:numFmt w:val="lowerRoman"/>
      <w:lvlText w:val="%6."/>
      <w:lvlJc w:val="right"/>
      <w:pPr>
        <w:ind w:left="4320" w:hanging="180"/>
      </w:pPr>
    </w:lvl>
    <w:lvl w:ilvl="6" w:tplc="23628353" w:tentative="1">
      <w:start w:val="1"/>
      <w:numFmt w:val="decimal"/>
      <w:lvlText w:val="%7."/>
      <w:lvlJc w:val="left"/>
      <w:pPr>
        <w:ind w:left="5040" w:hanging="360"/>
      </w:pPr>
    </w:lvl>
    <w:lvl w:ilvl="7" w:tplc="23628353" w:tentative="1">
      <w:start w:val="1"/>
      <w:numFmt w:val="lowerLetter"/>
      <w:lvlText w:val="%8."/>
      <w:lvlJc w:val="left"/>
      <w:pPr>
        <w:ind w:left="5760" w:hanging="360"/>
      </w:pPr>
    </w:lvl>
    <w:lvl w:ilvl="8" w:tplc="23628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1">
    <w:multiLevelType w:val="hybridMultilevel"/>
    <w:lvl w:ilvl="0" w:tplc="61365675">
      <w:start w:val="1"/>
      <w:numFmt w:val="decimal"/>
      <w:lvlText w:val="%1."/>
      <w:lvlJc w:val="left"/>
      <w:pPr>
        <w:ind w:left="720" w:hanging="360"/>
      </w:pPr>
    </w:lvl>
    <w:lvl w:ilvl="1" w:tplc="61365675" w:tentative="1">
      <w:start w:val="1"/>
      <w:numFmt w:val="lowerLetter"/>
      <w:lvlText w:val="%2."/>
      <w:lvlJc w:val="left"/>
      <w:pPr>
        <w:ind w:left="1440" w:hanging="360"/>
      </w:pPr>
    </w:lvl>
    <w:lvl w:ilvl="2" w:tplc="61365675" w:tentative="1">
      <w:start w:val="1"/>
      <w:numFmt w:val="lowerRoman"/>
      <w:lvlText w:val="%3."/>
      <w:lvlJc w:val="right"/>
      <w:pPr>
        <w:ind w:left="2160" w:hanging="180"/>
      </w:pPr>
    </w:lvl>
    <w:lvl w:ilvl="3" w:tplc="61365675" w:tentative="1">
      <w:start w:val="1"/>
      <w:numFmt w:val="decimal"/>
      <w:lvlText w:val="%4."/>
      <w:lvlJc w:val="left"/>
      <w:pPr>
        <w:ind w:left="2880" w:hanging="360"/>
      </w:pPr>
    </w:lvl>
    <w:lvl w:ilvl="4" w:tplc="61365675" w:tentative="1">
      <w:start w:val="1"/>
      <w:numFmt w:val="lowerLetter"/>
      <w:lvlText w:val="%5."/>
      <w:lvlJc w:val="left"/>
      <w:pPr>
        <w:ind w:left="3600" w:hanging="360"/>
      </w:pPr>
    </w:lvl>
    <w:lvl w:ilvl="5" w:tplc="61365675" w:tentative="1">
      <w:start w:val="1"/>
      <w:numFmt w:val="lowerRoman"/>
      <w:lvlText w:val="%6."/>
      <w:lvlJc w:val="right"/>
      <w:pPr>
        <w:ind w:left="4320" w:hanging="180"/>
      </w:pPr>
    </w:lvl>
    <w:lvl w:ilvl="6" w:tplc="61365675" w:tentative="1">
      <w:start w:val="1"/>
      <w:numFmt w:val="decimal"/>
      <w:lvlText w:val="%7."/>
      <w:lvlJc w:val="left"/>
      <w:pPr>
        <w:ind w:left="5040" w:hanging="360"/>
      </w:pPr>
    </w:lvl>
    <w:lvl w:ilvl="7" w:tplc="61365675" w:tentative="1">
      <w:start w:val="1"/>
      <w:numFmt w:val="lowerLetter"/>
      <w:lvlText w:val="%8."/>
      <w:lvlJc w:val="left"/>
      <w:pPr>
        <w:ind w:left="5760" w:hanging="360"/>
      </w:pPr>
    </w:lvl>
    <w:lvl w:ilvl="8" w:tplc="6136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0">
    <w:multiLevelType w:val="hybridMultilevel"/>
    <w:lvl w:ilvl="0" w:tplc="69115547">
      <w:start w:val="1"/>
      <w:numFmt w:val="decimal"/>
      <w:lvlText w:val="%1."/>
      <w:lvlJc w:val="left"/>
      <w:pPr>
        <w:ind w:left="720" w:hanging="360"/>
      </w:pPr>
    </w:lvl>
    <w:lvl w:ilvl="1" w:tplc="69115547" w:tentative="1">
      <w:start w:val="1"/>
      <w:numFmt w:val="lowerLetter"/>
      <w:lvlText w:val="%2."/>
      <w:lvlJc w:val="left"/>
      <w:pPr>
        <w:ind w:left="1440" w:hanging="360"/>
      </w:pPr>
    </w:lvl>
    <w:lvl w:ilvl="2" w:tplc="69115547" w:tentative="1">
      <w:start w:val="1"/>
      <w:numFmt w:val="lowerRoman"/>
      <w:lvlText w:val="%3."/>
      <w:lvlJc w:val="right"/>
      <w:pPr>
        <w:ind w:left="2160" w:hanging="180"/>
      </w:pPr>
    </w:lvl>
    <w:lvl w:ilvl="3" w:tplc="69115547" w:tentative="1">
      <w:start w:val="1"/>
      <w:numFmt w:val="decimal"/>
      <w:lvlText w:val="%4."/>
      <w:lvlJc w:val="left"/>
      <w:pPr>
        <w:ind w:left="2880" w:hanging="360"/>
      </w:pPr>
    </w:lvl>
    <w:lvl w:ilvl="4" w:tplc="69115547" w:tentative="1">
      <w:start w:val="1"/>
      <w:numFmt w:val="lowerLetter"/>
      <w:lvlText w:val="%5."/>
      <w:lvlJc w:val="left"/>
      <w:pPr>
        <w:ind w:left="3600" w:hanging="360"/>
      </w:pPr>
    </w:lvl>
    <w:lvl w:ilvl="5" w:tplc="69115547" w:tentative="1">
      <w:start w:val="1"/>
      <w:numFmt w:val="lowerRoman"/>
      <w:lvlText w:val="%6."/>
      <w:lvlJc w:val="right"/>
      <w:pPr>
        <w:ind w:left="4320" w:hanging="180"/>
      </w:pPr>
    </w:lvl>
    <w:lvl w:ilvl="6" w:tplc="69115547" w:tentative="1">
      <w:start w:val="1"/>
      <w:numFmt w:val="decimal"/>
      <w:lvlText w:val="%7."/>
      <w:lvlJc w:val="left"/>
      <w:pPr>
        <w:ind w:left="5040" w:hanging="360"/>
      </w:pPr>
    </w:lvl>
    <w:lvl w:ilvl="7" w:tplc="69115547" w:tentative="1">
      <w:start w:val="1"/>
      <w:numFmt w:val="lowerLetter"/>
      <w:lvlText w:val="%8."/>
      <w:lvlJc w:val="left"/>
      <w:pPr>
        <w:ind w:left="5760" w:hanging="360"/>
      </w:pPr>
    </w:lvl>
    <w:lvl w:ilvl="8" w:tplc="6911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9">
    <w:multiLevelType w:val="hybridMultilevel"/>
    <w:lvl w:ilvl="0" w:tplc="16761705">
      <w:start w:val="1"/>
      <w:numFmt w:val="decimal"/>
      <w:lvlText w:val="%1."/>
      <w:lvlJc w:val="left"/>
      <w:pPr>
        <w:ind w:left="720" w:hanging="360"/>
      </w:pPr>
    </w:lvl>
    <w:lvl w:ilvl="1" w:tplc="16761705" w:tentative="1">
      <w:start w:val="1"/>
      <w:numFmt w:val="lowerLetter"/>
      <w:lvlText w:val="%2."/>
      <w:lvlJc w:val="left"/>
      <w:pPr>
        <w:ind w:left="1440" w:hanging="360"/>
      </w:pPr>
    </w:lvl>
    <w:lvl w:ilvl="2" w:tplc="16761705" w:tentative="1">
      <w:start w:val="1"/>
      <w:numFmt w:val="lowerRoman"/>
      <w:lvlText w:val="%3."/>
      <w:lvlJc w:val="right"/>
      <w:pPr>
        <w:ind w:left="2160" w:hanging="180"/>
      </w:pPr>
    </w:lvl>
    <w:lvl w:ilvl="3" w:tplc="16761705" w:tentative="1">
      <w:start w:val="1"/>
      <w:numFmt w:val="decimal"/>
      <w:lvlText w:val="%4."/>
      <w:lvlJc w:val="left"/>
      <w:pPr>
        <w:ind w:left="2880" w:hanging="360"/>
      </w:pPr>
    </w:lvl>
    <w:lvl w:ilvl="4" w:tplc="16761705" w:tentative="1">
      <w:start w:val="1"/>
      <w:numFmt w:val="lowerLetter"/>
      <w:lvlText w:val="%5."/>
      <w:lvlJc w:val="left"/>
      <w:pPr>
        <w:ind w:left="3600" w:hanging="360"/>
      </w:pPr>
    </w:lvl>
    <w:lvl w:ilvl="5" w:tplc="16761705" w:tentative="1">
      <w:start w:val="1"/>
      <w:numFmt w:val="lowerRoman"/>
      <w:lvlText w:val="%6."/>
      <w:lvlJc w:val="right"/>
      <w:pPr>
        <w:ind w:left="4320" w:hanging="180"/>
      </w:pPr>
    </w:lvl>
    <w:lvl w:ilvl="6" w:tplc="16761705" w:tentative="1">
      <w:start w:val="1"/>
      <w:numFmt w:val="decimal"/>
      <w:lvlText w:val="%7."/>
      <w:lvlJc w:val="left"/>
      <w:pPr>
        <w:ind w:left="5040" w:hanging="360"/>
      </w:pPr>
    </w:lvl>
    <w:lvl w:ilvl="7" w:tplc="16761705" w:tentative="1">
      <w:start w:val="1"/>
      <w:numFmt w:val="lowerLetter"/>
      <w:lvlText w:val="%8."/>
      <w:lvlJc w:val="left"/>
      <w:pPr>
        <w:ind w:left="5760" w:hanging="360"/>
      </w:pPr>
    </w:lvl>
    <w:lvl w:ilvl="8" w:tplc="1676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8">
    <w:multiLevelType w:val="hybridMultilevel"/>
    <w:lvl w:ilvl="0" w:tplc="77628762">
      <w:start w:val="1"/>
      <w:numFmt w:val="decimal"/>
      <w:lvlText w:val="%1."/>
      <w:lvlJc w:val="left"/>
      <w:pPr>
        <w:ind w:left="720" w:hanging="360"/>
      </w:pPr>
    </w:lvl>
    <w:lvl w:ilvl="1" w:tplc="77628762" w:tentative="1">
      <w:start w:val="1"/>
      <w:numFmt w:val="lowerLetter"/>
      <w:lvlText w:val="%2."/>
      <w:lvlJc w:val="left"/>
      <w:pPr>
        <w:ind w:left="1440" w:hanging="360"/>
      </w:pPr>
    </w:lvl>
    <w:lvl w:ilvl="2" w:tplc="77628762" w:tentative="1">
      <w:start w:val="1"/>
      <w:numFmt w:val="lowerRoman"/>
      <w:lvlText w:val="%3."/>
      <w:lvlJc w:val="right"/>
      <w:pPr>
        <w:ind w:left="2160" w:hanging="180"/>
      </w:pPr>
    </w:lvl>
    <w:lvl w:ilvl="3" w:tplc="77628762" w:tentative="1">
      <w:start w:val="1"/>
      <w:numFmt w:val="decimal"/>
      <w:lvlText w:val="%4."/>
      <w:lvlJc w:val="left"/>
      <w:pPr>
        <w:ind w:left="2880" w:hanging="360"/>
      </w:pPr>
    </w:lvl>
    <w:lvl w:ilvl="4" w:tplc="77628762" w:tentative="1">
      <w:start w:val="1"/>
      <w:numFmt w:val="lowerLetter"/>
      <w:lvlText w:val="%5."/>
      <w:lvlJc w:val="left"/>
      <w:pPr>
        <w:ind w:left="3600" w:hanging="360"/>
      </w:pPr>
    </w:lvl>
    <w:lvl w:ilvl="5" w:tplc="77628762" w:tentative="1">
      <w:start w:val="1"/>
      <w:numFmt w:val="lowerRoman"/>
      <w:lvlText w:val="%6."/>
      <w:lvlJc w:val="right"/>
      <w:pPr>
        <w:ind w:left="4320" w:hanging="180"/>
      </w:pPr>
    </w:lvl>
    <w:lvl w:ilvl="6" w:tplc="77628762" w:tentative="1">
      <w:start w:val="1"/>
      <w:numFmt w:val="decimal"/>
      <w:lvlText w:val="%7."/>
      <w:lvlJc w:val="left"/>
      <w:pPr>
        <w:ind w:left="5040" w:hanging="360"/>
      </w:pPr>
    </w:lvl>
    <w:lvl w:ilvl="7" w:tplc="77628762" w:tentative="1">
      <w:start w:val="1"/>
      <w:numFmt w:val="lowerLetter"/>
      <w:lvlText w:val="%8."/>
      <w:lvlJc w:val="left"/>
      <w:pPr>
        <w:ind w:left="5760" w:hanging="360"/>
      </w:pPr>
    </w:lvl>
    <w:lvl w:ilvl="8" w:tplc="7762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7">
    <w:multiLevelType w:val="hybridMultilevel"/>
    <w:lvl w:ilvl="0" w:tplc="47270846">
      <w:start w:val="1"/>
      <w:numFmt w:val="decimal"/>
      <w:lvlText w:val="%1."/>
      <w:lvlJc w:val="left"/>
      <w:pPr>
        <w:ind w:left="720" w:hanging="360"/>
      </w:pPr>
    </w:lvl>
    <w:lvl w:ilvl="1" w:tplc="47270846" w:tentative="1">
      <w:start w:val="1"/>
      <w:numFmt w:val="lowerLetter"/>
      <w:lvlText w:val="%2."/>
      <w:lvlJc w:val="left"/>
      <w:pPr>
        <w:ind w:left="1440" w:hanging="360"/>
      </w:pPr>
    </w:lvl>
    <w:lvl w:ilvl="2" w:tplc="47270846" w:tentative="1">
      <w:start w:val="1"/>
      <w:numFmt w:val="lowerRoman"/>
      <w:lvlText w:val="%3."/>
      <w:lvlJc w:val="right"/>
      <w:pPr>
        <w:ind w:left="2160" w:hanging="180"/>
      </w:pPr>
    </w:lvl>
    <w:lvl w:ilvl="3" w:tplc="47270846" w:tentative="1">
      <w:start w:val="1"/>
      <w:numFmt w:val="decimal"/>
      <w:lvlText w:val="%4."/>
      <w:lvlJc w:val="left"/>
      <w:pPr>
        <w:ind w:left="2880" w:hanging="360"/>
      </w:pPr>
    </w:lvl>
    <w:lvl w:ilvl="4" w:tplc="47270846" w:tentative="1">
      <w:start w:val="1"/>
      <w:numFmt w:val="lowerLetter"/>
      <w:lvlText w:val="%5."/>
      <w:lvlJc w:val="left"/>
      <w:pPr>
        <w:ind w:left="3600" w:hanging="360"/>
      </w:pPr>
    </w:lvl>
    <w:lvl w:ilvl="5" w:tplc="47270846" w:tentative="1">
      <w:start w:val="1"/>
      <w:numFmt w:val="lowerRoman"/>
      <w:lvlText w:val="%6."/>
      <w:lvlJc w:val="right"/>
      <w:pPr>
        <w:ind w:left="4320" w:hanging="180"/>
      </w:pPr>
    </w:lvl>
    <w:lvl w:ilvl="6" w:tplc="47270846" w:tentative="1">
      <w:start w:val="1"/>
      <w:numFmt w:val="decimal"/>
      <w:lvlText w:val="%7."/>
      <w:lvlJc w:val="left"/>
      <w:pPr>
        <w:ind w:left="5040" w:hanging="360"/>
      </w:pPr>
    </w:lvl>
    <w:lvl w:ilvl="7" w:tplc="47270846" w:tentative="1">
      <w:start w:val="1"/>
      <w:numFmt w:val="lowerLetter"/>
      <w:lvlText w:val="%8."/>
      <w:lvlJc w:val="left"/>
      <w:pPr>
        <w:ind w:left="5760" w:hanging="360"/>
      </w:pPr>
    </w:lvl>
    <w:lvl w:ilvl="8" w:tplc="4727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6">
    <w:multiLevelType w:val="hybridMultilevel"/>
    <w:lvl w:ilvl="0" w:tplc="86588093">
      <w:start w:val="1"/>
      <w:numFmt w:val="decimal"/>
      <w:lvlText w:val="%1."/>
      <w:lvlJc w:val="left"/>
      <w:pPr>
        <w:ind w:left="720" w:hanging="360"/>
      </w:pPr>
    </w:lvl>
    <w:lvl w:ilvl="1" w:tplc="86588093" w:tentative="1">
      <w:start w:val="1"/>
      <w:numFmt w:val="lowerLetter"/>
      <w:lvlText w:val="%2."/>
      <w:lvlJc w:val="left"/>
      <w:pPr>
        <w:ind w:left="1440" w:hanging="360"/>
      </w:pPr>
    </w:lvl>
    <w:lvl w:ilvl="2" w:tplc="86588093" w:tentative="1">
      <w:start w:val="1"/>
      <w:numFmt w:val="lowerRoman"/>
      <w:lvlText w:val="%3."/>
      <w:lvlJc w:val="right"/>
      <w:pPr>
        <w:ind w:left="2160" w:hanging="180"/>
      </w:pPr>
    </w:lvl>
    <w:lvl w:ilvl="3" w:tplc="86588093" w:tentative="1">
      <w:start w:val="1"/>
      <w:numFmt w:val="decimal"/>
      <w:lvlText w:val="%4."/>
      <w:lvlJc w:val="left"/>
      <w:pPr>
        <w:ind w:left="2880" w:hanging="360"/>
      </w:pPr>
    </w:lvl>
    <w:lvl w:ilvl="4" w:tplc="86588093" w:tentative="1">
      <w:start w:val="1"/>
      <w:numFmt w:val="lowerLetter"/>
      <w:lvlText w:val="%5."/>
      <w:lvlJc w:val="left"/>
      <w:pPr>
        <w:ind w:left="3600" w:hanging="360"/>
      </w:pPr>
    </w:lvl>
    <w:lvl w:ilvl="5" w:tplc="86588093" w:tentative="1">
      <w:start w:val="1"/>
      <w:numFmt w:val="lowerRoman"/>
      <w:lvlText w:val="%6."/>
      <w:lvlJc w:val="right"/>
      <w:pPr>
        <w:ind w:left="4320" w:hanging="180"/>
      </w:pPr>
    </w:lvl>
    <w:lvl w:ilvl="6" w:tplc="86588093" w:tentative="1">
      <w:start w:val="1"/>
      <w:numFmt w:val="decimal"/>
      <w:lvlText w:val="%7."/>
      <w:lvlJc w:val="left"/>
      <w:pPr>
        <w:ind w:left="5040" w:hanging="360"/>
      </w:pPr>
    </w:lvl>
    <w:lvl w:ilvl="7" w:tplc="86588093" w:tentative="1">
      <w:start w:val="1"/>
      <w:numFmt w:val="lowerLetter"/>
      <w:lvlText w:val="%8."/>
      <w:lvlJc w:val="left"/>
      <w:pPr>
        <w:ind w:left="5760" w:hanging="360"/>
      </w:pPr>
    </w:lvl>
    <w:lvl w:ilvl="8" w:tplc="8658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5">
    <w:multiLevelType w:val="hybridMultilevel"/>
    <w:lvl w:ilvl="0" w:tplc="42500421">
      <w:start w:val="1"/>
      <w:numFmt w:val="decimal"/>
      <w:lvlText w:val="%1."/>
      <w:lvlJc w:val="left"/>
      <w:pPr>
        <w:ind w:left="720" w:hanging="360"/>
      </w:pPr>
    </w:lvl>
    <w:lvl w:ilvl="1" w:tplc="42500421" w:tentative="1">
      <w:start w:val="1"/>
      <w:numFmt w:val="lowerLetter"/>
      <w:lvlText w:val="%2."/>
      <w:lvlJc w:val="left"/>
      <w:pPr>
        <w:ind w:left="1440" w:hanging="360"/>
      </w:pPr>
    </w:lvl>
    <w:lvl w:ilvl="2" w:tplc="42500421" w:tentative="1">
      <w:start w:val="1"/>
      <w:numFmt w:val="lowerRoman"/>
      <w:lvlText w:val="%3."/>
      <w:lvlJc w:val="right"/>
      <w:pPr>
        <w:ind w:left="2160" w:hanging="180"/>
      </w:pPr>
    </w:lvl>
    <w:lvl w:ilvl="3" w:tplc="42500421" w:tentative="1">
      <w:start w:val="1"/>
      <w:numFmt w:val="decimal"/>
      <w:lvlText w:val="%4."/>
      <w:lvlJc w:val="left"/>
      <w:pPr>
        <w:ind w:left="2880" w:hanging="360"/>
      </w:pPr>
    </w:lvl>
    <w:lvl w:ilvl="4" w:tplc="42500421" w:tentative="1">
      <w:start w:val="1"/>
      <w:numFmt w:val="lowerLetter"/>
      <w:lvlText w:val="%5."/>
      <w:lvlJc w:val="left"/>
      <w:pPr>
        <w:ind w:left="3600" w:hanging="360"/>
      </w:pPr>
    </w:lvl>
    <w:lvl w:ilvl="5" w:tplc="42500421" w:tentative="1">
      <w:start w:val="1"/>
      <w:numFmt w:val="lowerRoman"/>
      <w:lvlText w:val="%6."/>
      <w:lvlJc w:val="right"/>
      <w:pPr>
        <w:ind w:left="4320" w:hanging="180"/>
      </w:pPr>
    </w:lvl>
    <w:lvl w:ilvl="6" w:tplc="42500421" w:tentative="1">
      <w:start w:val="1"/>
      <w:numFmt w:val="decimal"/>
      <w:lvlText w:val="%7."/>
      <w:lvlJc w:val="left"/>
      <w:pPr>
        <w:ind w:left="5040" w:hanging="360"/>
      </w:pPr>
    </w:lvl>
    <w:lvl w:ilvl="7" w:tplc="42500421" w:tentative="1">
      <w:start w:val="1"/>
      <w:numFmt w:val="lowerLetter"/>
      <w:lvlText w:val="%8."/>
      <w:lvlJc w:val="left"/>
      <w:pPr>
        <w:ind w:left="5760" w:hanging="360"/>
      </w:pPr>
    </w:lvl>
    <w:lvl w:ilvl="8" w:tplc="4250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4">
    <w:multiLevelType w:val="hybridMultilevel"/>
    <w:lvl w:ilvl="0" w:tplc="53249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354">
    <w:abstractNumId w:val="15354"/>
  </w:num>
  <w:num w:numId="15355">
    <w:abstractNumId w:val="15355"/>
  </w:num>
  <w:num w:numId="15356">
    <w:abstractNumId w:val="15356"/>
  </w:num>
  <w:num w:numId="15357">
    <w:abstractNumId w:val="15357"/>
  </w:num>
  <w:num w:numId="15358">
    <w:abstractNumId w:val="15358"/>
  </w:num>
  <w:num w:numId="15359">
    <w:abstractNumId w:val="15359"/>
  </w:num>
  <w:num w:numId="15360">
    <w:abstractNumId w:val="15360"/>
  </w:num>
  <w:num w:numId="15361">
    <w:abstractNumId w:val="15361"/>
  </w:num>
  <w:num w:numId="15362">
    <w:abstractNumId w:val="15362"/>
  </w:num>
  <w:num w:numId="15363">
    <w:abstractNumId w:val="15363"/>
  </w:num>
  <w:num w:numId="15364">
    <w:abstractNumId w:val="15364"/>
  </w:num>
  <w:num w:numId="15365">
    <w:abstractNumId w:val="15365"/>
  </w:num>
  <w:num w:numId="15366">
    <w:abstractNumId w:val="15366"/>
  </w:num>
  <w:num w:numId="15367">
    <w:abstractNumId w:val="15367"/>
  </w:num>
  <w:num w:numId="15368">
    <w:abstractNumId w:val="15368"/>
  </w:num>
  <w:num w:numId="15369">
    <w:abstractNumId w:val="15369"/>
  </w:num>
  <w:num w:numId="15370">
    <w:abstractNumId w:val="15370"/>
  </w:num>
  <w:num w:numId="15371">
    <w:abstractNumId w:val="15371"/>
  </w:num>
  <w:num w:numId="15372">
    <w:abstractNumId w:val="15372"/>
  </w:num>
  <w:num w:numId="15373">
    <w:abstractNumId w:val="15373"/>
  </w:num>
  <w:num w:numId="15374">
    <w:abstractNumId w:val="15374"/>
  </w:num>
  <w:num w:numId="15375">
    <w:abstractNumId w:val="15375"/>
  </w:num>
  <w:num w:numId="15376">
    <w:abstractNumId w:val="15376"/>
  </w:num>
  <w:num w:numId="15377">
    <w:abstractNumId w:val="15377"/>
  </w:num>
  <w:num w:numId="15378">
    <w:abstractNumId w:val="15378"/>
  </w:num>
  <w:num w:numId="15379">
    <w:abstractNumId w:val="15379"/>
  </w:num>
  <w:num w:numId="15380">
    <w:abstractNumId w:val="15380"/>
  </w:num>
  <w:num w:numId="15381">
    <w:abstractNumId w:val="15381"/>
  </w:num>
  <w:num w:numId="15382">
    <w:abstractNumId w:val="15382"/>
  </w:num>
  <w:num w:numId="15383">
    <w:abstractNumId w:val="15383"/>
  </w:num>
  <w:num w:numId="15384">
    <w:abstractNumId w:val="15384"/>
  </w:num>
  <w:num w:numId="15385">
    <w:abstractNumId w:val="15385"/>
  </w:num>
  <w:num w:numId="15386">
    <w:abstractNumId w:val="15386"/>
  </w:num>
  <w:num w:numId="15387">
    <w:abstractNumId w:val="15387"/>
  </w:num>
  <w:num w:numId="15388">
    <w:abstractNumId w:val="15388"/>
  </w:num>
  <w:num w:numId="15389">
    <w:abstractNumId w:val="15389"/>
  </w:num>
  <w:num w:numId="15390">
    <w:abstractNumId w:val="15390"/>
  </w:num>
  <w:num w:numId="15391">
    <w:abstractNumId w:val="153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9939212" Type="http://schemas.openxmlformats.org/officeDocument/2006/relationships/comments" Target="comments.xml"/><Relationship Id="rId472967930" Type="http://schemas.microsoft.com/office/2011/relationships/commentsExtended" Target="commentsExtended.xml"/><Relationship Id="rId38849211" Type="http://schemas.openxmlformats.org/officeDocument/2006/relationships/image" Target="media/imgrId38849211.jpg"/><Relationship Id="rId37416476edea7e1f1" Type="http://schemas.openxmlformats.org/officeDocument/2006/relationships/hyperlink" Target="https://iservice.lombardini.it/jsp/Template2/manuale.jsp?id=283&amp;parent=1136" TargetMode="External"/><Relationship Id="rId87436476edea7e683" Type="http://schemas.openxmlformats.org/officeDocument/2006/relationships/hyperlink" Target="https://iservice.lombardini.it/jsp/Template2/manuale.jsp?id=269&amp;parent=1136" TargetMode="External"/><Relationship Id="rId58936476edea7eb2a" Type="http://schemas.openxmlformats.org/officeDocument/2006/relationships/hyperlink" Target="https://iservice.lombardini.it/jsp/Template2/manuale.jsp?id=279&amp;parent=1136&amp;txts=2.18" TargetMode="External"/><Relationship Id="rId69246476edeabc91c" Type="http://schemas.openxmlformats.org/officeDocument/2006/relationships/hyperlink" Target="https://iservice.lombardini.it/jsp/Template2/manuale.jsp?id=269&amp;parent=1136" TargetMode="External"/><Relationship Id="rId85966476edead85c1" Type="http://schemas.openxmlformats.org/officeDocument/2006/relationships/hyperlink" Target="https://iservice.lombardini.it/jsp/Template2/manuale.jsp?id=269&amp;parent=1136" TargetMode="External"/><Relationship Id="rId27426476edead8893" Type="http://schemas.openxmlformats.org/officeDocument/2006/relationships/hyperlink" Target="https://partners.lombardini.it/App/SparepartCatalogue/Default/Catalogue.aspx" TargetMode="External"/><Relationship Id="rId12806476edead8b3e" Type="http://schemas.openxmlformats.org/officeDocument/2006/relationships/hyperlink" Target="https://iservice.lombardini.it/jsp/Template2/manuale.jsp?id=339&amp;parent=1136" TargetMode="External"/><Relationship Id="rId76146476edead986d" Type="http://schemas.openxmlformats.org/officeDocument/2006/relationships/hyperlink" Target="https://iservice.lombardini.it/jsp/Template2/manuale.jsp?id=339&amp;parent=1136" TargetMode="External"/><Relationship Id="rId77926476edead9bf0" Type="http://schemas.openxmlformats.org/officeDocument/2006/relationships/hyperlink" Target="https://iservice.lombardini.it/jsp/Template2/manuale.jsp?id=339&amp;parent=1136" TargetMode="External"/><Relationship Id="rId25346476edeaf04f9" Type="http://schemas.openxmlformats.org/officeDocument/2006/relationships/hyperlink" Target="https://iservice.lombardini.it/jsp/Template2/manuale.jsp?id=339&amp;parent=1136" TargetMode="External"/><Relationship Id="rId68646476edeb0a2d3" Type="http://schemas.openxmlformats.org/officeDocument/2006/relationships/hyperlink" Target="https://iservice.lombardini.it/jsp/Template2/manuale.jsp?id=339&amp;parent=1136" TargetMode="External"/><Relationship Id="rId13556476edeb0a6b1" Type="http://schemas.openxmlformats.org/officeDocument/2006/relationships/hyperlink" Target="https://iservice.lombardini.it/jsp/Template2/manuale.jsp?id=339&amp;parent=1136" TargetMode="External"/><Relationship Id="rId85446476edeb27266" Type="http://schemas.openxmlformats.org/officeDocument/2006/relationships/hyperlink" Target="https://iservice.lombardini.it/jsp/Template2/manuale.jsp?id=339&amp;parent=1136" TargetMode="External"/><Relationship Id="rId16776476edeb2d336" Type="http://schemas.openxmlformats.org/officeDocument/2006/relationships/hyperlink" Target="https://iservice.lombardini.it/jsp/Template2/manuale.jsp?id=339&amp;parent=1136" TargetMode="External"/><Relationship Id="rId86856476edeb4c70e" Type="http://schemas.openxmlformats.org/officeDocument/2006/relationships/hyperlink" Target="https://iservice.lombardini.it/jsp/Template2/manuale.jsp?id=339&amp;parent=1136" TargetMode="External"/><Relationship Id="rId40316476edeb4cea5" Type="http://schemas.openxmlformats.org/officeDocument/2006/relationships/hyperlink" Target="https://iservice.lombardini.it/jsp/Template2/manuale.jsp?id=339&amp;parent=1136" TargetMode="External"/><Relationship Id="rId48746476edeb56d72" Type="http://schemas.openxmlformats.org/officeDocument/2006/relationships/hyperlink" Target="https://www.youtube.com/embed/zqY-GFl8lG0?rel=0" TargetMode="External"/><Relationship Id="rId97786476edeb5da09" Type="http://schemas.openxmlformats.org/officeDocument/2006/relationships/hyperlink" Target="https://iservice.lombardini.it/jsp/Template2/manuale.jsp?id=339&amp;parent=1136" TargetMode="External"/><Relationship Id="rId25486476edeb78e08" Type="http://schemas.openxmlformats.org/officeDocument/2006/relationships/hyperlink" Target="https://iservice.lombardini.it/jsp/Template2/manuale.jsp?id=339&amp;parent=1136" TargetMode="External"/><Relationship Id="rId88546476edeb78f50" Type="http://schemas.openxmlformats.org/officeDocument/2006/relationships/hyperlink" Target="https://iservice.lombardini.it/jsp/Template2/manuale.jsp?id=339&amp;parent=1136" TargetMode="External"/><Relationship Id="rId29226476edeb957d7" Type="http://schemas.openxmlformats.org/officeDocument/2006/relationships/hyperlink" Target="https://www.youtube.com/embed/RJLCkTqlczU?rel=0" TargetMode="External"/><Relationship Id="rId39806476edeb9fc15" Type="http://schemas.openxmlformats.org/officeDocument/2006/relationships/hyperlink" Target="https://iservice.lombardini.it/jsp/Template2/manuale.jsp?id=269&amp;parent=1136" TargetMode="External"/><Relationship Id="rId76286476edebc6414" Type="http://schemas.openxmlformats.org/officeDocument/2006/relationships/hyperlink" Target="https://iservice.lombardini.it/jsp/Template2/manuale.jsp?id=339&amp;parent=1136" TargetMode="External"/><Relationship Id="rId31286476edebd1559" Type="http://schemas.openxmlformats.org/officeDocument/2006/relationships/hyperlink" Target="https://www.youtube.com/embed/Kcv-_3Edask?rel=0" TargetMode="External"/><Relationship Id="rId17566476edebdfc8f" Type="http://schemas.openxmlformats.org/officeDocument/2006/relationships/hyperlink" Target="https://iservice.lombardini.it/jsp/Template2/manuale.jsp?id=339&amp;parent=1136" TargetMode="External"/><Relationship Id="rId83546476edebe0454" Type="http://schemas.openxmlformats.org/officeDocument/2006/relationships/hyperlink" Target="https://iservice.lombardini.it/jsp/Template2/manuale.jsp?id=339&amp;parent=1136" TargetMode="External"/><Relationship Id="rId86866476edebea7d9" Type="http://schemas.openxmlformats.org/officeDocument/2006/relationships/hyperlink" Target="https://iservice.lombardini.it/jsp/Template2/manuale.jsp?id=339&amp;parent=1136" TargetMode="External"/><Relationship Id="rId88626476edec40a56" Type="http://schemas.openxmlformats.org/officeDocument/2006/relationships/hyperlink" Target="https://iservice.lombardini.it/jsp/Template2/manuale.jsp?id=289&amp;parent=1136" TargetMode="External"/><Relationship Id="rId94966476edec493c3" Type="http://schemas.openxmlformats.org/officeDocument/2006/relationships/hyperlink" Target="https://iservice.lombardini.it/jsp/Template2/manuale.jsp?id=283&amp;parent=1136" TargetMode="External"/><Relationship Id="rId36036476edeca82ef" Type="http://schemas.openxmlformats.org/officeDocument/2006/relationships/hyperlink" Target="https://iservice.lombardini.it/jsp/Template2/manuale.jsp?id=283&amp;parent=1136" TargetMode="External"/><Relationship Id="rId97286476edeca8641" Type="http://schemas.openxmlformats.org/officeDocument/2006/relationships/hyperlink" Target="https://iservice.lombardini.it/jsp/Template2/manuale.jsp?id=291&amp;parent=1136" TargetMode="External"/><Relationship Id="rId76986476edeca9024" Type="http://schemas.openxmlformats.org/officeDocument/2006/relationships/hyperlink" Target="https://iservice.lombardini.it/jsp/Template2/manuale.jsp?id=292&amp;parent=1136" TargetMode="External"/><Relationship Id="rId62996476edecc73ea" Type="http://schemas.openxmlformats.org/officeDocument/2006/relationships/hyperlink" Target="https://iservice.lombardini.it/jsp/Template2/manuale.jsp?id=339&amp;parent=1136" TargetMode="External"/><Relationship Id="rId57056476edecd9ab1" Type="http://schemas.openxmlformats.org/officeDocument/2006/relationships/hyperlink" Target="https://iservice.lombardini.it/jsp/Template2/manuale.jsp?id=283&amp;parent=1136" TargetMode="External"/><Relationship Id="rId89366476edecda5fd" Type="http://schemas.openxmlformats.org/officeDocument/2006/relationships/hyperlink" Target="https://iservice.lombardini.it/jsp/Template2/manuale.jsp?id=292&amp;parent=1136" TargetMode="External"/><Relationship Id="rId65036476edecdadef" Type="http://schemas.openxmlformats.org/officeDocument/2006/relationships/hyperlink" Target="https://iservice.lombardini.it/jsp/Template2/manuale.jsp?id=337&amp;parent=1136" TargetMode="External"/><Relationship Id="rId37806476edece7ac3" Type="http://schemas.openxmlformats.org/officeDocument/2006/relationships/hyperlink" Target="https://iservice.lombardini.it/jsp/Template2/manuale.jsp?id=290&amp;parent=1136" TargetMode="External"/><Relationship Id="rId46416476eded22f7b" Type="http://schemas.openxmlformats.org/officeDocument/2006/relationships/hyperlink" Target="https://iservice.lombardini.it/jsp/Template2/manuale.jsp?id=317&amp;parent=1136" TargetMode="External"/><Relationship Id="rId99316476eded23f15" Type="http://schemas.openxmlformats.org/officeDocument/2006/relationships/hyperlink" Target="https://iservice.lombardini.it/jsp/Template2/manuale.jsp?id=271&amp;parent=1136" TargetMode="External"/><Relationship Id="rId57176476eded24bcb" Type="http://schemas.openxmlformats.org/officeDocument/2006/relationships/hyperlink" Target="https://iservice.lombardini.it/jsp/Template2/manuale.jsp?id=339&amp;parent=1136" TargetMode="External"/><Relationship Id="rId79156476eded48fbf" Type="http://schemas.openxmlformats.org/officeDocument/2006/relationships/hyperlink" Target="https://iservice.lombardini.it/jsp/Template2/manuale.jsp?id=339&amp;parent=1136" TargetMode="External"/><Relationship Id="rId66716476eded5e295" Type="http://schemas.openxmlformats.org/officeDocument/2006/relationships/hyperlink" Target="https://iservice.lombardini.it/jsp/Template2/manuale.jsp?id=337&amp;parent=1136" TargetMode="External"/><Relationship Id="rId68886476eded5ec40" Type="http://schemas.openxmlformats.org/officeDocument/2006/relationships/hyperlink" Target="https://iservice.lombardini.it/jsp/Template2/manuale.jsp?id=292&amp;parent=1136" TargetMode="External"/><Relationship Id="rId80726476eded63a56" Type="http://schemas.openxmlformats.org/officeDocument/2006/relationships/hyperlink" Target="https://iservice.lombardini.it/jsp/Template2/manuale.jsp?id=283&amp;parent=1136" TargetMode="External"/><Relationship Id="rId65106476eded7194d" Type="http://schemas.openxmlformats.org/officeDocument/2006/relationships/hyperlink" Target="https://iservice.lombardini.it/jsp/Template2/manuale.jsp?id=317&amp;parent=1136" TargetMode="External"/><Relationship Id="rId81466476eded849cf" Type="http://schemas.openxmlformats.org/officeDocument/2006/relationships/hyperlink" Target="https://iservice.lombardini.it/jsp/Template2/manuale.jsp?id=290&amp;parent=1136" TargetMode="External"/><Relationship Id="rId74256476eded84ca3" Type="http://schemas.openxmlformats.org/officeDocument/2006/relationships/hyperlink" Target="https://iservice.lombardini.it/jsp/Template2/manuale.jsp?id=283&amp;parent=1136" TargetMode="External"/><Relationship Id="rId23346476ededa2076" Type="http://schemas.openxmlformats.org/officeDocument/2006/relationships/hyperlink" Target="https://iservice.lombardini.it/jsp/Template2/manuale.jsp?id=283&amp;parent=1136" TargetMode="External"/><Relationship Id="rId38516476ededd7c79" Type="http://schemas.openxmlformats.org/officeDocument/2006/relationships/hyperlink" Target="https://www.youtube.com/embed/meko2s8_-U0?rel=0" TargetMode="External"/><Relationship Id="rId11716476edea7d9fe" Type="http://schemas.openxmlformats.org/officeDocument/2006/relationships/image" Target="media/imgrId11716476edea7d9fe.jpg"/><Relationship Id="rId87156476edea89ad8" Type="http://schemas.openxmlformats.org/officeDocument/2006/relationships/image" Target="media/imgrId87156476edea89ad8.jpg"/><Relationship Id="rId52136476edea9781f" Type="http://schemas.openxmlformats.org/officeDocument/2006/relationships/image" Target="media/imgrId52136476edea9781f.jpg"/><Relationship Id="rId70446476edeaa3199" Type="http://schemas.openxmlformats.org/officeDocument/2006/relationships/image" Target="media/imgrId70446476edeaa3199.jpg"/><Relationship Id="rId54086476edeaaf494" Type="http://schemas.openxmlformats.org/officeDocument/2006/relationships/image" Target="media/imgrId54086476edeaaf494.jpg"/><Relationship Id="rId49546476edeabb6ac" Type="http://schemas.openxmlformats.org/officeDocument/2006/relationships/image" Target="media/imgrId49546476edeabb6ac.jpg"/><Relationship Id="rId90186476edeac7dfe" Type="http://schemas.openxmlformats.org/officeDocument/2006/relationships/image" Target="media/imgrId90186476edeac7dfe.jpg"/><Relationship Id="rId87686476edead1d06" Type="http://schemas.openxmlformats.org/officeDocument/2006/relationships/image" Target="media/imgrId87686476edead1d06.jpg"/><Relationship Id="rId23916476edead7fb3" Type="http://schemas.openxmlformats.org/officeDocument/2006/relationships/image" Target="media/imgrId23916476edead7fb3.jpg"/><Relationship Id="rId81846476edeae8502" Type="http://schemas.openxmlformats.org/officeDocument/2006/relationships/image" Target="media/imgrId81846476edeae8502.jpg"/><Relationship Id="rId40126476edeaefd2a" Type="http://schemas.openxmlformats.org/officeDocument/2006/relationships/image" Target="media/imgrId40126476edeaefd2a.jpg"/><Relationship Id="rId67676476edeb09a51" Type="http://schemas.openxmlformats.org/officeDocument/2006/relationships/image" Target="media/imgrId67676476edeb09a51.jpg"/><Relationship Id="rId20006476edeb17ea9" Type="http://schemas.openxmlformats.org/officeDocument/2006/relationships/image" Target="media/imgrId20006476edeb17ea9.jpg"/><Relationship Id="rId22886476edeb26cb3" Type="http://schemas.openxmlformats.org/officeDocument/2006/relationships/image" Target="media/imgrId22886476edeb26cb3.jpg"/><Relationship Id="rId68796476edeb2c80a" Type="http://schemas.openxmlformats.org/officeDocument/2006/relationships/image" Target="media/imgrId68796476edeb2c80a.jpg"/><Relationship Id="rId75396476edeb3945e" Type="http://schemas.openxmlformats.org/officeDocument/2006/relationships/image" Target="media/imgrId75396476edeb3945e.jpg"/><Relationship Id="rId94106476edeb4c1a6" Type="http://schemas.openxmlformats.org/officeDocument/2006/relationships/image" Target="media/imgrId94106476edeb4c1a6.jpg"/><Relationship Id="rId75076476edeb566a4" Type="http://schemas.openxmlformats.org/officeDocument/2006/relationships/image" Target="media/imgrId75076476edeb566a4.jpg"/><Relationship Id="rId54086476edeb5c6c1" Type="http://schemas.openxmlformats.org/officeDocument/2006/relationships/image" Target="media/imgrId54086476edeb5c6c1.jpg"/><Relationship Id="rId22086476edeb61bd3" Type="http://schemas.openxmlformats.org/officeDocument/2006/relationships/image" Target="media/imgrId22086476edeb61bd3.jpg"/><Relationship Id="rId36676476edeb6bb70" Type="http://schemas.openxmlformats.org/officeDocument/2006/relationships/image" Target="media/imgrId36676476edeb6bb70.jpg"/><Relationship Id="rId29036476edeb78194" Type="http://schemas.openxmlformats.org/officeDocument/2006/relationships/image" Target="media/imgrId29036476edeb78194.png"/><Relationship Id="rId28756476edeb8503b" Type="http://schemas.openxmlformats.org/officeDocument/2006/relationships/image" Target="media/imgrId28756476edeb8503b.jpg"/><Relationship Id="rId76206476edeb951e8" Type="http://schemas.openxmlformats.org/officeDocument/2006/relationships/image" Target="media/imgrId76206476edeb951e8.jpg"/><Relationship Id="rId87016476edeb9f3e2" Type="http://schemas.openxmlformats.org/officeDocument/2006/relationships/image" Target="media/imgrId87016476edeb9f3e2.jpg"/><Relationship Id="rId44596476edebae2ee" Type="http://schemas.openxmlformats.org/officeDocument/2006/relationships/image" Target="media/imgrId44596476edebae2ee.jpg"/><Relationship Id="rId92776476edebbd354" Type="http://schemas.openxmlformats.org/officeDocument/2006/relationships/image" Target="media/imgrId92776476edebbd354.jpg"/><Relationship Id="rId79546476edebc5ca8" Type="http://schemas.openxmlformats.org/officeDocument/2006/relationships/image" Target="media/imgrId79546476edebc5ca8.jpg"/><Relationship Id="rId85046476edebd0ea9" Type="http://schemas.openxmlformats.org/officeDocument/2006/relationships/image" Target="media/imgrId85046476edebd0ea9.jpg"/><Relationship Id="rId90296476edebdb683" Type="http://schemas.openxmlformats.org/officeDocument/2006/relationships/image" Target="media/imgrId90296476edebdb683.jpg"/><Relationship Id="rId10776476edebdf269" Type="http://schemas.openxmlformats.org/officeDocument/2006/relationships/image" Target="media/imgrId10776476edebdf269.jpg"/><Relationship Id="rId29156476edebe9ee6" Type="http://schemas.openxmlformats.org/officeDocument/2006/relationships/image" Target="media/imgrId29156476edebe9ee6.jpg"/><Relationship Id="rId42986476edebf2cbf" Type="http://schemas.openxmlformats.org/officeDocument/2006/relationships/image" Target="media/imgrId42986476edebf2cbf.jpg"/><Relationship Id="rId72926476edec08dc1" Type="http://schemas.openxmlformats.org/officeDocument/2006/relationships/image" Target="media/imgrId72926476edec08dc1.jpg"/><Relationship Id="rId83036476edec14c63" Type="http://schemas.openxmlformats.org/officeDocument/2006/relationships/image" Target="media/imgrId83036476edec14c63.jpg"/><Relationship Id="rId11286476edec20de7" Type="http://schemas.openxmlformats.org/officeDocument/2006/relationships/image" Target="media/imgrId11286476edec20de7.jpg"/><Relationship Id="rId48486476edec268e6" Type="http://schemas.openxmlformats.org/officeDocument/2006/relationships/image" Target="media/imgrId48486476edec268e6.jpg"/><Relationship Id="rId85916476edec3469e" Type="http://schemas.openxmlformats.org/officeDocument/2006/relationships/image" Target="media/imgrId85916476edec3469e.jpg"/><Relationship Id="rId98996476edec3feab" Type="http://schemas.openxmlformats.org/officeDocument/2006/relationships/image" Target="media/imgrId98996476edec3feab.jpg"/><Relationship Id="rId43306476edec48c97" Type="http://schemas.openxmlformats.org/officeDocument/2006/relationships/image" Target="media/imgrId43306476edec48c97.jpg"/><Relationship Id="rId91446476edec5b5c3" Type="http://schemas.openxmlformats.org/officeDocument/2006/relationships/image" Target="media/imgrId91446476edec5b5c3.jpg"/><Relationship Id="rId24296476edec68dcf" Type="http://schemas.openxmlformats.org/officeDocument/2006/relationships/image" Target="media/imgrId24296476edec68dcf.jpg"/><Relationship Id="rId30596476edec72fd1" Type="http://schemas.openxmlformats.org/officeDocument/2006/relationships/image" Target="media/imgrId30596476edec72fd1.jpg"/><Relationship Id="rId17416476edec8a7eb" Type="http://schemas.openxmlformats.org/officeDocument/2006/relationships/image" Target="media/imgrId17416476edec8a7eb.jpg"/><Relationship Id="rId84686476edec9f9eb" Type="http://schemas.openxmlformats.org/officeDocument/2006/relationships/image" Target="media/imgrId84686476edec9f9eb.jpg"/><Relationship Id="rId69116476edeca7d19" Type="http://schemas.openxmlformats.org/officeDocument/2006/relationships/image" Target="media/imgrId69116476edeca7d19.jpg"/><Relationship Id="rId22356476edecb6109" Type="http://schemas.openxmlformats.org/officeDocument/2006/relationships/image" Target="media/imgrId22356476edecb6109.jpg"/><Relationship Id="rId74766476edecc5edb" Type="http://schemas.openxmlformats.org/officeDocument/2006/relationships/image" Target="media/imgrId74766476edecc5edb.jpg"/><Relationship Id="rId50096476edeccfd4d" Type="http://schemas.openxmlformats.org/officeDocument/2006/relationships/image" Target="media/imgrId50096476edeccfd4d.jpg"/><Relationship Id="rId32696476edecd94c7" Type="http://schemas.openxmlformats.org/officeDocument/2006/relationships/image" Target="media/imgrId32696476edecd94c7.jpg"/><Relationship Id="rId20866476edece747c" Type="http://schemas.openxmlformats.org/officeDocument/2006/relationships/image" Target="media/imgrId20866476edece747c.jpg"/><Relationship Id="rId22406476eded0688f" Type="http://schemas.openxmlformats.org/officeDocument/2006/relationships/image" Target="media/imgrId22406476eded0688f.jpg"/><Relationship Id="rId94086476eded13b56" Type="http://schemas.openxmlformats.org/officeDocument/2006/relationships/image" Target="media/imgrId94086476eded13b56.jpg"/><Relationship Id="rId28526476eded1e639" Type="http://schemas.openxmlformats.org/officeDocument/2006/relationships/image" Target="media/imgrId28526476eded1e639.jpg"/><Relationship Id="rId38536476eded2286e" Type="http://schemas.openxmlformats.org/officeDocument/2006/relationships/image" Target="media/imgrId38536476eded2286e.jpg"/><Relationship Id="rId25806476eded2c20d" Type="http://schemas.openxmlformats.org/officeDocument/2006/relationships/image" Target="media/imgrId25806476eded2c20d.jpg"/><Relationship Id="rId29716476eded340d2" Type="http://schemas.openxmlformats.org/officeDocument/2006/relationships/image" Target="media/imgrId29716476eded340d2.jpg"/><Relationship Id="rId15726476eded3abce" Type="http://schemas.openxmlformats.org/officeDocument/2006/relationships/image" Target="media/imgrId15726476eded3abce.jpg"/><Relationship Id="rId61936476eded485c6" Type="http://schemas.openxmlformats.org/officeDocument/2006/relationships/image" Target="media/imgrId61936476eded485c6.jpg"/><Relationship Id="rId17026476eded541d5" Type="http://schemas.openxmlformats.org/officeDocument/2006/relationships/image" Target="media/imgrId17026476eded541d5.jpg"/><Relationship Id="rId78686476eded5d977" Type="http://schemas.openxmlformats.org/officeDocument/2006/relationships/image" Target="media/imgrId78686476eded5d977.jpg"/><Relationship Id="rId25336476eded633b2" Type="http://schemas.openxmlformats.org/officeDocument/2006/relationships/image" Target="media/imgrId25336476eded633b2.jpg"/><Relationship Id="rId48996476eded6cc89" Type="http://schemas.openxmlformats.org/officeDocument/2006/relationships/image" Target="media/imgrId48996476eded6cc89.jpg"/><Relationship Id="rId87256476eded712b0" Type="http://schemas.openxmlformats.org/officeDocument/2006/relationships/image" Target="media/imgrId87256476eded712b0.jpg"/><Relationship Id="rId85736476eded7d894" Type="http://schemas.openxmlformats.org/officeDocument/2006/relationships/image" Target="media/imgrId85736476eded7d894.jpg"/><Relationship Id="rId85166476eded84569" Type="http://schemas.openxmlformats.org/officeDocument/2006/relationships/image" Target="media/imgrId85166476eded84569.jpg"/><Relationship Id="rId54986476eded8ff55" Type="http://schemas.openxmlformats.org/officeDocument/2006/relationships/image" Target="media/imgrId54986476eded8ff55.jpg"/><Relationship Id="rId59556476eded93ca0" Type="http://schemas.openxmlformats.org/officeDocument/2006/relationships/image" Target="media/imgrId59556476eded93ca0.jpg"/><Relationship Id="rId94256476eded9d9a4" Type="http://schemas.openxmlformats.org/officeDocument/2006/relationships/image" Target="media/imgrId94256476eded9d9a4.jpg"/><Relationship Id="rId62866476ededa1a12" Type="http://schemas.openxmlformats.org/officeDocument/2006/relationships/image" Target="media/imgrId62866476ededa1a12.jpg"/><Relationship Id="rId62656476ededa917b" Type="http://schemas.openxmlformats.org/officeDocument/2006/relationships/image" Target="media/imgrId62656476ededa917b.jpg"/><Relationship Id="rId89916476ededb0632" Type="http://schemas.openxmlformats.org/officeDocument/2006/relationships/image" Target="media/imgrId89916476ededb0632.jpg"/><Relationship Id="rId66306476ededb96df" Type="http://schemas.openxmlformats.org/officeDocument/2006/relationships/image" Target="media/imgrId66306476ededb96df.jpg"/><Relationship Id="rId83456476ededc3d89" Type="http://schemas.openxmlformats.org/officeDocument/2006/relationships/image" Target="media/imgrId83456476ededc3d89.jpg"/><Relationship Id="rId38036476ededc952e" Type="http://schemas.openxmlformats.org/officeDocument/2006/relationships/image" Target="media/imgrId38036476ededc952e.jpg"/><Relationship Id="rId36846476ededcf040" Type="http://schemas.openxmlformats.org/officeDocument/2006/relationships/image" Target="media/imgrId36846476ededcf040.png"/><Relationship Id="rId86496476ededd7757" Type="http://schemas.openxmlformats.org/officeDocument/2006/relationships/image" Target="media/imgrId86496476ededd775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849211" Type="http://schemas.openxmlformats.org/officeDocument/2006/relationships/image" Target="media/imgrId388492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849211" Type="http://schemas.openxmlformats.org/officeDocument/2006/relationships/image" Target="media/imgrId388492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849211" Type="http://schemas.openxmlformats.org/officeDocument/2006/relationships/image" Target="media/imgrId388492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849211" Type="http://schemas.openxmlformats.org/officeDocument/2006/relationships/image" Target="media/imgrId388492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849211" Type="http://schemas.openxmlformats.org/officeDocument/2006/relationships/image" Target="media/imgrId388492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849211" Type="http://schemas.openxmlformats.org/officeDocument/2006/relationships/image" Target="media/imgrId388492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