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41818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765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406971" w:name="ctxt"/>
    <w:bookmarkEnd w:id="804069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8033" name="name75846476ee187d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476ee187d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4166476ee187e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97356476ee187e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1776476ee187e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771597" name="name98906476ee1886f2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9696476ee1886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8194956" name="name84276476ee1894045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78806476ee1894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5182577" name="name44846476ee189f49a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17706476ee189f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1053937" name="name64386476ee18aaaa1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53976476ee18aa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8529416" name="name79946476ee18b3434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7396476ee18b3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5356476ee18b4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49313575" name="name34656476ee18c067c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3786476ee18c0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7101317" name="name57146476ee18ca171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2826476ee18ca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11487" name="name45946476ee18ce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16476ee18ce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89096476ee18ce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62636476ee18ce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71346476ee18ce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5906476ee18cf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84016476ee18cf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7097514" name="name59346476ee18e0d61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65206476ee18e0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218129" name="name60626476ee18ecb24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4576476ee18ec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87216476ee18ed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4468747" name="name82746476ee190368b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15786476ee1903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62856476ee1903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29266476ee1904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3234926" name="name89746476ee1910806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51306476ee1910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0010008" name="name58866476ee191a821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24126476ee191a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62646476ee191a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15783" name="name62966476ee191f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26476ee191f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97636476ee1920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99413245" name="name31276476ee192c541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3576476ee192c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7971778" name="name82496476ee1935c36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86316476ee1935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40566476ee1936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53046476ee1936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8581811" name="name61356476ee1944ca5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3166476ee1944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456476ee19453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61724" name="name85876476ee194fa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286476ee194f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29646476ee1950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67857" name="name59246476ee1960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16476ee1960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57511769" name="name93506476ee196a9e0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18196476ee196a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795912" name="name78506476ee1977ce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2456476ee1977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98476476ee1978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0126476ee1978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7724357" name="name91456476ee198a7b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7276476ee198a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0542094" name="name80656476ee19968f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8046476ee1996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886476ee19970d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28800" name="name10496476ee199be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96476ee199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60976476ee199c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3696565" name="name47006476ee19a5929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7826476ee19a5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318483" name="name57016476ee19ae4ec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66426476ee19ae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8950100" name="name67216476ee19b934b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52086476ee19b9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15376476ee19b9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8538868" name="name46226476ee19c35f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5416476ee19c3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976476ee19c3d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2411536" name="name37896476ee19cf47e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83976476ee19cf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61214" name="name86156476ee19d3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06476ee19d3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78326476ee19d4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69456476ee19d4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0978" name="name30686476ee19dd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96476ee19dd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82976476ee19de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45596524" name="name69546476ee19e665e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3476476ee19e6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896989" name="name80576476ee1a092fe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52676476ee1a09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0843079" name="name43496476ee1a14d03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4656476ee1a14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3916780" name="name42416476ee1a1e5ac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16626476ee1a1e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49753" name="name80196476ee1a22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76476ee1a22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0723343" name="name15576476ee1a2d69e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30066476ee1a2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1752461" w:name="__mcenew"/>
            <w:bookmarkEnd w:id="3175246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7852384" name="name81316476ee1a3a3f2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15836476ee1a3a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35126476ee1a3b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7621" name="name40246476ee1a41d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46476ee1a41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0356476ee1a42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8780021" name="name36876476ee1a4e7d2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15066476ee1a4e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1461891" name="name16026476ee1a5ad92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1066476ee1a5a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92135" name="name49696476ee1a61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26476ee1a61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5784117" name="name67786476ee1a758a8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31976476ee1a75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22035759" name="name81386476ee1a83c49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19406476ee1a83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0882" name="name91256476ee1a8b7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16476ee1a8b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4346476ee1a8b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9876476ee1a8c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26016476ee1a8c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2018894" name="name51976476ee1a9977e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98176476ee1a99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2348818" name="name30906476ee1aa45d3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3776476ee1aa4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8496476ee1aa5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696347" name="name70366476ee1aad60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46266476ee1aa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94744" name="name38436476ee1ab3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16476ee1ab3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79006476ee1ab3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546476ee1ab4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0986476ee1ab4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3097" name="name38836476ee1ab9f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06476ee1ab9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5976476ee1aba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4490326" name="name91836476ee1ac711d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69256476ee1ac7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99558" name="name38936476ee1ad11d9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50566476ee1ad1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1350208" name="name99796476ee1adb91d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6206476ee1adb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52757" name="name70066476ee1ae2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66476ee1ae2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9026476ee1ae2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1216476ee1ae3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066476ee1ae4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9357236" name="name50316476ee1aed841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91376476ee1aed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60851222" name="name38996476ee1b0644c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4286476ee1b06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35923" name="name14976476ee1b0d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96476ee1b0d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57095615" name="name49136476ee1b1bee6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83716476ee1b1b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5636476ee1b1c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9336987" name="name92286476ee1b25fc4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0096476ee1b25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3307305" name="name25286476ee1b2f3c9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4696476ee1b2f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3846476ee1b2f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4816476ee1b30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2962" name="name73856476ee1b38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96476ee1b38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8896476ee1b38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8802679" name="name76576476ee1b46b53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35436476ee1b46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18808" name="name87526476ee1b4c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56476ee1b4c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6006476ee1b4d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1769338" name="name28606476ee1b5944d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7196476ee1b59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83776487" name="name71706476ee1b60a3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06476ee1b60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21716476ee1b60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0976476ee1b61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966209" name="name95066476ee1b6d78b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7306476ee1b6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60426" name="name77526476ee1b75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476ee1b75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1331707" name="name45516476ee1b89e70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7236476ee1b89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68059" name="name70326476ee1b958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476ee1b95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1826476ee1b96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18680" name="name52376476ee1b9ca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336476ee1b9c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39375" name="name78976476ee1ba4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86476ee1ba4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33251" name="name72546476ee1baf71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4596476ee1baf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20493212" w:name="__mcenew"/>
            <w:bookmarkEnd w:id="2049321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279873" name="name79286476ee1bb97e3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0966476ee1bb9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1134" name="name83226476ee1bbed1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366476ee1bbe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4546794" name="name25246476ee1bc6e9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4166476ee1bc6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707604" name="name69426476ee1bcc32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7826476ee1bcc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796476ee1bcc8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291">
    <w:multiLevelType w:val="hybridMultilevel"/>
    <w:lvl w:ilvl="0" w:tplc="48441578">
      <w:start w:val="1"/>
      <w:numFmt w:val="decimal"/>
      <w:lvlText w:val="%1."/>
      <w:lvlJc w:val="left"/>
      <w:pPr>
        <w:ind w:left="720" w:hanging="360"/>
      </w:pPr>
    </w:lvl>
    <w:lvl w:ilvl="1" w:tplc="48441578" w:tentative="1">
      <w:start w:val="1"/>
      <w:numFmt w:val="lowerLetter"/>
      <w:lvlText w:val="%2."/>
      <w:lvlJc w:val="left"/>
      <w:pPr>
        <w:ind w:left="1440" w:hanging="360"/>
      </w:pPr>
    </w:lvl>
    <w:lvl w:ilvl="2" w:tplc="48441578" w:tentative="1">
      <w:start w:val="1"/>
      <w:numFmt w:val="lowerRoman"/>
      <w:lvlText w:val="%3."/>
      <w:lvlJc w:val="right"/>
      <w:pPr>
        <w:ind w:left="2160" w:hanging="180"/>
      </w:pPr>
    </w:lvl>
    <w:lvl w:ilvl="3" w:tplc="48441578" w:tentative="1">
      <w:start w:val="1"/>
      <w:numFmt w:val="decimal"/>
      <w:lvlText w:val="%4."/>
      <w:lvlJc w:val="left"/>
      <w:pPr>
        <w:ind w:left="2880" w:hanging="360"/>
      </w:pPr>
    </w:lvl>
    <w:lvl w:ilvl="4" w:tplc="48441578" w:tentative="1">
      <w:start w:val="1"/>
      <w:numFmt w:val="lowerLetter"/>
      <w:lvlText w:val="%5."/>
      <w:lvlJc w:val="left"/>
      <w:pPr>
        <w:ind w:left="3600" w:hanging="360"/>
      </w:pPr>
    </w:lvl>
    <w:lvl w:ilvl="5" w:tplc="48441578" w:tentative="1">
      <w:start w:val="1"/>
      <w:numFmt w:val="lowerRoman"/>
      <w:lvlText w:val="%6."/>
      <w:lvlJc w:val="right"/>
      <w:pPr>
        <w:ind w:left="4320" w:hanging="180"/>
      </w:pPr>
    </w:lvl>
    <w:lvl w:ilvl="6" w:tplc="48441578" w:tentative="1">
      <w:start w:val="1"/>
      <w:numFmt w:val="decimal"/>
      <w:lvlText w:val="%7."/>
      <w:lvlJc w:val="left"/>
      <w:pPr>
        <w:ind w:left="5040" w:hanging="360"/>
      </w:pPr>
    </w:lvl>
    <w:lvl w:ilvl="7" w:tplc="48441578" w:tentative="1">
      <w:start w:val="1"/>
      <w:numFmt w:val="lowerLetter"/>
      <w:lvlText w:val="%8."/>
      <w:lvlJc w:val="left"/>
      <w:pPr>
        <w:ind w:left="5760" w:hanging="360"/>
      </w:pPr>
    </w:lvl>
    <w:lvl w:ilvl="8" w:tplc="4844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0">
    <w:multiLevelType w:val="hybridMultilevel"/>
    <w:lvl w:ilvl="0" w:tplc="96769263">
      <w:start w:val="1"/>
      <w:numFmt w:val="decimal"/>
      <w:lvlText w:val="%1."/>
      <w:lvlJc w:val="left"/>
      <w:pPr>
        <w:ind w:left="720" w:hanging="360"/>
      </w:pPr>
    </w:lvl>
    <w:lvl w:ilvl="1" w:tplc="96769263" w:tentative="1">
      <w:start w:val="1"/>
      <w:numFmt w:val="lowerLetter"/>
      <w:lvlText w:val="%2."/>
      <w:lvlJc w:val="left"/>
      <w:pPr>
        <w:ind w:left="1440" w:hanging="360"/>
      </w:pPr>
    </w:lvl>
    <w:lvl w:ilvl="2" w:tplc="96769263" w:tentative="1">
      <w:start w:val="1"/>
      <w:numFmt w:val="lowerRoman"/>
      <w:lvlText w:val="%3."/>
      <w:lvlJc w:val="right"/>
      <w:pPr>
        <w:ind w:left="2160" w:hanging="180"/>
      </w:pPr>
    </w:lvl>
    <w:lvl w:ilvl="3" w:tplc="96769263" w:tentative="1">
      <w:start w:val="1"/>
      <w:numFmt w:val="decimal"/>
      <w:lvlText w:val="%4."/>
      <w:lvlJc w:val="left"/>
      <w:pPr>
        <w:ind w:left="2880" w:hanging="360"/>
      </w:pPr>
    </w:lvl>
    <w:lvl w:ilvl="4" w:tplc="96769263" w:tentative="1">
      <w:start w:val="1"/>
      <w:numFmt w:val="lowerLetter"/>
      <w:lvlText w:val="%5."/>
      <w:lvlJc w:val="left"/>
      <w:pPr>
        <w:ind w:left="3600" w:hanging="360"/>
      </w:pPr>
    </w:lvl>
    <w:lvl w:ilvl="5" w:tplc="96769263" w:tentative="1">
      <w:start w:val="1"/>
      <w:numFmt w:val="lowerRoman"/>
      <w:lvlText w:val="%6."/>
      <w:lvlJc w:val="right"/>
      <w:pPr>
        <w:ind w:left="4320" w:hanging="180"/>
      </w:pPr>
    </w:lvl>
    <w:lvl w:ilvl="6" w:tplc="96769263" w:tentative="1">
      <w:start w:val="1"/>
      <w:numFmt w:val="decimal"/>
      <w:lvlText w:val="%7."/>
      <w:lvlJc w:val="left"/>
      <w:pPr>
        <w:ind w:left="5040" w:hanging="360"/>
      </w:pPr>
    </w:lvl>
    <w:lvl w:ilvl="7" w:tplc="96769263" w:tentative="1">
      <w:start w:val="1"/>
      <w:numFmt w:val="lowerLetter"/>
      <w:lvlText w:val="%8."/>
      <w:lvlJc w:val="left"/>
      <w:pPr>
        <w:ind w:left="5760" w:hanging="360"/>
      </w:pPr>
    </w:lvl>
    <w:lvl w:ilvl="8" w:tplc="9676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9">
    <w:multiLevelType w:val="hybridMultilevel"/>
    <w:lvl w:ilvl="0" w:tplc="73332380">
      <w:start w:val="1"/>
      <w:numFmt w:val="decimal"/>
      <w:lvlText w:val="%1."/>
      <w:lvlJc w:val="left"/>
      <w:pPr>
        <w:ind w:left="720" w:hanging="360"/>
      </w:pPr>
    </w:lvl>
    <w:lvl w:ilvl="1" w:tplc="73332380" w:tentative="1">
      <w:start w:val="1"/>
      <w:numFmt w:val="lowerLetter"/>
      <w:lvlText w:val="%2."/>
      <w:lvlJc w:val="left"/>
      <w:pPr>
        <w:ind w:left="1440" w:hanging="360"/>
      </w:pPr>
    </w:lvl>
    <w:lvl w:ilvl="2" w:tplc="73332380" w:tentative="1">
      <w:start w:val="1"/>
      <w:numFmt w:val="lowerRoman"/>
      <w:lvlText w:val="%3."/>
      <w:lvlJc w:val="right"/>
      <w:pPr>
        <w:ind w:left="2160" w:hanging="180"/>
      </w:pPr>
    </w:lvl>
    <w:lvl w:ilvl="3" w:tplc="73332380" w:tentative="1">
      <w:start w:val="1"/>
      <w:numFmt w:val="decimal"/>
      <w:lvlText w:val="%4."/>
      <w:lvlJc w:val="left"/>
      <w:pPr>
        <w:ind w:left="2880" w:hanging="360"/>
      </w:pPr>
    </w:lvl>
    <w:lvl w:ilvl="4" w:tplc="73332380" w:tentative="1">
      <w:start w:val="1"/>
      <w:numFmt w:val="lowerLetter"/>
      <w:lvlText w:val="%5."/>
      <w:lvlJc w:val="left"/>
      <w:pPr>
        <w:ind w:left="3600" w:hanging="360"/>
      </w:pPr>
    </w:lvl>
    <w:lvl w:ilvl="5" w:tplc="73332380" w:tentative="1">
      <w:start w:val="1"/>
      <w:numFmt w:val="lowerRoman"/>
      <w:lvlText w:val="%6."/>
      <w:lvlJc w:val="right"/>
      <w:pPr>
        <w:ind w:left="4320" w:hanging="180"/>
      </w:pPr>
    </w:lvl>
    <w:lvl w:ilvl="6" w:tplc="73332380" w:tentative="1">
      <w:start w:val="1"/>
      <w:numFmt w:val="decimal"/>
      <w:lvlText w:val="%7."/>
      <w:lvlJc w:val="left"/>
      <w:pPr>
        <w:ind w:left="5040" w:hanging="360"/>
      </w:pPr>
    </w:lvl>
    <w:lvl w:ilvl="7" w:tplc="73332380" w:tentative="1">
      <w:start w:val="1"/>
      <w:numFmt w:val="lowerLetter"/>
      <w:lvlText w:val="%8."/>
      <w:lvlJc w:val="left"/>
      <w:pPr>
        <w:ind w:left="5760" w:hanging="360"/>
      </w:pPr>
    </w:lvl>
    <w:lvl w:ilvl="8" w:tplc="7333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8">
    <w:multiLevelType w:val="hybridMultilevel"/>
    <w:lvl w:ilvl="0" w:tplc="16488259">
      <w:start w:val="1"/>
      <w:numFmt w:val="decimal"/>
      <w:lvlText w:val="%1."/>
      <w:lvlJc w:val="left"/>
      <w:pPr>
        <w:ind w:left="720" w:hanging="360"/>
      </w:pPr>
    </w:lvl>
    <w:lvl w:ilvl="1" w:tplc="16488259" w:tentative="1">
      <w:start w:val="1"/>
      <w:numFmt w:val="lowerLetter"/>
      <w:lvlText w:val="%2."/>
      <w:lvlJc w:val="left"/>
      <w:pPr>
        <w:ind w:left="1440" w:hanging="360"/>
      </w:pPr>
    </w:lvl>
    <w:lvl w:ilvl="2" w:tplc="16488259" w:tentative="1">
      <w:start w:val="1"/>
      <w:numFmt w:val="lowerRoman"/>
      <w:lvlText w:val="%3."/>
      <w:lvlJc w:val="right"/>
      <w:pPr>
        <w:ind w:left="2160" w:hanging="180"/>
      </w:pPr>
    </w:lvl>
    <w:lvl w:ilvl="3" w:tplc="16488259" w:tentative="1">
      <w:start w:val="1"/>
      <w:numFmt w:val="decimal"/>
      <w:lvlText w:val="%4."/>
      <w:lvlJc w:val="left"/>
      <w:pPr>
        <w:ind w:left="2880" w:hanging="360"/>
      </w:pPr>
    </w:lvl>
    <w:lvl w:ilvl="4" w:tplc="16488259" w:tentative="1">
      <w:start w:val="1"/>
      <w:numFmt w:val="lowerLetter"/>
      <w:lvlText w:val="%5."/>
      <w:lvlJc w:val="left"/>
      <w:pPr>
        <w:ind w:left="3600" w:hanging="360"/>
      </w:pPr>
    </w:lvl>
    <w:lvl w:ilvl="5" w:tplc="16488259" w:tentative="1">
      <w:start w:val="1"/>
      <w:numFmt w:val="lowerRoman"/>
      <w:lvlText w:val="%6."/>
      <w:lvlJc w:val="right"/>
      <w:pPr>
        <w:ind w:left="4320" w:hanging="180"/>
      </w:pPr>
    </w:lvl>
    <w:lvl w:ilvl="6" w:tplc="16488259" w:tentative="1">
      <w:start w:val="1"/>
      <w:numFmt w:val="decimal"/>
      <w:lvlText w:val="%7."/>
      <w:lvlJc w:val="left"/>
      <w:pPr>
        <w:ind w:left="5040" w:hanging="360"/>
      </w:pPr>
    </w:lvl>
    <w:lvl w:ilvl="7" w:tplc="16488259" w:tentative="1">
      <w:start w:val="1"/>
      <w:numFmt w:val="lowerLetter"/>
      <w:lvlText w:val="%8."/>
      <w:lvlJc w:val="left"/>
      <w:pPr>
        <w:ind w:left="5760" w:hanging="360"/>
      </w:pPr>
    </w:lvl>
    <w:lvl w:ilvl="8" w:tplc="1648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7">
    <w:multiLevelType w:val="hybridMultilevel"/>
    <w:lvl w:ilvl="0" w:tplc="88643049">
      <w:start w:val="1"/>
      <w:numFmt w:val="decimal"/>
      <w:lvlText w:val="%1."/>
      <w:lvlJc w:val="left"/>
      <w:pPr>
        <w:ind w:left="720" w:hanging="360"/>
      </w:pPr>
    </w:lvl>
    <w:lvl w:ilvl="1" w:tplc="88643049" w:tentative="1">
      <w:start w:val="1"/>
      <w:numFmt w:val="lowerLetter"/>
      <w:lvlText w:val="%2."/>
      <w:lvlJc w:val="left"/>
      <w:pPr>
        <w:ind w:left="1440" w:hanging="360"/>
      </w:pPr>
    </w:lvl>
    <w:lvl w:ilvl="2" w:tplc="88643049" w:tentative="1">
      <w:start w:val="1"/>
      <w:numFmt w:val="lowerRoman"/>
      <w:lvlText w:val="%3."/>
      <w:lvlJc w:val="right"/>
      <w:pPr>
        <w:ind w:left="2160" w:hanging="180"/>
      </w:pPr>
    </w:lvl>
    <w:lvl w:ilvl="3" w:tplc="88643049" w:tentative="1">
      <w:start w:val="1"/>
      <w:numFmt w:val="decimal"/>
      <w:lvlText w:val="%4."/>
      <w:lvlJc w:val="left"/>
      <w:pPr>
        <w:ind w:left="2880" w:hanging="360"/>
      </w:pPr>
    </w:lvl>
    <w:lvl w:ilvl="4" w:tplc="88643049" w:tentative="1">
      <w:start w:val="1"/>
      <w:numFmt w:val="lowerLetter"/>
      <w:lvlText w:val="%5."/>
      <w:lvlJc w:val="left"/>
      <w:pPr>
        <w:ind w:left="3600" w:hanging="360"/>
      </w:pPr>
    </w:lvl>
    <w:lvl w:ilvl="5" w:tplc="88643049" w:tentative="1">
      <w:start w:val="1"/>
      <w:numFmt w:val="lowerRoman"/>
      <w:lvlText w:val="%6."/>
      <w:lvlJc w:val="right"/>
      <w:pPr>
        <w:ind w:left="4320" w:hanging="180"/>
      </w:pPr>
    </w:lvl>
    <w:lvl w:ilvl="6" w:tplc="88643049" w:tentative="1">
      <w:start w:val="1"/>
      <w:numFmt w:val="decimal"/>
      <w:lvlText w:val="%7."/>
      <w:lvlJc w:val="left"/>
      <w:pPr>
        <w:ind w:left="5040" w:hanging="360"/>
      </w:pPr>
    </w:lvl>
    <w:lvl w:ilvl="7" w:tplc="88643049" w:tentative="1">
      <w:start w:val="1"/>
      <w:numFmt w:val="lowerLetter"/>
      <w:lvlText w:val="%8."/>
      <w:lvlJc w:val="left"/>
      <w:pPr>
        <w:ind w:left="5760" w:hanging="360"/>
      </w:pPr>
    </w:lvl>
    <w:lvl w:ilvl="8" w:tplc="8864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6">
    <w:multiLevelType w:val="hybridMultilevel"/>
    <w:lvl w:ilvl="0" w:tplc="46416109">
      <w:start w:val="1"/>
      <w:numFmt w:val="decimal"/>
      <w:lvlText w:val="%1."/>
      <w:lvlJc w:val="left"/>
      <w:pPr>
        <w:ind w:left="720" w:hanging="360"/>
      </w:pPr>
    </w:lvl>
    <w:lvl w:ilvl="1" w:tplc="46416109" w:tentative="1">
      <w:start w:val="1"/>
      <w:numFmt w:val="lowerLetter"/>
      <w:lvlText w:val="%2."/>
      <w:lvlJc w:val="left"/>
      <w:pPr>
        <w:ind w:left="1440" w:hanging="360"/>
      </w:pPr>
    </w:lvl>
    <w:lvl w:ilvl="2" w:tplc="46416109" w:tentative="1">
      <w:start w:val="1"/>
      <w:numFmt w:val="lowerRoman"/>
      <w:lvlText w:val="%3."/>
      <w:lvlJc w:val="right"/>
      <w:pPr>
        <w:ind w:left="2160" w:hanging="180"/>
      </w:pPr>
    </w:lvl>
    <w:lvl w:ilvl="3" w:tplc="46416109" w:tentative="1">
      <w:start w:val="1"/>
      <w:numFmt w:val="decimal"/>
      <w:lvlText w:val="%4."/>
      <w:lvlJc w:val="left"/>
      <w:pPr>
        <w:ind w:left="2880" w:hanging="360"/>
      </w:pPr>
    </w:lvl>
    <w:lvl w:ilvl="4" w:tplc="46416109" w:tentative="1">
      <w:start w:val="1"/>
      <w:numFmt w:val="lowerLetter"/>
      <w:lvlText w:val="%5."/>
      <w:lvlJc w:val="left"/>
      <w:pPr>
        <w:ind w:left="3600" w:hanging="360"/>
      </w:pPr>
    </w:lvl>
    <w:lvl w:ilvl="5" w:tplc="46416109" w:tentative="1">
      <w:start w:val="1"/>
      <w:numFmt w:val="lowerRoman"/>
      <w:lvlText w:val="%6."/>
      <w:lvlJc w:val="right"/>
      <w:pPr>
        <w:ind w:left="4320" w:hanging="180"/>
      </w:pPr>
    </w:lvl>
    <w:lvl w:ilvl="6" w:tplc="46416109" w:tentative="1">
      <w:start w:val="1"/>
      <w:numFmt w:val="decimal"/>
      <w:lvlText w:val="%7."/>
      <w:lvlJc w:val="left"/>
      <w:pPr>
        <w:ind w:left="5040" w:hanging="360"/>
      </w:pPr>
    </w:lvl>
    <w:lvl w:ilvl="7" w:tplc="46416109" w:tentative="1">
      <w:start w:val="1"/>
      <w:numFmt w:val="lowerLetter"/>
      <w:lvlText w:val="%8."/>
      <w:lvlJc w:val="left"/>
      <w:pPr>
        <w:ind w:left="5760" w:hanging="360"/>
      </w:pPr>
    </w:lvl>
    <w:lvl w:ilvl="8" w:tplc="4641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5">
    <w:multiLevelType w:val="hybridMultilevel"/>
    <w:lvl w:ilvl="0" w:tplc="28079621">
      <w:start w:val="1"/>
      <w:numFmt w:val="decimal"/>
      <w:lvlText w:val="%1."/>
      <w:lvlJc w:val="left"/>
      <w:pPr>
        <w:ind w:left="720" w:hanging="360"/>
      </w:pPr>
    </w:lvl>
    <w:lvl w:ilvl="1" w:tplc="28079621" w:tentative="1">
      <w:start w:val="1"/>
      <w:numFmt w:val="lowerLetter"/>
      <w:lvlText w:val="%2."/>
      <w:lvlJc w:val="left"/>
      <w:pPr>
        <w:ind w:left="1440" w:hanging="360"/>
      </w:pPr>
    </w:lvl>
    <w:lvl w:ilvl="2" w:tplc="28079621" w:tentative="1">
      <w:start w:val="1"/>
      <w:numFmt w:val="lowerRoman"/>
      <w:lvlText w:val="%3."/>
      <w:lvlJc w:val="right"/>
      <w:pPr>
        <w:ind w:left="2160" w:hanging="180"/>
      </w:pPr>
    </w:lvl>
    <w:lvl w:ilvl="3" w:tplc="28079621" w:tentative="1">
      <w:start w:val="1"/>
      <w:numFmt w:val="decimal"/>
      <w:lvlText w:val="%4."/>
      <w:lvlJc w:val="left"/>
      <w:pPr>
        <w:ind w:left="2880" w:hanging="360"/>
      </w:pPr>
    </w:lvl>
    <w:lvl w:ilvl="4" w:tplc="28079621" w:tentative="1">
      <w:start w:val="1"/>
      <w:numFmt w:val="lowerLetter"/>
      <w:lvlText w:val="%5."/>
      <w:lvlJc w:val="left"/>
      <w:pPr>
        <w:ind w:left="3600" w:hanging="360"/>
      </w:pPr>
    </w:lvl>
    <w:lvl w:ilvl="5" w:tplc="28079621" w:tentative="1">
      <w:start w:val="1"/>
      <w:numFmt w:val="lowerRoman"/>
      <w:lvlText w:val="%6."/>
      <w:lvlJc w:val="right"/>
      <w:pPr>
        <w:ind w:left="4320" w:hanging="180"/>
      </w:pPr>
    </w:lvl>
    <w:lvl w:ilvl="6" w:tplc="28079621" w:tentative="1">
      <w:start w:val="1"/>
      <w:numFmt w:val="decimal"/>
      <w:lvlText w:val="%7."/>
      <w:lvlJc w:val="left"/>
      <w:pPr>
        <w:ind w:left="5040" w:hanging="360"/>
      </w:pPr>
    </w:lvl>
    <w:lvl w:ilvl="7" w:tplc="28079621" w:tentative="1">
      <w:start w:val="1"/>
      <w:numFmt w:val="lowerLetter"/>
      <w:lvlText w:val="%8."/>
      <w:lvlJc w:val="left"/>
      <w:pPr>
        <w:ind w:left="5760" w:hanging="360"/>
      </w:pPr>
    </w:lvl>
    <w:lvl w:ilvl="8" w:tplc="2807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4">
    <w:multiLevelType w:val="hybridMultilevel"/>
    <w:lvl w:ilvl="0" w:tplc="44451176">
      <w:start w:val="1"/>
      <w:numFmt w:val="decimal"/>
      <w:lvlText w:val="%1."/>
      <w:lvlJc w:val="left"/>
      <w:pPr>
        <w:ind w:left="720" w:hanging="360"/>
      </w:pPr>
    </w:lvl>
    <w:lvl w:ilvl="1" w:tplc="44451176" w:tentative="1">
      <w:start w:val="1"/>
      <w:numFmt w:val="lowerLetter"/>
      <w:lvlText w:val="%2."/>
      <w:lvlJc w:val="left"/>
      <w:pPr>
        <w:ind w:left="1440" w:hanging="360"/>
      </w:pPr>
    </w:lvl>
    <w:lvl w:ilvl="2" w:tplc="44451176" w:tentative="1">
      <w:start w:val="1"/>
      <w:numFmt w:val="lowerRoman"/>
      <w:lvlText w:val="%3."/>
      <w:lvlJc w:val="right"/>
      <w:pPr>
        <w:ind w:left="2160" w:hanging="180"/>
      </w:pPr>
    </w:lvl>
    <w:lvl w:ilvl="3" w:tplc="44451176" w:tentative="1">
      <w:start w:val="1"/>
      <w:numFmt w:val="decimal"/>
      <w:lvlText w:val="%4."/>
      <w:lvlJc w:val="left"/>
      <w:pPr>
        <w:ind w:left="2880" w:hanging="360"/>
      </w:pPr>
    </w:lvl>
    <w:lvl w:ilvl="4" w:tplc="44451176" w:tentative="1">
      <w:start w:val="1"/>
      <w:numFmt w:val="lowerLetter"/>
      <w:lvlText w:val="%5."/>
      <w:lvlJc w:val="left"/>
      <w:pPr>
        <w:ind w:left="3600" w:hanging="360"/>
      </w:pPr>
    </w:lvl>
    <w:lvl w:ilvl="5" w:tplc="44451176" w:tentative="1">
      <w:start w:val="1"/>
      <w:numFmt w:val="lowerRoman"/>
      <w:lvlText w:val="%6."/>
      <w:lvlJc w:val="right"/>
      <w:pPr>
        <w:ind w:left="4320" w:hanging="180"/>
      </w:pPr>
    </w:lvl>
    <w:lvl w:ilvl="6" w:tplc="44451176" w:tentative="1">
      <w:start w:val="1"/>
      <w:numFmt w:val="decimal"/>
      <w:lvlText w:val="%7."/>
      <w:lvlJc w:val="left"/>
      <w:pPr>
        <w:ind w:left="5040" w:hanging="360"/>
      </w:pPr>
    </w:lvl>
    <w:lvl w:ilvl="7" w:tplc="44451176" w:tentative="1">
      <w:start w:val="1"/>
      <w:numFmt w:val="lowerLetter"/>
      <w:lvlText w:val="%8."/>
      <w:lvlJc w:val="left"/>
      <w:pPr>
        <w:ind w:left="5760" w:hanging="360"/>
      </w:pPr>
    </w:lvl>
    <w:lvl w:ilvl="8" w:tplc="4445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3">
    <w:multiLevelType w:val="hybridMultilevel"/>
    <w:lvl w:ilvl="0" w:tplc="28488121">
      <w:start w:val="1"/>
      <w:numFmt w:val="decimal"/>
      <w:lvlText w:val="%1."/>
      <w:lvlJc w:val="left"/>
      <w:pPr>
        <w:ind w:left="720" w:hanging="360"/>
      </w:pPr>
    </w:lvl>
    <w:lvl w:ilvl="1" w:tplc="28488121" w:tentative="1">
      <w:start w:val="1"/>
      <w:numFmt w:val="lowerLetter"/>
      <w:lvlText w:val="%2."/>
      <w:lvlJc w:val="left"/>
      <w:pPr>
        <w:ind w:left="1440" w:hanging="360"/>
      </w:pPr>
    </w:lvl>
    <w:lvl w:ilvl="2" w:tplc="28488121" w:tentative="1">
      <w:start w:val="1"/>
      <w:numFmt w:val="lowerRoman"/>
      <w:lvlText w:val="%3."/>
      <w:lvlJc w:val="right"/>
      <w:pPr>
        <w:ind w:left="2160" w:hanging="180"/>
      </w:pPr>
    </w:lvl>
    <w:lvl w:ilvl="3" w:tplc="28488121" w:tentative="1">
      <w:start w:val="1"/>
      <w:numFmt w:val="decimal"/>
      <w:lvlText w:val="%4."/>
      <w:lvlJc w:val="left"/>
      <w:pPr>
        <w:ind w:left="2880" w:hanging="360"/>
      </w:pPr>
    </w:lvl>
    <w:lvl w:ilvl="4" w:tplc="28488121" w:tentative="1">
      <w:start w:val="1"/>
      <w:numFmt w:val="lowerLetter"/>
      <w:lvlText w:val="%5."/>
      <w:lvlJc w:val="left"/>
      <w:pPr>
        <w:ind w:left="3600" w:hanging="360"/>
      </w:pPr>
    </w:lvl>
    <w:lvl w:ilvl="5" w:tplc="28488121" w:tentative="1">
      <w:start w:val="1"/>
      <w:numFmt w:val="lowerRoman"/>
      <w:lvlText w:val="%6."/>
      <w:lvlJc w:val="right"/>
      <w:pPr>
        <w:ind w:left="4320" w:hanging="180"/>
      </w:pPr>
    </w:lvl>
    <w:lvl w:ilvl="6" w:tplc="28488121" w:tentative="1">
      <w:start w:val="1"/>
      <w:numFmt w:val="decimal"/>
      <w:lvlText w:val="%7."/>
      <w:lvlJc w:val="left"/>
      <w:pPr>
        <w:ind w:left="5040" w:hanging="360"/>
      </w:pPr>
    </w:lvl>
    <w:lvl w:ilvl="7" w:tplc="28488121" w:tentative="1">
      <w:start w:val="1"/>
      <w:numFmt w:val="lowerLetter"/>
      <w:lvlText w:val="%8."/>
      <w:lvlJc w:val="left"/>
      <w:pPr>
        <w:ind w:left="5760" w:hanging="360"/>
      </w:pPr>
    </w:lvl>
    <w:lvl w:ilvl="8" w:tplc="2848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2">
    <w:multiLevelType w:val="hybridMultilevel"/>
    <w:lvl w:ilvl="0" w:tplc="73745541">
      <w:start w:val="1"/>
      <w:numFmt w:val="decimal"/>
      <w:lvlText w:val="%1."/>
      <w:lvlJc w:val="left"/>
      <w:pPr>
        <w:ind w:left="720" w:hanging="360"/>
      </w:pPr>
    </w:lvl>
    <w:lvl w:ilvl="1" w:tplc="73745541" w:tentative="1">
      <w:start w:val="1"/>
      <w:numFmt w:val="lowerLetter"/>
      <w:lvlText w:val="%2."/>
      <w:lvlJc w:val="left"/>
      <w:pPr>
        <w:ind w:left="1440" w:hanging="360"/>
      </w:pPr>
    </w:lvl>
    <w:lvl w:ilvl="2" w:tplc="73745541" w:tentative="1">
      <w:start w:val="1"/>
      <w:numFmt w:val="lowerRoman"/>
      <w:lvlText w:val="%3."/>
      <w:lvlJc w:val="right"/>
      <w:pPr>
        <w:ind w:left="2160" w:hanging="180"/>
      </w:pPr>
    </w:lvl>
    <w:lvl w:ilvl="3" w:tplc="73745541" w:tentative="1">
      <w:start w:val="1"/>
      <w:numFmt w:val="decimal"/>
      <w:lvlText w:val="%4."/>
      <w:lvlJc w:val="left"/>
      <w:pPr>
        <w:ind w:left="2880" w:hanging="360"/>
      </w:pPr>
    </w:lvl>
    <w:lvl w:ilvl="4" w:tplc="73745541" w:tentative="1">
      <w:start w:val="1"/>
      <w:numFmt w:val="lowerLetter"/>
      <w:lvlText w:val="%5."/>
      <w:lvlJc w:val="left"/>
      <w:pPr>
        <w:ind w:left="3600" w:hanging="360"/>
      </w:pPr>
    </w:lvl>
    <w:lvl w:ilvl="5" w:tplc="73745541" w:tentative="1">
      <w:start w:val="1"/>
      <w:numFmt w:val="lowerRoman"/>
      <w:lvlText w:val="%6."/>
      <w:lvlJc w:val="right"/>
      <w:pPr>
        <w:ind w:left="4320" w:hanging="180"/>
      </w:pPr>
    </w:lvl>
    <w:lvl w:ilvl="6" w:tplc="73745541" w:tentative="1">
      <w:start w:val="1"/>
      <w:numFmt w:val="decimal"/>
      <w:lvlText w:val="%7."/>
      <w:lvlJc w:val="left"/>
      <w:pPr>
        <w:ind w:left="5040" w:hanging="360"/>
      </w:pPr>
    </w:lvl>
    <w:lvl w:ilvl="7" w:tplc="73745541" w:tentative="1">
      <w:start w:val="1"/>
      <w:numFmt w:val="lowerLetter"/>
      <w:lvlText w:val="%8."/>
      <w:lvlJc w:val="left"/>
      <w:pPr>
        <w:ind w:left="5760" w:hanging="360"/>
      </w:pPr>
    </w:lvl>
    <w:lvl w:ilvl="8" w:tplc="73745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1">
    <w:multiLevelType w:val="hybridMultilevel"/>
    <w:lvl w:ilvl="0" w:tplc="96111131">
      <w:start w:val="1"/>
      <w:numFmt w:val="decimal"/>
      <w:lvlText w:val="%1."/>
      <w:lvlJc w:val="left"/>
      <w:pPr>
        <w:ind w:left="720" w:hanging="360"/>
      </w:pPr>
    </w:lvl>
    <w:lvl w:ilvl="1" w:tplc="96111131" w:tentative="1">
      <w:start w:val="1"/>
      <w:numFmt w:val="lowerLetter"/>
      <w:lvlText w:val="%2."/>
      <w:lvlJc w:val="left"/>
      <w:pPr>
        <w:ind w:left="1440" w:hanging="360"/>
      </w:pPr>
    </w:lvl>
    <w:lvl w:ilvl="2" w:tplc="96111131" w:tentative="1">
      <w:start w:val="1"/>
      <w:numFmt w:val="lowerRoman"/>
      <w:lvlText w:val="%3."/>
      <w:lvlJc w:val="right"/>
      <w:pPr>
        <w:ind w:left="2160" w:hanging="180"/>
      </w:pPr>
    </w:lvl>
    <w:lvl w:ilvl="3" w:tplc="96111131" w:tentative="1">
      <w:start w:val="1"/>
      <w:numFmt w:val="decimal"/>
      <w:lvlText w:val="%4."/>
      <w:lvlJc w:val="left"/>
      <w:pPr>
        <w:ind w:left="2880" w:hanging="360"/>
      </w:pPr>
    </w:lvl>
    <w:lvl w:ilvl="4" w:tplc="96111131" w:tentative="1">
      <w:start w:val="1"/>
      <w:numFmt w:val="lowerLetter"/>
      <w:lvlText w:val="%5."/>
      <w:lvlJc w:val="left"/>
      <w:pPr>
        <w:ind w:left="3600" w:hanging="360"/>
      </w:pPr>
    </w:lvl>
    <w:lvl w:ilvl="5" w:tplc="96111131" w:tentative="1">
      <w:start w:val="1"/>
      <w:numFmt w:val="lowerRoman"/>
      <w:lvlText w:val="%6."/>
      <w:lvlJc w:val="right"/>
      <w:pPr>
        <w:ind w:left="4320" w:hanging="180"/>
      </w:pPr>
    </w:lvl>
    <w:lvl w:ilvl="6" w:tplc="96111131" w:tentative="1">
      <w:start w:val="1"/>
      <w:numFmt w:val="decimal"/>
      <w:lvlText w:val="%7."/>
      <w:lvlJc w:val="left"/>
      <w:pPr>
        <w:ind w:left="5040" w:hanging="360"/>
      </w:pPr>
    </w:lvl>
    <w:lvl w:ilvl="7" w:tplc="96111131" w:tentative="1">
      <w:start w:val="1"/>
      <w:numFmt w:val="lowerLetter"/>
      <w:lvlText w:val="%8."/>
      <w:lvlJc w:val="left"/>
      <w:pPr>
        <w:ind w:left="5760" w:hanging="360"/>
      </w:pPr>
    </w:lvl>
    <w:lvl w:ilvl="8" w:tplc="9611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0">
    <w:multiLevelType w:val="hybridMultilevel"/>
    <w:lvl w:ilvl="0" w:tplc="46706470">
      <w:start w:val="1"/>
      <w:numFmt w:val="decimal"/>
      <w:lvlText w:val="%1."/>
      <w:lvlJc w:val="left"/>
      <w:pPr>
        <w:ind w:left="720" w:hanging="360"/>
      </w:pPr>
    </w:lvl>
    <w:lvl w:ilvl="1" w:tplc="46706470" w:tentative="1">
      <w:start w:val="1"/>
      <w:numFmt w:val="lowerLetter"/>
      <w:lvlText w:val="%2."/>
      <w:lvlJc w:val="left"/>
      <w:pPr>
        <w:ind w:left="1440" w:hanging="360"/>
      </w:pPr>
    </w:lvl>
    <w:lvl w:ilvl="2" w:tplc="46706470" w:tentative="1">
      <w:start w:val="1"/>
      <w:numFmt w:val="lowerRoman"/>
      <w:lvlText w:val="%3."/>
      <w:lvlJc w:val="right"/>
      <w:pPr>
        <w:ind w:left="2160" w:hanging="180"/>
      </w:pPr>
    </w:lvl>
    <w:lvl w:ilvl="3" w:tplc="46706470" w:tentative="1">
      <w:start w:val="1"/>
      <w:numFmt w:val="decimal"/>
      <w:lvlText w:val="%4."/>
      <w:lvlJc w:val="left"/>
      <w:pPr>
        <w:ind w:left="2880" w:hanging="360"/>
      </w:pPr>
    </w:lvl>
    <w:lvl w:ilvl="4" w:tplc="46706470" w:tentative="1">
      <w:start w:val="1"/>
      <w:numFmt w:val="lowerLetter"/>
      <w:lvlText w:val="%5."/>
      <w:lvlJc w:val="left"/>
      <w:pPr>
        <w:ind w:left="3600" w:hanging="360"/>
      </w:pPr>
    </w:lvl>
    <w:lvl w:ilvl="5" w:tplc="46706470" w:tentative="1">
      <w:start w:val="1"/>
      <w:numFmt w:val="lowerRoman"/>
      <w:lvlText w:val="%6."/>
      <w:lvlJc w:val="right"/>
      <w:pPr>
        <w:ind w:left="4320" w:hanging="180"/>
      </w:pPr>
    </w:lvl>
    <w:lvl w:ilvl="6" w:tplc="46706470" w:tentative="1">
      <w:start w:val="1"/>
      <w:numFmt w:val="decimal"/>
      <w:lvlText w:val="%7."/>
      <w:lvlJc w:val="left"/>
      <w:pPr>
        <w:ind w:left="5040" w:hanging="360"/>
      </w:pPr>
    </w:lvl>
    <w:lvl w:ilvl="7" w:tplc="46706470" w:tentative="1">
      <w:start w:val="1"/>
      <w:numFmt w:val="lowerLetter"/>
      <w:lvlText w:val="%8."/>
      <w:lvlJc w:val="left"/>
      <w:pPr>
        <w:ind w:left="5760" w:hanging="360"/>
      </w:pPr>
    </w:lvl>
    <w:lvl w:ilvl="8" w:tplc="4670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9">
    <w:multiLevelType w:val="hybridMultilevel"/>
    <w:lvl w:ilvl="0" w:tplc="75027046">
      <w:start w:val="1"/>
      <w:numFmt w:val="decimal"/>
      <w:lvlText w:val="%1."/>
      <w:lvlJc w:val="left"/>
      <w:pPr>
        <w:ind w:left="720" w:hanging="360"/>
      </w:pPr>
    </w:lvl>
    <w:lvl w:ilvl="1" w:tplc="75027046" w:tentative="1">
      <w:start w:val="1"/>
      <w:numFmt w:val="lowerLetter"/>
      <w:lvlText w:val="%2."/>
      <w:lvlJc w:val="left"/>
      <w:pPr>
        <w:ind w:left="1440" w:hanging="360"/>
      </w:pPr>
    </w:lvl>
    <w:lvl w:ilvl="2" w:tplc="75027046" w:tentative="1">
      <w:start w:val="1"/>
      <w:numFmt w:val="lowerRoman"/>
      <w:lvlText w:val="%3."/>
      <w:lvlJc w:val="right"/>
      <w:pPr>
        <w:ind w:left="2160" w:hanging="180"/>
      </w:pPr>
    </w:lvl>
    <w:lvl w:ilvl="3" w:tplc="75027046" w:tentative="1">
      <w:start w:val="1"/>
      <w:numFmt w:val="decimal"/>
      <w:lvlText w:val="%4."/>
      <w:lvlJc w:val="left"/>
      <w:pPr>
        <w:ind w:left="2880" w:hanging="360"/>
      </w:pPr>
    </w:lvl>
    <w:lvl w:ilvl="4" w:tplc="75027046" w:tentative="1">
      <w:start w:val="1"/>
      <w:numFmt w:val="lowerLetter"/>
      <w:lvlText w:val="%5."/>
      <w:lvlJc w:val="left"/>
      <w:pPr>
        <w:ind w:left="3600" w:hanging="360"/>
      </w:pPr>
    </w:lvl>
    <w:lvl w:ilvl="5" w:tplc="75027046" w:tentative="1">
      <w:start w:val="1"/>
      <w:numFmt w:val="lowerRoman"/>
      <w:lvlText w:val="%6."/>
      <w:lvlJc w:val="right"/>
      <w:pPr>
        <w:ind w:left="4320" w:hanging="180"/>
      </w:pPr>
    </w:lvl>
    <w:lvl w:ilvl="6" w:tplc="75027046" w:tentative="1">
      <w:start w:val="1"/>
      <w:numFmt w:val="decimal"/>
      <w:lvlText w:val="%7."/>
      <w:lvlJc w:val="left"/>
      <w:pPr>
        <w:ind w:left="5040" w:hanging="360"/>
      </w:pPr>
    </w:lvl>
    <w:lvl w:ilvl="7" w:tplc="75027046" w:tentative="1">
      <w:start w:val="1"/>
      <w:numFmt w:val="lowerLetter"/>
      <w:lvlText w:val="%8."/>
      <w:lvlJc w:val="left"/>
      <w:pPr>
        <w:ind w:left="5760" w:hanging="360"/>
      </w:pPr>
    </w:lvl>
    <w:lvl w:ilvl="8" w:tplc="75027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8">
    <w:multiLevelType w:val="hybridMultilevel"/>
    <w:lvl w:ilvl="0" w:tplc="77765028">
      <w:start w:val="1"/>
      <w:numFmt w:val="decimal"/>
      <w:lvlText w:val="%1."/>
      <w:lvlJc w:val="left"/>
      <w:pPr>
        <w:ind w:left="720" w:hanging="360"/>
      </w:pPr>
    </w:lvl>
    <w:lvl w:ilvl="1" w:tplc="77765028" w:tentative="1">
      <w:start w:val="1"/>
      <w:numFmt w:val="lowerLetter"/>
      <w:lvlText w:val="%2."/>
      <w:lvlJc w:val="left"/>
      <w:pPr>
        <w:ind w:left="1440" w:hanging="360"/>
      </w:pPr>
    </w:lvl>
    <w:lvl w:ilvl="2" w:tplc="77765028" w:tentative="1">
      <w:start w:val="1"/>
      <w:numFmt w:val="lowerRoman"/>
      <w:lvlText w:val="%3."/>
      <w:lvlJc w:val="right"/>
      <w:pPr>
        <w:ind w:left="2160" w:hanging="180"/>
      </w:pPr>
    </w:lvl>
    <w:lvl w:ilvl="3" w:tplc="77765028" w:tentative="1">
      <w:start w:val="1"/>
      <w:numFmt w:val="decimal"/>
      <w:lvlText w:val="%4."/>
      <w:lvlJc w:val="left"/>
      <w:pPr>
        <w:ind w:left="2880" w:hanging="360"/>
      </w:pPr>
    </w:lvl>
    <w:lvl w:ilvl="4" w:tplc="77765028" w:tentative="1">
      <w:start w:val="1"/>
      <w:numFmt w:val="lowerLetter"/>
      <w:lvlText w:val="%5."/>
      <w:lvlJc w:val="left"/>
      <w:pPr>
        <w:ind w:left="3600" w:hanging="360"/>
      </w:pPr>
    </w:lvl>
    <w:lvl w:ilvl="5" w:tplc="77765028" w:tentative="1">
      <w:start w:val="1"/>
      <w:numFmt w:val="lowerRoman"/>
      <w:lvlText w:val="%6."/>
      <w:lvlJc w:val="right"/>
      <w:pPr>
        <w:ind w:left="4320" w:hanging="180"/>
      </w:pPr>
    </w:lvl>
    <w:lvl w:ilvl="6" w:tplc="77765028" w:tentative="1">
      <w:start w:val="1"/>
      <w:numFmt w:val="decimal"/>
      <w:lvlText w:val="%7."/>
      <w:lvlJc w:val="left"/>
      <w:pPr>
        <w:ind w:left="5040" w:hanging="360"/>
      </w:pPr>
    </w:lvl>
    <w:lvl w:ilvl="7" w:tplc="77765028" w:tentative="1">
      <w:start w:val="1"/>
      <w:numFmt w:val="lowerLetter"/>
      <w:lvlText w:val="%8."/>
      <w:lvlJc w:val="left"/>
      <w:pPr>
        <w:ind w:left="5760" w:hanging="360"/>
      </w:pPr>
    </w:lvl>
    <w:lvl w:ilvl="8" w:tplc="7776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7">
    <w:multiLevelType w:val="hybridMultilevel"/>
    <w:lvl w:ilvl="0" w:tplc="70852018">
      <w:start w:val="1"/>
      <w:numFmt w:val="decimal"/>
      <w:lvlText w:val="%1."/>
      <w:lvlJc w:val="left"/>
      <w:pPr>
        <w:ind w:left="720" w:hanging="360"/>
      </w:pPr>
    </w:lvl>
    <w:lvl w:ilvl="1" w:tplc="70852018" w:tentative="1">
      <w:start w:val="1"/>
      <w:numFmt w:val="lowerLetter"/>
      <w:lvlText w:val="%2."/>
      <w:lvlJc w:val="left"/>
      <w:pPr>
        <w:ind w:left="1440" w:hanging="360"/>
      </w:pPr>
    </w:lvl>
    <w:lvl w:ilvl="2" w:tplc="70852018" w:tentative="1">
      <w:start w:val="1"/>
      <w:numFmt w:val="lowerRoman"/>
      <w:lvlText w:val="%3."/>
      <w:lvlJc w:val="right"/>
      <w:pPr>
        <w:ind w:left="2160" w:hanging="180"/>
      </w:pPr>
    </w:lvl>
    <w:lvl w:ilvl="3" w:tplc="70852018" w:tentative="1">
      <w:start w:val="1"/>
      <w:numFmt w:val="decimal"/>
      <w:lvlText w:val="%4."/>
      <w:lvlJc w:val="left"/>
      <w:pPr>
        <w:ind w:left="2880" w:hanging="360"/>
      </w:pPr>
    </w:lvl>
    <w:lvl w:ilvl="4" w:tplc="70852018" w:tentative="1">
      <w:start w:val="1"/>
      <w:numFmt w:val="lowerLetter"/>
      <w:lvlText w:val="%5."/>
      <w:lvlJc w:val="left"/>
      <w:pPr>
        <w:ind w:left="3600" w:hanging="360"/>
      </w:pPr>
    </w:lvl>
    <w:lvl w:ilvl="5" w:tplc="70852018" w:tentative="1">
      <w:start w:val="1"/>
      <w:numFmt w:val="lowerRoman"/>
      <w:lvlText w:val="%6."/>
      <w:lvlJc w:val="right"/>
      <w:pPr>
        <w:ind w:left="4320" w:hanging="180"/>
      </w:pPr>
    </w:lvl>
    <w:lvl w:ilvl="6" w:tplc="70852018" w:tentative="1">
      <w:start w:val="1"/>
      <w:numFmt w:val="decimal"/>
      <w:lvlText w:val="%7."/>
      <w:lvlJc w:val="left"/>
      <w:pPr>
        <w:ind w:left="5040" w:hanging="360"/>
      </w:pPr>
    </w:lvl>
    <w:lvl w:ilvl="7" w:tplc="70852018" w:tentative="1">
      <w:start w:val="1"/>
      <w:numFmt w:val="lowerLetter"/>
      <w:lvlText w:val="%8."/>
      <w:lvlJc w:val="left"/>
      <w:pPr>
        <w:ind w:left="5760" w:hanging="360"/>
      </w:pPr>
    </w:lvl>
    <w:lvl w:ilvl="8" w:tplc="7085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6">
    <w:multiLevelType w:val="hybridMultilevel"/>
    <w:lvl w:ilvl="0" w:tplc="59165274">
      <w:start w:val="1"/>
      <w:numFmt w:val="decimal"/>
      <w:lvlText w:val="%1."/>
      <w:lvlJc w:val="left"/>
      <w:pPr>
        <w:ind w:left="720" w:hanging="360"/>
      </w:pPr>
    </w:lvl>
    <w:lvl w:ilvl="1" w:tplc="59165274" w:tentative="1">
      <w:start w:val="1"/>
      <w:numFmt w:val="lowerLetter"/>
      <w:lvlText w:val="%2."/>
      <w:lvlJc w:val="left"/>
      <w:pPr>
        <w:ind w:left="1440" w:hanging="360"/>
      </w:pPr>
    </w:lvl>
    <w:lvl w:ilvl="2" w:tplc="59165274" w:tentative="1">
      <w:start w:val="1"/>
      <w:numFmt w:val="lowerRoman"/>
      <w:lvlText w:val="%3."/>
      <w:lvlJc w:val="right"/>
      <w:pPr>
        <w:ind w:left="2160" w:hanging="180"/>
      </w:pPr>
    </w:lvl>
    <w:lvl w:ilvl="3" w:tplc="59165274" w:tentative="1">
      <w:start w:val="1"/>
      <w:numFmt w:val="decimal"/>
      <w:lvlText w:val="%4."/>
      <w:lvlJc w:val="left"/>
      <w:pPr>
        <w:ind w:left="2880" w:hanging="360"/>
      </w:pPr>
    </w:lvl>
    <w:lvl w:ilvl="4" w:tplc="59165274" w:tentative="1">
      <w:start w:val="1"/>
      <w:numFmt w:val="lowerLetter"/>
      <w:lvlText w:val="%5."/>
      <w:lvlJc w:val="left"/>
      <w:pPr>
        <w:ind w:left="3600" w:hanging="360"/>
      </w:pPr>
    </w:lvl>
    <w:lvl w:ilvl="5" w:tplc="59165274" w:tentative="1">
      <w:start w:val="1"/>
      <w:numFmt w:val="lowerRoman"/>
      <w:lvlText w:val="%6."/>
      <w:lvlJc w:val="right"/>
      <w:pPr>
        <w:ind w:left="4320" w:hanging="180"/>
      </w:pPr>
    </w:lvl>
    <w:lvl w:ilvl="6" w:tplc="59165274" w:tentative="1">
      <w:start w:val="1"/>
      <w:numFmt w:val="decimal"/>
      <w:lvlText w:val="%7."/>
      <w:lvlJc w:val="left"/>
      <w:pPr>
        <w:ind w:left="5040" w:hanging="360"/>
      </w:pPr>
    </w:lvl>
    <w:lvl w:ilvl="7" w:tplc="59165274" w:tentative="1">
      <w:start w:val="1"/>
      <w:numFmt w:val="lowerLetter"/>
      <w:lvlText w:val="%8."/>
      <w:lvlJc w:val="left"/>
      <w:pPr>
        <w:ind w:left="5760" w:hanging="360"/>
      </w:pPr>
    </w:lvl>
    <w:lvl w:ilvl="8" w:tplc="5916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5">
    <w:multiLevelType w:val="hybridMultilevel"/>
    <w:lvl w:ilvl="0" w:tplc="11578817">
      <w:start w:val="1"/>
      <w:numFmt w:val="decimal"/>
      <w:lvlText w:val="%1."/>
      <w:lvlJc w:val="left"/>
      <w:pPr>
        <w:ind w:left="720" w:hanging="360"/>
      </w:pPr>
    </w:lvl>
    <w:lvl w:ilvl="1" w:tplc="11578817" w:tentative="1">
      <w:start w:val="1"/>
      <w:numFmt w:val="lowerLetter"/>
      <w:lvlText w:val="%2."/>
      <w:lvlJc w:val="left"/>
      <w:pPr>
        <w:ind w:left="1440" w:hanging="360"/>
      </w:pPr>
    </w:lvl>
    <w:lvl w:ilvl="2" w:tplc="11578817" w:tentative="1">
      <w:start w:val="1"/>
      <w:numFmt w:val="lowerRoman"/>
      <w:lvlText w:val="%3."/>
      <w:lvlJc w:val="right"/>
      <w:pPr>
        <w:ind w:left="2160" w:hanging="180"/>
      </w:pPr>
    </w:lvl>
    <w:lvl w:ilvl="3" w:tplc="11578817" w:tentative="1">
      <w:start w:val="1"/>
      <w:numFmt w:val="decimal"/>
      <w:lvlText w:val="%4."/>
      <w:lvlJc w:val="left"/>
      <w:pPr>
        <w:ind w:left="2880" w:hanging="360"/>
      </w:pPr>
    </w:lvl>
    <w:lvl w:ilvl="4" w:tplc="11578817" w:tentative="1">
      <w:start w:val="1"/>
      <w:numFmt w:val="lowerLetter"/>
      <w:lvlText w:val="%5."/>
      <w:lvlJc w:val="left"/>
      <w:pPr>
        <w:ind w:left="3600" w:hanging="360"/>
      </w:pPr>
    </w:lvl>
    <w:lvl w:ilvl="5" w:tplc="11578817" w:tentative="1">
      <w:start w:val="1"/>
      <w:numFmt w:val="lowerRoman"/>
      <w:lvlText w:val="%6."/>
      <w:lvlJc w:val="right"/>
      <w:pPr>
        <w:ind w:left="4320" w:hanging="180"/>
      </w:pPr>
    </w:lvl>
    <w:lvl w:ilvl="6" w:tplc="11578817" w:tentative="1">
      <w:start w:val="1"/>
      <w:numFmt w:val="decimal"/>
      <w:lvlText w:val="%7."/>
      <w:lvlJc w:val="left"/>
      <w:pPr>
        <w:ind w:left="5040" w:hanging="360"/>
      </w:pPr>
    </w:lvl>
    <w:lvl w:ilvl="7" w:tplc="11578817" w:tentative="1">
      <w:start w:val="1"/>
      <w:numFmt w:val="lowerLetter"/>
      <w:lvlText w:val="%8."/>
      <w:lvlJc w:val="left"/>
      <w:pPr>
        <w:ind w:left="5760" w:hanging="360"/>
      </w:pPr>
    </w:lvl>
    <w:lvl w:ilvl="8" w:tplc="1157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4">
    <w:multiLevelType w:val="hybridMultilevel"/>
    <w:lvl w:ilvl="0" w:tplc="95622483">
      <w:start w:val="1"/>
      <w:numFmt w:val="decimal"/>
      <w:lvlText w:val="%1."/>
      <w:lvlJc w:val="left"/>
      <w:pPr>
        <w:ind w:left="720" w:hanging="360"/>
      </w:pPr>
    </w:lvl>
    <w:lvl w:ilvl="1" w:tplc="95622483" w:tentative="1">
      <w:start w:val="1"/>
      <w:numFmt w:val="lowerLetter"/>
      <w:lvlText w:val="%2."/>
      <w:lvlJc w:val="left"/>
      <w:pPr>
        <w:ind w:left="1440" w:hanging="360"/>
      </w:pPr>
    </w:lvl>
    <w:lvl w:ilvl="2" w:tplc="95622483" w:tentative="1">
      <w:start w:val="1"/>
      <w:numFmt w:val="lowerRoman"/>
      <w:lvlText w:val="%3."/>
      <w:lvlJc w:val="right"/>
      <w:pPr>
        <w:ind w:left="2160" w:hanging="180"/>
      </w:pPr>
    </w:lvl>
    <w:lvl w:ilvl="3" w:tplc="95622483" w:tentative="1">
      <w:start w:val="1"/>
      <w:numFmt w:val="decimal"/>
      <w:lvlText w:val="%4."/>
      <w:lvlJc w:val="left"/>
      <w:pPr>
        <w:ind w:left="2880" w:hanging="360"/>
      </w:pPr>
    </w:lvl>
    <w:lvl w:ilvl="4" w:tplc="95622483" w:tentative="1">
      <w:start w:val="1"/>
      <w:numFmt w:val="lowerLetter"/>
      <w:lvlText w:val="%5."/>
      <w:lvlJc w:val="left"/>
      <w:pPr>
        <w:ind w:left="3600" w:hanging="360"/>
      </w:pPr>
    </w:lvl>
    <w:lvl w:ilvl="5" w:tplc="95622483" w:tentative="1">
      <w:start w:val="1"/>
      <w:numFmt w:val="lowerRoman"/>
      <w:lvlText w:val="%6."/>
      <w:lvlJc w:val="right"/>
      <w:pPr>
        <w:ind w:left="4320" w:hanging="180"/>
      </w:pPr>
    </w:lvl>
    <w:lvl w:ilvl="6" w:tplc="95622483" w:tentative="1">
      <w:start w:val="1"/>
      <w:numFmt w:val="decimal"/>
      <w:lvlText w:val="%7."/>
      <w:lvlJc w:val="left"/>
      <w:pPr>
        <w:ind w:left="5040" w:hanging="360"/>
      </w:pPr>
    </w:lvl>
    <w:lvl w:ilvl="7" w:tplc="95622483" w:tentative="1">
      <w:start w:val="1"/>
      <w:numFmt w:val="lowerLetter"/>
      <w:lvlText w:val="%8."/>
      <w:lvlJc w:val="left"/>
      <w:pPr>
        <w:ind w:left="5760" w:hanging="360"/>
      </w:pPr>
    </w:lvl>
    <w:lvl w:ilvl="8" w:tplc="9562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3">
    <w:multiLevelType w:val="hybridMultilevel"/>
    <w:lvl w:ilvl="0" w:tplc="56733698">
      <w:start w:val="1"/>
      <w:numFmt w:val="decimal"/>
      <w:lvlText w:val="%1."/>
      <w:lvlJc w:val="left"/>
      <w:pPr>
        <w:ind w:left="720" w:hanging="360"/>
      </w:pPr>
    </w:lvl>
    <w:lvl w:ilvl="1" w:tplc="56733698" w:tentative="1">
      <w:start w:val="1"/>
      <w:numFmt w:val="lowerLetter"/>
      <w:lvlText w:val="%2."/>
      <w:lvlJc w:val="left"/>
      <w:pPr>
        <w:ind w:left="1440" w:hanging="360"/>
      </w:pPr>
    </w:lvl>
    <w:lvl w:ilvl="2" w:tplc="56733698" w:tentative="1">
      <w:start w:val="1"/>
      <w:numFmt w:val="lowerRoman"/>
      <w:lvlText w:val="%3."/>
      <w:lvlJc w:val="right"/>
      <w:pPr>
        <w:ind w:left="2160" w:hanging="180"/>
      </w:pPr>
    </w:lvl>
    <w:lvl w:ilvl="3" w:tplc="56733698" w:tentative="1">
      <w:start w:val="1"/>
      <w:numFmt w:val="decimal"/>
      <w:lvlText w:val="%4."/>
      <w:lvlJc w:val="left"/>
      <w:pPr>
        <w:ind w:left="2880" w:hanging="360"/>
      </w:pPr>
    </w:lvl>
    <w:lvl w:ilvl="4" w:tplc="56733698" w:tentative="1">
      <w:start w:val="1"/>
      <w:numFmt w:val="lowerLetter"/>
      <w:lvlText w:val="%5."/>
      <w:lvlJc w:val="left"/>
      <w:pPr>
        <w:ind w:left="3600" w:hanging="360"/>
      </w:pPr>
    </w:lvl>
    <w:lvl w:ilvl="5" w:tplc="56733698" w:tentative="1">
      <w:start w:val="1"/>
      <w:numFmt w:val="lowerRoman"/>
      <w:lvlText w:val="%6."/>
      <w:lvlJc w:val="right"/>
      <w:pPr>
        <w:ind w:left="4320" w:hanging="180"/>
      </w:pPr>
    </w:lvl>
    <w:lvl w:ilvl="6" w:tplc="56733698" w:tentative="1">
      <w:start w:val="1"/>
      <w:numFmt w:val="decimal"/>
      <w:lvlText w:val="%7."/>
      <w:lvlJc w:val="left"/>
      <w:pPr>
        <w:ind w:left="5040" w:hanging="360"/>
      </w:pPr>
    </w:lvl>
    <w:lvl w:ilvl="7" w:tplc="56733698" w:tentative="1">
      <w:start w:val="1"/>
      <w:numFmt w:val="lowerLetter"/>
      <w:lvlText w:val="%8."/>
      <w:lvlJc w:val="left"/>
      <w:pPr>
        <w:ind w:left="5760" w:hanging="360"/>
      </w:pPr>
    </w:lvl>
    <w:lvl w:ilvl="8" w:tplc="5673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2">
    <w:multiLevelType w:val="hybridMultilevel"/>
    <w:lvl w:ilvl="0" w:tplc="10787612">
      <w:start w:val="1"/>
      <w:numFmt w:val="decimal"/>
      <w:lvlText w:val="%1."/>
      <w:lvlJc w:val="left"/>
      <w:pPr>
        <w:ind w:left="720" w:hanging="360"/>
      </w:pPr>
    </w:lvl>
    <w:lvl w:ilvl="1" w:tplc="10787612" w:tentative="1">
      <w:start w:val="1"/>
      <w:numFmt w:val="lowerLetter"/>
      <w:lvlText w:val="%2."/>
      <w:lvlJc w:val="left"/>
      <w:pPr>
        <w:ind w:left="1440" w:hanging="360"/>
      </w:pPr>
    </w:lvl>
    <w:lvl w:ilvl="2" w:tplc="10787612" w:tentative="1">
      <w:start w:val="1"/>
      <w:numFmt w:val="lowerRoman"/>
      <w:lvlText w:val="%3."/>
      <w:lvlJc w:val="right"/>
      <w:pPr>
        <w:ind w:left="2160" w:hanging="180"/>
      </w:pPr>
    </w:lvl>
    <w:lvl w:ilvl="3" w:tplc="10787612" w:tentative="1">
      <w:start w:val="1"/>
      <w:numFmt w:val="decimal"/>
      <w:lvlText w:val="%4."/>
      <w:lvlJc w:val="left"/>
      <w:pPr>
        <w:ind w:left="2880" w:hanging="360"/>
      </w:pPr>
    </w:lvl>
    <w:lvl w:ilvl="4" w:tplc="10787612" w:tentative="1">
      <w:start w:val="1"/>
      <w:numFmt w:val="lowerLetter"/>
      <w:lvlText w:val="%5."/>
      <w:lvlJc w:val="left"/>
      <w:pPr>
        <w:ind w:left="3600" w:hanging="360"/>
      </w:pPr>
    </w:lvl>
    <w:lvl w:ilvl="5" w:tplc="10787612" w:tentative="1">
      <w:start w:val="1"/>
      <w:numFmt w:val="lowerRoman"/>
      <w:lvlText w:val="%6."/>
      <w:lvlJc w:val="right"/>
      <w:pPr>
        <w:ind w:left="4320" w:hanging="180"/>
      </w:pPr>
    </w:lvl>
    <w:lvl w:ilvl="6" w:tplc="10787612" w:tentative="1">
      <w:start w:val="1"/>
      <w:numFmt w:val="decimal"/>
      <w:lvlText w:val="%7."/>
      <w:lvlJc w:val="left"/>
      <w:pPr>
        <w:ind w:left="5040" w:hanging="360"/>
      </w:pPr>
    </w:lvl>
    <w:lvl w:ilvl="7" w:tplc="10787612" w:tentative="1">
      <w:start w:val="1"/>
      <w:numFmt w:val="lowerLetter"/>
      <w:lvlText w:val="%8."/>
      <w:lvlJc w:val="left"/>
      <w:pPr>
        <w:ind w:left="5760" w:hanging="360"/>
      </w:pPr>
    </w:lvl>
    <w:lvl w:ilvl="8" w:tplc="1078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1">
    <w:multiLevelType w:val="hybridMultilevel"/>
    <w:lvl w:ilvl="0" w:tplc="62433916">
      <w:start w:val="1"/>
      <w:numFmt w:val="decimal"/>
      <w:lvlText w:val="%1."/>
      <w:lvlJc w:val="left"/>
      <w:pPr>
        <w:ind w:left="720" w:hanging="360"/>
      </w:pPr>
    </w:lvl>
    <w:lvl w:ilvl="1" w:tplc="62433916" w:tentative="1">
      <w:start w:val="1"/>
      <w:numFmt w:val="lowerLetter"/>
      <w:lvlText w:val="%2."/>
      <w:lvlJc w:val="left"/>
      <w:pPr>
        <w:ind w:left="1440" w:hanging="360"/>
      </w:pPr>
    </w:lvl>
    <w:lvl w:ilvl="2" w:tplc="62433916" w:tentative="1">
      <w:start w:val="1"/>
      <w:numFmt w:val="lowerRoman"/>
      <w:lvlText w:val="%3."/>
      <w:lvlJc w:val="right"/>
      <w:pPr>
        <w:ind w:left="2160" w:hanging="180"/>
      </w:pPr>
    </w:lvl>
    <w:lvl w:ilvl="3" w:tplc="62433916" w:tentative="1">
      <w:start w:val="1"/>
      <w:numFmt w:val="decimal"/>
      <w:lvlText w:val="%4."/>
      <w:lvlJc w:val="left"/>
      <w:pPr>
        <w:ind w:left="2880" w:hanging="360"/>
      </w:pPr>
    </w:lvl>
    <w:lvl w:ilvl="4" w:tplc="62433916" w:tentative="1">
      <w:start w:val="1"/>
      <w:numFmt w:val="lowerLetter"/>
      <w:lvlText w:val="%5."/>
      <w:lvlJc w:val="left"/>
      <w:pPr>
        <w:ind w:left="3600" w:hanging="360"/>
      </w:pPr>
    </w:lvl>
    <w:lvl w:ilvl="5" w:tplc="62433916" w:tentative="1">
      <w:start w:val="1"/>
      <w:numFmt w:val="lowerRoman"/>
      <w:lvlText w:val="%6."/>
      <w:lvlJc w:val="right"/>
      <w:pPr>
        <w:ind w:left="4320" w:hanging="180"/>
      </w:pPr>
    </w:lvl>
    <w:lvl w:ilvl="6" w:tplc="62433916" w:tentative="1">
      <w:start w:val="1"/>
      <w:numFmt w:val="decimal"/>
      <w:lvlText w:val="%7."/>
      <w:lvlJc w:val="left"/>
      <w:pPr>
        <w:ind w:left="5040" w:hanging="360"/>
      </w:pPr>
    </w:lvl>
    <w:lvl w:ilvl="7" w:tplc="62433916" w:tentative="1">
      <w:start w:val="1"/>
      <w:numFmt w:val="lowerLetter"/>
      <w:lvlText w:val="%8."/>
      <w:lvlJc w:val="left"/>
      <w:pPr>
        <w:ind w:left="5760" w:hanging="360"/>
      </w:pPr>
    </w:lvl>
    <w:lvl w:ilvl="8" w:tplc="6243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0">
    <w:multiLevelType w:val="hybridMultilevel"/>
    <w:lvl w:ilvl="0" w:tplc="88108595">
      <w:start w:val="1"/>
      <w:numFmt w:val="decimal"/>
      <w:lvlText w:val="%1."/>
      <w:lvlJc w:val="left"/>
      <w:pPr>
        <w:ind w:left="720" w:hanging="360"/>
      </w:pPr>
    </w:lvl>
    <w:lvl w:ilvl="1" w:tplc="88108595" w:tentative="1">
      <w:start w:val="1"/>
      <w:numFmt w:val="lowerLetter"/>
      <w:lvlText w:val="%2."/>
      <w:lvlJc w:val="left"/>
      <w:pPr>
        <w:ind w:left="1440" w:hanging="360"/>
      </w:pPr>
    </w:lvl>
    <w:lvl w:ilvl="2" w:tplc="88108595" w:tentative="1">
      <w:start w:val="1"/>
      <w:numFmt w:val="lowerRoman"/>
      <w:lvlText w:val="%3."/>
      <w:lvlJc w:val="right"/>
      <w:pPr>
        <w:ind w:left="2160" w:hanging="180"/>
      </w:pPr>
    </w:lvl>
    <w:lvl w:ilvl="3" w:tplc="88108595" w:tentative="1">
      <w:start w:val="1"/>
      <w:numFmt w:val="decimal"/>
      <w:lvlText w:val="%4."/>
      <w:lvlJc w:val="left"/>
      <w:pPr>
        <w:ind w:left="2880" w:hanging="360"/>
      </w:pPr>
    </w:lvl>
    <w:lvl w:ilvl="4" w:tplc="88108595" w:tentative="1">
      <w:start w:val="1"/>
      <w:numFmt w:val="lowerLetter"/>
      <w:lvlText w:val="%5."/>
      <w:lvlJc w:val="left"/>
      <w:pPr>
        <w:ind w:left="3600" w:hanging="360"/>
      </w:pPr>
    </w:lvl>
    <w:lvl w:ilvl="5" w:tplc="88108595" w:tentative="1">
      <w:start w:val="1"/>
      <w:numFmt w:val="lowerRoman"/>
      <w:lvlText w:val="%6."/>
      <w:lvlJc w:val="right"/>
      <w:pPr>
        <w:ind w:left="4320" w:hanging="180"/>
      </w:pPr>
    </w:lvl>
    <w:lvl w:ilvl="6" w:tplc="88108595" w:tentative="1">
      <w:start w:val="1"/>
      <w:numFmt w:val="decimal"/>
      <w:lvlText w:val="%7."/>
      <w:lvlJc w:val="left"/>
      <w:pPr>
        <w:ind w:left="5040" w:hanging="360"/>
      </w:pPr>
    </w:lvl>
    <w:lvl w:ilvl="7" w:tplc="88108595" w:tentative="1">
      <w:start w:val="1"/>
      <w:numFmt w:val="lowerLetter"/>
      <w:lvlText w:val="%8."/>
      <w:lvlJc w:val="left"/>
      <w:pPr>
        <w:ind w:left="5760" w:hanging="360"/>
      </w:pPr>
    </w:lvl>
    <w:lvl w:ilvl="8" w:tplc="8810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9">
    <w:multiLevelType w:val="hybridMultilevel"/>
    <w:lvl w:ilvl="0" w:tplc="73551093">
      <w:start w:val="1"/>
      <w:numFmt w:val="decimal"/>
      <w:lvlText w:val="%1."/>
      <w:lvlJc w:val="left"/>
      <w:pPr>
        <w:ind w:left="720" w:hanging="360"/>
      </w:pPr>
    </w:lvl>
    <w:lvl w:ilvl="1" w:tplc="73551093" w:tentative="1">
      <w:start w:val="1"/>
      <w:numFmt w:val="lowerLetter"/>
      <w:lvlText w:val="%2."/>
      <w:lvlJc w:val="left"/>
      <w:pPr>
        <w:ind w:left="1440" w:hanging="360"/>
      </w:pPr>
    </w:lvl>
    <w:lvl w:ilvl="2" w:tplc="73551093" w:tentative="1">
      <w:start w:val="1"/>
      <w:numFmt w:val="lowerRoman"/>
      <w:lvlText w:val="%3."/>
      <w:lvlJc w:val="right"/>
      <w:pPr>
        <w:ind w:left="2160" w:hanging="180"/>
      </w:pPr>
    </w:lvl>
    <w:lvl w:ilvl="3" w:tplc="73551093" w:tentative="1">
      <w:start w:val="1"/>
      <w:numFmt w:val="decimal"/>
      <w:lvlText w:val="%4."/>
      <w:lvlJc w:val="left"/>
      <w:pPr>
        <w:ind w:left="2880" w:hanging="360"/>
      </w:pPr>
    </w:lvl>
    <w:lvl w:ilvl="4" w:tplc="73551093" w:tentative="1">
      <w:start w:val="1"/>
      <w:numFmt w:val="lowerLetter"/>
      <w:lvlText w:val="%5."/>
      <w:lvlJc w:val="left"/>
      <w:pPr>
        <w:ind w:left="3600" w:hanging="360"/>
      </w:pPr>
    </w:lvl>
    <w:lvl w:ilvl="5" w:tplc="73551093" w:tentative="1">
      <w:start w:val="1"/>
      <w:numFmt w:val="lowerRoman"/>
      <w:lvlText w:val="%6."/>
      <w:lvlJc w:val="right"/>
      <w:pPr>
        <w:ind w:left="4320" w:hanging="180"/>
      </w:pPr>
    </w:lvl>
    <w:lvl w:ilvl="6" w:tplc="73551093" w:tentative="1">
      <w:start w:val="1"/>
      <w:numFmt w:val="decimal"/>
      <w:lvlText w:val="%7."/>
      <w:lvlJc w:val="left"/>
      <w:pPr>
        <w:ind w:left="5040" w:hanging="360"/>
      </w:pPr>
    </w:lvl>
    <w:lvl w:ilvl="7" w:tplc="73551093" w:tentative="1">
      <w:start w:val="1"/>
      <w:numFmt w:val="lowerLetter"/>
      <w:lvlText w:val="%8."/>
      <w:lvlJc w:val="left"/>
      <w:pPr>
        <w:ind w:left="5760" w:hanging="360"/>
      </w:pPr>
    </w:lvl>
    <w:lvl w:ilvl="8" w:tplc="73551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8">
    <w:multiLevelType w:val="hybridMultilevel"/>
    <w:lvl w:ilvl="0" w:tplc="67677764">
      <w:start w:val="1"/>
      <w:numFmt w:val="decimal"/>
      <w:lvlText w:val="%1."/>
      <w:lvlJc w:val="left"/>
      <w:pPr>
        <w:ind w:left="720" w:hanging="360"/>
      </w:pPr>
    </w:lvl>
    <w:lvl w:ilvl="1" w:tplc="67677764" w:tentative="1">
      <w:start w:val="1"/>
      <w:numFmt w:val="lowerLetter"/>
      <w:lvlText w:val="%2."/>
      <w:lvlJc w:val="left"/>
      <w:pPr>
        <w:ind w:left="1440" w:hanging="360"/>
      </w:pPr>
    </w:lvl>
    <w:lvl w:ilvl="2" w:tplc="67677764" w:tentative="1">
      <w:start w:val="1"/>
      <w:numFmt w:val="lowerRoman"/>
      <w:lvlText w:val="%3."/>
      <w:lvlJc w:val="right"/>
      <w:pPr>
        <w:ind w:left="2160" w:hanging="180"/>
      </w:pPr>
    </w:lvl>
    <w:lvl w:ilvl="3" w:tplc="67677764" w:tentative="1">
      <w:start w:val="1"/>
      <w:numFmt w:val="decimal"/>
      <w:lvlText w:val="%4."/>
      <w:lvlJc w:val="left"/>
      <w:pPr>
        <w:ind w:left="2880" w:hanging="360"/>
      </w:pPr>
    </w:lvl>
    <w:lvl w:ilvl="4" w:tplc="67677764" w:tentative="1">
      <w:start w:val="1"/>
      <w:numFmt w:val="lowerLetter"/>
      <w:lvlText w:val="%5."/>
      <w:lvlJc w:val="left"/>
      <w:pPr>
        <w:ind w:left="3600" w:hanging="360"/>
      </w:pPr>
    </w:lvl>
    <w:lvl w:ilvl="5" w:tplc="67677764" w:tentative="1">
      <w:start w:val="1"/>
      <w:numFmt w:val="lowerRoman"/>
      <w:lvlText w:val="%6."/>
      <w:lvlJc w:val="right"/>
      <w:pPr>
        <w:ind w:left="4320" w:hanging="180"/>
      </w:pPr>
    </w:lvl>
    <w:lvl w:ilvl="6" w:tplc="67677764" w:tentative="1">
      <w:start w:val="1"/>
      <w:numFmt w:val="decimal"/>
      <w:lvlText w:val="%7."/>
      <w:lvlJc w:val="left"/>
      <w:pPr>
        <w:ind w:left="5040" w:hanging="360"/>
      </w:pPr>
    </w:lvl>
    <w:lvl w:ilvl="7" w:tplc="67677764" w:tentative="1">
      <w:start w:val="1"/>
      <w:numFmt w:val="lowerLetter"/>
      <w:lvlText w:val="%8."/>
      <w:lvlJc w:val="left"/>
      <w:pPr>
        <w:ind w:left="5760" w:hanging="360"/>
      </w:pPr>
    </w:lvl>
    <w:lvl w:ilvl="8" w:tplc="67677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7">
    <w:multiLevelType w:val="hybridMultilevel"/>
    <w:lvl w:ilvl="0" w:tplc="75186168">
      <w:start w:val="1"/>
      <w:numFmt w:val="decimal"/>
      <w:lvlText w:val="%1."/>
      <w:lvlJc w:val="left"/>
      <w:pPr>
        <w:ind w:left="720" w:hanging="360"/>
      </w:pPr>
    </w:lvl>
    <w:lvl w:ilvl="1" w:tplc="75186168" w:tentative="1">
      <w:start w:val="1"/>
      <w:numFmt w:val="lowerLetter"/>
      <w:lvlText w:val="%2."/>
      <w:lvlJc w:val="left"/>
      <w:pPr>
        <w:ind w:left="1440" w:hanging="360"/>
      </w:pPr>
    </w:lvl>
    <w:lvl w:ilvl="2" w:tplc="75186168" w:tentative="1">
      <w:start w:val="1"/>
      <w:numFmt w:val="lowerRoman"/>
      <w:lvlText w:val="%3."/>
      <w:lvlJc w:val="right"/>
      <w:pPr>
        <w:ind w:left="2160" w:hanging="180"/>
      </w:pPr>
    </w:lvl>
    <w:lvl w:ilvl="3" w:tplc="75186168" w:tentative="1">
      <w:start w:val="1"/>
      <w:numFmt w:val="decimal"/>
      <w:lvlText w:val="%4."/>
      <w:lvlJc w:val="left"/>
      <w:pPr>
        <w:ind w:left="2880" w:hanging="360"/>
      </w:pPr>
    </w:lvl>
    <w:lvl w:ilvl="4" w:tplc="75186168" w:tentative="1">
      <w:start w:val="1"/>
      <w:numFmt w:val="lowerLetter"/>
      <w:lvlText w:val="%5."/>
      <w:lvlJc w:val="left"/>
      <w:pPr>
        <w:ind w:left="3600" w:hanging="360"/>
      </w:pPr>
    </w:lvl>
    <w:lvl w:ilvl="5" w:tplc="75186168" w:tentative="1">
      <w:start w:val="1"/>
      <w:numFmt w:val="lowerRoman"/>
      <w:lvlText w:val="%6."/>
      <w:lvlJc w:val="right"/>
      <w:pPr>
        <w:ind w:left="4320" w:hanging="180"/>
      </w:pPr>
    </w:lvl>
    <w:lvl w:ilvl="6" w:tplc="75186168" w:tentative="1">
      <w:start w:val="1"/>
      <w:numFmt w:val="decimal"/>
      <w:lvlText w:val="%7."/>
      <w:lvlJc w:val="left"/>
      <w:pPr>
        <w:ind w:left="5040" w:hanging="360"/>
      </w:pPr>
    </w:lvl>
    <w:lvl w:ilvl="7" w:tplc="75186168" w:tentative="1">
      <w:start w:val="1"/>
      <w:numFmt w:val="lowerLetter"/>
      <w:lvlText w:val="%8."/>
      <w:lvlJc w:val="left"/>
      <w:pPr>
        <w:ind w:left="5760" w:hanging="360"/>
      </w:pPr>
    </w:lvl>
    <w:lvl w:ilvl="8" w:tplc="7518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6">
    <w:multiLevelType w:val="hybridMultilevel"/>
    <w:lvl w:ilvl="0" w:tplc="47431504">
      <w:start w:val="1"/>
      <w:numFmt w:val="decimal"/>
      <w:lvlText w:val="%1."/>
      <w:lvlJc w:val="left"/>
      <w:pPr>
        <w:ind w:left="720" w:hanging="360"/>
      </w:pPr>
    </w:lvl>
    <w:lvl w:ilvl="1" w:tplc="47431504" w:tentative="1">
      <w:start w:val="1"/>
      <w:numFmt w:val="lowerLetter"/>
      <w:lvlText w:val="%2."/>
      <w:lvlJc w:val="left"/>
      <w:pPr>
        <w:ind w:left="1440" w:hanging="360"/>
      </w:pPr>
    </w:lvl>
    <w:lvl w:ilvl="2" w:tplc="47431504" w:tentative="1">
      <w:start w:val="1"/>
      <w:numFmt w:val="lowerRoman"/>
      <w:lvlText w:val="%3."/>
      <w:lvlJc w:val="right"/>
      <w:pPr>
        <w:ind w:left="2160" w:hanging="180"/>
      </w:pPr>
    </w:lvl>
    <w:lvl w:ilvl="3" w:tplc="47431504" w:tentative="1">
      <w:start w:val="1"/>
      <w:numFmt w:val="decimal"/>
      <w:lvlText w:val="%4."/>
      <w:lvlJc w:val="left"/>
      <w:pPr>
        <w:ind w:left="2880" w:hanging="360"/>
      </w:pPr>
    </w:lvl>
    <w:lvl w:ilvl="4" w:tplc="47431504" w:tentative="1">
      <w:start w:val="1"/>
      <w:numFmt w:val="lowerLetter"/>
      <w:lvlText w:val="%5."/>
      <w:lvlJc w:val="left"/>
      <w:pPr>
        <w:ind w:left="3600" w:hanging="360"/>
      </w:pPr>
    </w:lvl>
    <w:lvl w:ilvl="5" w:tplc="47431504" w:tentative="1">
      <w:start w:val="1"/>
      <w:numFmt w:val="lowerRoman"/>
      <w:lvlText w:val="%6."/>
      <w:lvlJc w:val="right"/>
      <w:pPr>
        <w:ind w:left="4320" w:hanging="180"/>
      </w:pPr>
    </w:lvl>
    <w:lvl w:ilvl="6" w:tplc="47431504" w:tentative="1">
      <w:start w:val="1"/>
      <w:numFmt w:val="decimal"/>
      <w:lvlText w:val="%7."/>
      <w:lvlJc w:val="left"/>
      <w:pPr>
        <w:ind w:left="5040" w:hanging="360"/>
      </w:pPr>
    </w:lvl>
    <w:lvl w:ilvl="7" w:tplc="47431504" w:tentative="1">
      <w:start w:val="1"/>
      <w:numFmt w:val="lowerLetter"/>
      <w:lvlText w:val="%8."/>
      <w:lvlJc w:val="left"/>
      <w:pPr>
        <w:ind w:left="5760" w:hanging="360"/>
      </w:pPr>
    </w:lvl>
    <w:lvl w:ilvl="8" w:tplc="4743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5">
    <w:multiLevelType w:val="hybridMultilevel"/>
    <w:lvl w:ilvl="0" w:tplc="30898346">
      <w:start w:val="1"/>
      <w:numFmt w:val="decimal"/>
      <w:lvlText w:val="%1."/>
      <w:lvlJc w:val="left"/>
      <w:pPr>
        <w:ind w:left="720" w:hanging="360"/>
      </w:pPr>
    </w:lvl>
    <w:lvl w:ilvl="1" w:tplc="30898346" w:tentative="1">
      <w:start w:val="1"/>
      <w:numFmt w:val="lowerLetter"/>
      <w:lvlText w:val="%2."/>
      <w:lvlJc w:val="left"/>
      <w:pPr>
        <w:ind w:left="1440" w:hanging="360"/>
      </w:pPr>
    </w:lvl>
    <w:lvl w:ilvl="2" w:tplc="30898346" w:tentative="1">
      <w:start w:val="1"/>
      <w:numFmt w:val="lowerRoman"/>
      <w:lvlText w:val="%3."/>
      <w:lvlJc w:val="right"/>
      <w:pPr>
        <w:ind w:left="2160" w:hanging="180"/>
      </w:pPr>
    </w:lvl>
    <w:lvl w:ilvl="3" w:tplc="30898346" w:tentative="1">
      <w:start w:val="1"/>
      <w:numFmt w:val="decimal"/>
      <w:lvlText w:val="%4."/>
      <w:lvlJc w:val="left"/>
      <w:pPr>
        <w:ind w:left="2880" w:hanging="360"/>
      </w:pPr>
    </w:lvl>
    <w:lvl w:ilvl="4" w:tplc="30898346" w:tentative="1">
      <w:start w:val="1"/>
      <w:numFmt w:val="lowerLetter"/>
      <w:lvlText w:val="%5."/>
      <w:lvlJc w:val="left"/>
      <w:pPr>
        <w:ind w:left="3600" w:hanging="360"/>
      </w:pPr>
    </w:lvl>
    <w:lvl w:ilvl="5" w:tplc="30898346" w:tentative="1">
      <w:start w:val="1"/>
      <w:numFmt w:val="lowerRoman"/>
      <w:lvlText w:val="%6."/>
      <w:lvlJc w:val="right"/>
      <w:pPr>
        <w:ind w:left="4320" w:hanging="180"/>
      </w:pPr>
    </w:lvl>
    <w:lvl w:ilvl="6" w:tplc="30898346" w:tentative="1">
      <w:start w:val="1"/>
      <w:numFmt w:val="decimal"/>
      <w:lvlText w:val="%7."/>
      <w:lvlJc w:val="left"/>
      <w:pPr>
        <w:ind w:left="5040" w:hanging="360"/>
      </w:pPr>
    </w:lvl>
    <w:lvl w:ilvl="7" w:tplc="30898346" w:tentative="1">
      <w:start w:val="1"/>
      <w:numFmt w:val="lowerLetter"/>
      <w:lvlText w:val="%8."/>
      <w:lvlJc w:val="left"/>
      <w:pPr>
        <w:ind w:left="5760" w:hanging="360"/>
      </w:pPr>
    </w:lvl>
    <w:lvl w:ilvl="8" w:tplc="3089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4">
    <w:multiLevelType w:val="hybridMultilevel"/>
    <w:lvl w:ilvl="0" w:tplc="89156391">
      <w:start w:val="1"/>
      <w:numFmt w:val="decimal"/>
      <w:lvlText w:val="%1."/>
      <w:lvlJc w:val="left"/>
      <w:pPr>
        <w:ind w:left="720" w:hanging="360"/>
      </w:pPr>
    </w:lvl>
    <w:lvl w:ilvl="1" w:tplc="89156391" w:tentative="1">
      <w:start w:val="1"/>
      <w:numFmt w:val="lowerLetter"/>
      <w:lvlText w:val="%2."/>
      <w:lvlJc w:val="left"/>
      <w:pPr>
        <w:ind w:left="1440" w:hanging="360"/>
      </w:pPr>
    </w:lvl>
    <w:lvl w:ilvl="2" w:tplc="89156391" w:tentative="1">
      <w:start w:val="1"/>
      <w:numFmt w:val="lowerRoman"/>
      <w:lvlText w:val="%3."/>
      <w:lvlJc w:val="right"/>
      <w:pPr>
        <w:ind w:left="2160" w:hanging="180"/>
      </w:pPr>
    </w:lvl>
    <w:lvl w:ilvl="3" w:tplc="89156391" w:tentative="1">
      <w:start w:val="1"/>
      <w:numFmt w:val="decimal"/>
      <w:lvlText w:val="%4."/>
      <w:lvlJc w:val="left"/>
      <w:pPr>
        <w:ind w:left="2880" w:hanging="360"/>
      </w:pPr>
    </w:lvl>
    <w:lvl w:ilvl="4" w:tplc="89156391" w:tentative="1">
      <w:start w:val="1"/>
      <w:numFmt w:val="lowerLetter"/>
      <w:lvlText w:val="%5."/>
      <w:lvlJc w:val="left"/>
      <w:pPr>
        <w:ind w:left="3600" w:hanging="360"/>
      </w:pPr>
    </w:lvl>
    <w:lvl w:ilvl="5" w:tplc="89156391" w:tentative="1">
      <w:start w:val="1"/>
      <w:numFmt w:val="lowerRoman"/>
      <w:lvlText w:val="%6."/>
      <w:lvlJc w:val="right"/>
      <w:pPr>
        <w:ind w:left="4320" w:hanging="180"/>
      </w:pPr>
    </w:lvl>
    <w:lvl w:ilvl="6" w:tplc="89156391" w:tentative="1">
      <w:start w:val="1"/>
      <w:numFmt w:val="decimal"/>
      <w:lvlText w:val="%7."/>
      <w:lvlJc w:val="left"/>
      <w:pPr>
        <w:ind w:left="5040" w:hanging="360"/>
      </w:pPr>
    </w:lvl>
    <w:lvl w:ilvl="7" w:tplc="89156391" w:tentative="1">
      <w:start w:val="1"/>
      <w:numFmt w:val="lowerLetter"/>
      <w:lvlText w:val="%8."/>
      <w:lvlJc w:val="left"/>
      <w:pPr>
        <w:ind w:left="5760" w:hanging="360"/>
      </w:pPr>
    </w:lvl>
    <w:lvl w:ilvl="8" w:tplc="8915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3">
    <w:multiLevelType w:val="hybridMultilevel"/>
    <w:lvl w:ilvl="0" w:tplc="87017951">
      <w:start w:val="1"/>
      <w:numFmt w:val="decimal"/>
      <w:lvlText w:val="%1."/>
      <w:lvlJc w:val="left"/>
      <w:pPr>
        <w:ind w:left="720" w:hanging="360"/>
      </w:pPr>
    </w:lvl>
    <w:lvl w:ilvl="1" w:tplc="87017951" w:tentative="1">
      <w:start w:val="1"/>
      <w:numFmt w:val="lowerLetter"/>
      <w:lvlText w:val="%2."/>
      <w:lvlJc w:val="left"/>
      <w:pPr>
        <w:ind w:left="1440" w:hanging="360"/>
      </w:pPr>
    </w:lvl>
    <w:lvl w:ilvl="2" w:tplc="87017951" w:tentative="1">
      <w:start w:val="1"/>
      <w:numFmt w:val="lowerRoman"/>
      <w:lvlText w:val="%3."/>
      <w:lvlJc w:val="right"/>
      <w:pPr>
        <w:ind w:left="2160" w:hanging="180"/>
      </w:pPr>
    </w:lvl>
    <w:lvl w:ilvl="3" w:tplc="87017951" w:tentative="1">
      <w:start w:val="1"/>
      <w:numFmt w:val="decimal"/>
      <w:lvlText w:val="%4."/>
      <w:lvlJc w:val="left"/>
      <w:pPr>
        <w:ind w:left="2880" w:hanging="360"/>
      </w:pPr>
    </w:lvl>
    <w:lvl w:ilvl="4" w:tplc="87017951" w:tentative="1">
      <w:start w:val="1"/>
      <w:numFmt w:val="lowerLetter"/>
      <w:lvlText w:val="%5."/>
      <w:lvlJc w:val="left"/>
      <w:pPr>
        <w:ind w:left="3600" w:hanging="360"/>
      </w:pPr>
    </w:lvl>
    <w:lvl w:ilvl="5" w:tplc="87017951" w:tentative="1">
      <w:start w:val="1"/>
      <w:numFmt w:val="lowerRoman"/>
      <w:lvlText w:val="%6."/>
      <w:lvlJc w:val="right"/>
      <w:pPr>
        <w:ind w:left="4320" w:hanging="180"/>
      </w:pPr>
    </w:lvl>
    <w:lvl w:ilvl="6" w:tplc="87017951" w:tentative="1">
      <w:start w:val="1"/>
      <w:numFmt w:val="decimal"/>
      <w:lvlText w:val="%7."/>
      <w:lvlJc w:val="left"/>
      <w:pPr>
        <w:ind w:left="5040" w:hanging="360"/>
      </w:pPr>
    </w:lvl>
    <w:lvl w:ilvl="7" w:tplc="87017951" w:tentative="1">
      <w:start w:val="1"/>
      <w:numFmt w:val="lowerLetter"/>
      <w:lvlText w:val="%8."/>
      <w:lvlJc w:val="left"/>
      <w:pPr>
        <w:ind w:left="5760" w:hanging="360"/>
      </w:pPr>
    </w:lvl>
    <w:lvl w:ilvl="8" w:tplc="8701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2">
    <w:multiLevelType w:val="hybridMultilevel"/>
    <w:lvl w:ilvl="0" w:tplc="15873227">
      <w:start w:val="1"/>
      <w:numFmt w:val="decimal"/>
      <w:lvlText w:val="%1."/>
      <w:lvlJc w:val="left"/>
      <w:pPr>
        <w:ind w:left="720" w:hanging="360"/>
      </w:pPr>
    </w:lvl>
    <w:lvl w:ilvl="1" w:tplc="15873227" w:tentative="1">
      <w:start w:val="1"/>
      <w:numFmt w:val="lowerLetter"/>
      <w:lvlText w:val="%2."/>
      <w:lvlJc w:val="left"/>
      <w:pPr>
        <w:ind w:left="1440" w:hanging="360"/>
      </w:pPr>
    </w:lvl>
    <w:lvl w:ilvl="2" w:tplc="15873227" w:tentative="1">
      <w:start w:val="1"/>
      <w:numFmt w:val="lowerRoman"/>
      <w:lvlText w:val="%3."/>
      <w:lvlJc w:val="right"/>
      <w:pPr>
        <w:ind w:left="2160" w:hanging="180"/>
      </w:pPr>
    </w:lvl>
    <w:lvl w:ilvl="3" w:tplc="15873227" w:tentative="1">
      <w:start w:val="1"/>
      <w:numFmt w:val="decimal"/>
      <w:lvlText w:val="%4."/>
      <w:lvlJc w:val="left"/>
      <w:pPr>
        <w:ind w:left="2880" w:hanging="360"/>
      </w:pPr>
    </w:lvl>
    <w:lvl w:ilvl="4" w:tplc="15873227" w:tentative="1">
      <w:start w:val="1"/>
      <w:numFmt w:val="lowerLetter"/>
      <w:lvlText w:val="%5."/>
      <w:lvlJc w:val="left"/>
      <w:pPr>
        <w:ind w:left="3600" w:hanging="360"/>
      </w:pPr>
    </w:lvl>
    <w:lvl w:ilvl="5" w:tplc="15873227" w:tentative="1">
      <w:start w:val="1"/>
      <w:numFmt w:val="lowerRoman"/>
      <w:lvlText w:val="%6."/>
      <w:lvlJc w:val="right"/>
      <w:pPr>
        <w:ind w:left="4320" w:hanging="180"/>
      </w:pPr>
    </w:lvl>
    <w:lvl w:ilvl="6" w:tplc="15873227" w:tentative="1">
      <w:start w:val="1"/>
      <w:numFmt w:val="decimal"/>
      <w:lvlText w:val="%7."/>
      <w:lvlJc w:val="left"/>
      <w:pPr>
        <w:ind w:left="5040" w:hanging="360"/>
      </w:pPr>
    </w:lvl>
    <w:lvl w:ilvl="7" w:tplc="15873227" w:tentative="1">
      <w:start w:val="1"/>
      <w:numFmt w:val="lowerLetter"/>
      <w:lvlText w:val="%8."/>
      <w:lvlJc w:val="left"/>
      <w:pPr>
        <w:ind w:left="5760" w:hanging="360"/>
      </w:pPr>
    </w:lvl>
    <w:lvl w:ilvl="8" w:tplc="1587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1">
    <w:multiLevelType w:val="hybridMultilevel"/>
    <w:lvl w:ilvl="0" w:tplc="10819554">
      <w:start w:val="1"/>
      <w:numFmt w:val="decimal"/>
      <w:lvlText w:val="%1."/>
      <w:lvlJc w:val="left"/>
      <w:pPr>
        <w:ind w:left="720" w:hanging="360"/>
      </w:pPr>
    </w:lvl>
    <w:lvl w:ilvl="1" w:tplc="10819554" w:tentative="1">
      <w:start w:val="1"/>
      <w:numFmt w:val="lowerLetter"/>
      <w:lvlText w:val="%2."/>
      <w:lvlJc w:val="left"/>
      <w:pPr>
        <w:ind w:left="1440" w:hanging="360"/>
      </w:pPr>
    </w:lvl>
    <w:lvl w:ilvl="2" w:tplc="10819554" w:tentative="1">
      <w:start w:val="1"/>
      <w:numFmt w:val="lowerRoman"/>
      <w:lvlText w:val="%3."/>
      <w:lvlJc w:val="right"/>
      <w:pPr>
        <w:ind w:left="2160" w:hanging="180"/>
      </w:pPr>
    </w:lvl>
    <w:lvl w:ilvl="3" w:tplc="10819554" w:tentative="1">
      <w:start w:val="1"/>
      <w:numFmt w:val="decimal"/>
      <w:lvlText w:val="%4."/>
      <w:lvlJc w:val="left"/>
      <w:pPr>
        <w:ind w:left="2880" w:hanging="360"/>
      </w:pPr>
    </w:lvl>
    <w:lvl w:ilvl="4" w:tplc="10819554" w:tentative="1">
      <w:start w:val="1"/>
      <w:numFmt w:val="lowerLetter"/>
      <w:lvlText w:val="%5."/>
      <w:lvlJc w:val="left"/>
      <w:pPr>
        <w:ind w:left="3600" w:hanging="360"/>
      </w:pPr>
    </w:lvl>
    <w:lvl w:ilvl="5" w:tplc="10819554" w:tentative="1">
      <w:start w:val="1"/>
      <w:numFmt w:val="lowerRoman"/>
      <w:lvlText w:val="%6."/>
      <w:lvlJc w:val="right"/>
      <w:pPr>
        <w:ind w:left="4320" w:hanging="180"/>
      </w:pPr>
    </w:lvl>
    <w:lvl w:ilvl="6" w:tplc="10819554" w:tentative="1">
      <w:start w:val="1"/>
      <w:numFmt w:val="decimal"/>
      <w:lvlText w:val="%7."/>
      <w:lvlJc w:val="left"/>
      <w:pPr>
        <w:ind w:left="5040" w:hanging="360"/>
      </w:pPr>
    </w:lvl>
    <w:lvl w:ilvl="7" w:tplc="10819554" w:tentative="1">
      <w:start w:val="1"/>
      <w:numFmt w:val="lowerLetter"/>
      <w:lvlText w:val="%8."/>
      <w:lvlJc w:val="left"/>
      <w:pPr>
        <w:ind w:left="5760" w:hanging="360"/>
      </w:pPr>
    </w:lvl>
    <w:lvl w:ilvl="8" w:tplc="1081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0">
    <w:multiLevelType w:val="hybridMultilevel"/>
    <w:lvl w:ilvl="0" w:tplc="43433944">
      <w:start w:val="1"/>
      <w:numFmt w:val="decimal"/>
      <w:lvlText w:val="%1."/>
      <w:lvlJc w:val="left"/>
      <w:pPr>
        <w:ind w:left="720" w:hanging="360"/>
      </w:pPr>
    </w:lvl>
    <w:lvl w:ilvl="1" w:tplc="43433944" w:tentative="1">
      <w:start w:val="1"/>
      <w:numFmt w:val="lowerLetter"/>
      <w:lvlText w:val="%2."/>
      <w:lvlJc w:val="left"/>
      <w:pPr>
        <w:ind w:left="1440" w:hanging="360"/>
      </w:pPr>
    </w:lvl>
    <w:lvl w:ilvl="2" w:tplc="43433944" w:tentative="1">
      <w:start w:val="1"/>
      <w:numFmt w:val="lowerRoman"/>
      <w:lvlText w:val="%3."/>
      <w:lvlJc w:val="right"/>
      <w:pPr>
        <w:ind w:left="2160" w:hanging="180"/>
      </w:pPr>
    </w:lvl>
    <w:lvl w:ilvl="3" w:tplc="43433944" w:tentative="1">
      <w:start w:val="1"/>
      <w:numFmt w:val="decimal"/>
      <w:lvlText w:val="%4."/>
      <w:lvlJc w:val="left"/>
      <w:pPr>
        <w:ind w:left="2880" w:hanging="360"/>
      </w:pPr>
    </w:lvl>
    <w:lvl w:ilvl="4" w:tplc="43433944" w:tentative="1">
      <w:start w:val="1"/>
      <w:numFmt w:val="lowerLetter"/>
      <w:lvlText w:val="%5."/>
      <w:lvlJc w:val="left"/>
      <w:pPr>
        <w:ind w:left="3600" w:hanging="360"/>
      </w:pPr>
    </w:lvl>
    <w:lvl w:ilvl="5" w:tplc="43433944" w:tentative="1">
      <w:start w:val="1"/>
      <w:numFmt w:val="lowerRoman"/>
      <w:lvlText w:val="%6."/>
      <w:lvlJc w:val="right"/>
      <w:pPr>
        <w:ind w:left="4320" w:hanging="180"/>
      </w:pPr>
    </w:lvl>
    <w:lvl w:ilvl="6" w:tplc="43433944" w:tentative="1">
      <w:start w:val="1"/>
      <w:numFmt w:val="decimal"/>
      <w:lvlText w:val="%7."/>
      <w:lvlJc w:val="left"/>
      <w:pPr>
        <w:ind w:left="5040" w:hanging="360"/>
      </w:pPr>
    </w:lvl>
    <w:lvl w:ilvl="7" w:tplc="43433944" w:tentative="1">
      <w:start w:val="1"/>
      <w:numFmt w:val="lowerLetter"/>
      <w:lvlText w:val="%8."/>
      <w:lvlJc w:val="left"/>
      <w:pPr>
        <w:ind w:left="5760" w:hanging="360"/>
      </w:pPr>
    </w:lvl>
    <w:lvl w:ilvl="8" w:tplc="4343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9">
    <w:multiLevelType w:val="hybridMultilevel"/>
    <w:lvl w:ilvl="0" w:tplc="67619925">
      <w:start w:val="1"/>
      <w:numFmt w:val="decimal"/>
      <w:lvlText w:val="%1."/>
      <w:lvlJc w:val="left"/>
      <w:pPr>
        <w:ind w:left="720" w:hanging="360"/>
      </w:pPr>
    </w:lvl>
    <w:lvl w:ilvl="1" w:tplc="67619925" w:tentative="1">
      <w:start w:val="1"/>
      <w:numFmt w:val="lowerLetter"/>
      <w:lvlText w:val="%2."/>
      <w:lvlJc w:val="left"/>
      <w:pPr>
        <w:ind w:left="1440" w:hanging="360"/>
      </w:pPr>
    </w:lvl>
    <w:lvl w:ilvl="2" w:tplc="67619925" w:tentative="1">
      <w:start w:val="1"/>
      <w:numFmt w:val="lowerRoman"/>
      <w:lvlText w:val="%3."/>
      <w:lvlJc w:val="right"/>
      <w:pPr>
        <w:ind w:left="2160" w:hanging="180"/>
      </w:pPr>
    </w:lvl>
    <w:lvl w:ilvl="3" w:tplc="67619925" w:tentative="1">
      <w:start w:val="1"/>
      <w:numFmt w:val="decimal"/>
      <w:lvlText w:val="%4."/>
      <w:lvlJc w:val="left"/>
      <w:pPr>
        <w:ind w:left="2880" w:hanging="360"/>
      </w:pPr>
    </w:lvl>
    <w:lvl w:ilvl="4" w:tplc="67619925" w:tentative="1">
      <w:start w:val="1"/>
      <w:numFmt w:val="lowerLetter"/>
      <w:lvlText w:val="%5."/>
      <w:lvlJc w:val="left"/>
      <w:pPr>
        <w:ind w:left="3600" w:hanging="360"/>
      </w:pPr>
    </w:lvl>
    <w:lvl w:ilvl="5" w:tplc="67619925" w:tentative="1">
      <w:start w:val="1"/>
      <w:numFmt w:val="lowerRoman"/>
      <w:lvlText w:val="%6."/>
      <w:lvlJc w:val="right"/>
      <w:pPr>
        <w:ind w:left="4320" w:hanging="180"/>
      </w:pPr>
    </w:lvl>
    <w:lvl w:ilvl="6" w:tplc="67619925" w:tentative="1">
      <w:start w:val="1"/>
      <w:numFmt w:val="decimal"/>
      <w:lvlText w:val="%7."/>
      <w:lvlJc w:val="left"/>
      <w:pPr>
        <w:ind w:left="5040" w:hanging="360"/>
      </w:pPr>
    </w:lvl>
    <w:lvl w:ilvl="7" w:tplc="67619925" w:tentative="1">
      <w:start w:val="1"/>
      <w:numFmt w:val="lowerLetter"/>
      <w:lvlText w:val="%8."/>
      <w:lvlJc w:val="left"/>
      <w:pPr>
        <w:ind w:left="5760" w:hanging="360"/>
      </w:pPr>
    </w:lvl>
    <w:lvl w:ilvl="8" w:tplc="67619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8">
    <w:multiLevelType w:val="hybridMultilevel"/>
    <w:lvl w:ilvl="0" w:tplc="93557202">
      <w:start w:val="1"/>
      <w:numFmt w:val="decimal"/>
      <w:lvlText w:val="%1."/>
      <w:lvlJc w:val="left"/>
      <w:pPr>
        <w:ind w:left="720" w:hanging="360"/>
      </w:pPr>
    </w:lvl>
    <w:lvl w:ilvl="1" w:tplc="93557202" w:tentative="1">
      <w:start w:val="1"/>
      <w:numFmt w:val="lowerLetter"/>
      <w:lvlText w:val="%2."/>
      <w:lvlJc w:val="left"/>
      <w:pPr>
        <w:ind w:left="1440" w:hanging="360"/>
      </w:pPr>
    </w:lvl>
    <w:lvl w:ilvl="2" w:tplc="93557202" w:tentative="1">
      <w:start w:val="1"/>
      <w:numFmt w:val="lowerRoman"/>
      <w:lvlText w:val="%3."/>
      <w:lvlJc w:val="right"/>
      <w:pPr>
        <w:ind w:left="2160" w:hanging="180"/>
      </w:pPr>
    </w:lvl>
    <w:lvl w:ilvl="3" w:tplc="93557202" w:tentative="1">
      <w:start w:val="1"/>
      <w:numFmt w:val="decimal"/>
      <w:lvlText w:val="%4."/>
      <w:lvlJc w:val="left"/>
      <w:pPr>
        <w:ind w:left="2880" w:hanging="360"/>
      </w:pPr>
    </w:lvl>
    <w:lvl w:ilvl="4" w:tplc="93557202" w:tentative="1">
      <w:start w:val="1"/>
      <w:numFmt w:val="lowerLetter"/>
      <w:lvlText w:val="%5."/>
      <w:lvlJc w:val="left"/>
      <w:pPr>
        <w:ind w:left="3600" w:hanging="360"/>
      </w:pPr>
    </w:lvl>
    <w:lvl w:ilvl="5" w:tplc="93557202" w:tentative="1">
      <w:start w:val="1"/>
      <w:numFmt w:val="lowerRoman"/>
      <w:lvlText w:val="%6."/>
      <w:lvlJc w:val="right"/>
      <w:pPr>
        <w:ind w:left="4320" w:hanging="180"/>
      </w:pPr>
    </w:lvl>
    <w:lvl w:ilvl="6" w:tplc="93557202" w:tentative="1">
      <w:start w:val="1"/>
      <w:numFmt w:val="decimal"/>
      <w:lvlText w:val="%7."/>
      <w:lvlJc w:val="left"/>
      <w:pPr>
        <w:ind w:left="5040" w:hanging="360"/>
      </w:pPr>
    </w:lvl>
    <w:lvl w:ilvl="7" w:tplc="93557202" w:tentative="1">
      <w:start w:val="1"/>
      <w:numFmt w:val="lowerLetter"/>
      <w:lvlText w:val="%8."/>
      <w:lvlJc w:val="left"/>
      <w:pPr>
        <w:ind w:left="5760" w:hanging="360"/>
      </w:pPr>
    </w:lvl>
    <w:lvl w:ilvl="8" w:tplc="9355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7">
    <w:multiLevelType w:val="hybridMultilevel"/>
    <w:lvl w:ilvl="0" w:tplc="73365373">
      <w:start w:val="1"/>
      <w:numFmt w:val="decimal"/>
      <w:lvlText w:val="%1."/>
      <w:lvlJc w:val="left"/>
      <w:pPr>
        <w:ind w:left="720" w:hanging="360"/>
      </w:pPr>
    </w:lvl>
    <w:lvl w:ilvl="1" w:tplc="73365373" w:tentative="1">
      <w:start w:val="1"/>
      <w:numFmt w:val="lowerLetter"/>
      <w:lvlText w:val="%2."/>
      <w:lvlJc w:val="left"/>
      <w:pPr>
        <w:ind w:left="1440" w:hanging="360"/>
      </w:pPr>
    </w:lvl>
    <w:lvl w:ilvl="2" w:tplc="73365373" w:tentative="1">
      <w:start w:val="1"/>
      <w:numFmt w:val="lowerRoman"/>
      <w:lvlText w:val="%3."/>
      <w:lvlJc w:val="right"/>
      <w:pPr>
        <w:ind w:left="2160" w:hanging="180"/>
      </w:pPr>
    </w:lvl>
    <w:lvl w:ilvl="3" w:tplc="73365373" w:tentative="1">
      <w:start w:val="1"/>
      <w:numFmt w:val="decimal"/>
      <w:lvlText w:val="%4."/>
      <w:lvlJc w:val="left"/>
      <w:pPr>
        <w:ind w:left="2880" w:hanging="360"/>
      </w:pPr>
    </w:lvl>
    <w:lvl w:ilvl="4" w:tplc="73365373" w:tentative="1">
      <w:start w:val="1"/>
      <w:numFmt w:val="lowerLetter"/>
      <w:lvlText w:val="%5."/>
      <w:lvlJc w:val="left"/>
      <w:pPr>
        <w:ind w:left="3600" w:hanging="360"/>
      </w:pPr>
    </w:lvl>
    <w:lvl w:ilvl="5" w:tplc="73365373" w:tentative="1">
      <w:start w:val="1"/>
      <w:numFmt w:val="lowerRoman"/>
      <w:lvlText w:val="%6."/>
      <w:lvlJc w:val="right"/>
      <w:pPr>
        <w:ind w:left="4320" w:hanging="180"/>
      </w:pPr>
    </w:lvl>
    <w:lvl w:ilvl="6" w:tplc="73365373" w:tentative="1">
      <w:start w:val="1"/>
      <w:numFmt w:val="decimal"/>
      <w:lvlText w:val="%7."/>
      <w:lvlJc w:val="left"/>
      <w:pPr>
        <w:ind w:left="5040" w:hanging="360"/>
      </w:pPr>
    </w:lvl>
    <w:lvl w:ilvl="7" w:tplc="73365373" w:tentative="1">
      <w:start w:val="1"/>
      <w:numFmt w:val="lowerLetter"/>
      <w:lvlText w:val="%8."/>
      <w:lvlJc w:val="left"/>
      <w:pPr>
        <w:ind w:left="5760" w:hanging="360"/>
      </w:pPr>
    </w:lvl>
    <w:lvl w:ilvl="8" w:tplc="7336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6">
    <w:multiLevelType w:val="hybridMultilevel"/>
    <w:lvl w:ilvl="0" w:tplc="81247648">
      <w:start w:val="1"/>
      <w:numFmt w:val="decimal"/>
      <w:lvlText w:val="%1."/>
      <w:lvlJc w:val="left"/>
      <w:pPr>
        <w:ind w:left="720" w:hanging="360"/>
      </w:pPr>
    </w:lvl>
    <w:lvl w:ilvl="1" w:tplc="81247648" w:tentative="1">
      <w:start w:val="1"/>
      <w:numFmt w:val="lowerLetter"/>
      <w:lvlText w:val="%2."/>
      <w:lvlJc w:val="left"/>
      <w:pPr>
        <w:ind w:left="1440" w:hanging="360"/>
      </w:pPr>
    </w:lvl>
    <w:lvl w:ilvl="2" w:tplc="81247648" w:tentative="1">
      <w:start w:val="1"/>
      <w:numFmt w:val="lowerRoman"/>
      <w:lvlText w:val="%3."/>
      <w:lvlJc w:val="right"/>
      <w:pPr>
        <w:ind w:left="2160" w:hanging="180"/>
      </w:pPr>
    </w:lvl>
    <w:lvl w:ilvl="3" w:tplc="81247648" w:tentative="1">
      <w:start w:val="1"/>
      <w:numFmt w:val="decimal"/>
      <w:lvlText w:val="%4."/>
      <w:lvlJc w:val="left"/>
      <w:pPr>
        <w:ind w:left="2880" w:hanging="360"/>
      </w:pPr>
    </w:lvl>
    <w:lvl w:ilvl="4" w:tplc="81247648" w:tentative="1">
      <w:start w:val="1"/>
      <w:numFmt w:val="lowerLetter"/>
      <w:lvlText w:val="%5."/>
      <w:lvlJc w:val="left"/>
      <w:pPr>
        <w:ind w:left="3600" w:hanging="360"/>
      </w:pPr>
    </w:lvl>
    <w:lvl w:ilvl="5" w:tplc="81247648" w:tentative="1">
      <w:start w:val="1"/>
      <w:numFmt w:val="lowerRoman"/>
      <w:lvlText w:val="%6."/>
      <w:lvlJc w:val="right"/>
      <w:pPr>
        <w:ind w:left="4320" w:hanging="180"/>
      </w:pPr>
    </w:lvl>
    <w:lvl w:ilvl="6" w:tplc="81247648" w:tentative="1">
      <w:start w:val="1"/>
      <w:numFmt w:val="decimal"/>
      <w:lvlText w:val="%7."/>
      <w:lvlJc w:val="left"/>
      <w:pPr>
        <w:ind w:left="5040" w:hanging="360"/>
      </w:pPr>
    </w:lvl>
    <w:lvl w:ilvl="7" w:tplc="81247648" w:tentative="1">
      <w:start w:val="1"/>
      <w:numFmt w:val="lowerLetter"/>
      <w:lvlText w:val="%8."/>
      <w:lvlJc w:val="left"/>
      <w:pPr>
        <w:ind w:left="5760" w:hanging="360"/>
      </w:pPr>
    </w:lvl>
    <w:lvl w:ilvl="8" w:tplc="8124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5">
    <w:multiLevelType w:val="hybridMultilevel"/>
    <w:lvl w:ilvl="0" w:tplc="88478661">
      <w:start w:val="1"/>
      <w:numFmt w:val="decimal"/>
      <w:lvlText w:val="%1."/>
      <w:lvlJc w:val="left"/>
      <w:pPr>
        <w:ind w:left="720" w:hanging="360"/>
      </w:pPr>
    </w:lvl>
    <w:lvl w:ilvl="1" w:tplc="88478661" w:tentative="1">
      <w:start w:val="1"/>
      <w:numFmt w:val="lowerLetter"/>
      <w:lvlText w:val="%2."/>
      <w:lvlJc w:val="left"/>
      <w:pPr>
        <w:ind w:left="1440" w:hanging="360"/>
      </w:pPr>
    </w:lvl>
    <w:lvl w:ilvl="2" w:tplc="88478661" w:tentative="1">
      <w:start w:val="1"/>
      <w:numFmt w:val="lowerRoman"/>
      <w:lvlText w:val="%3."/>
      <w:lvlJc w:val="right"/>
      <w:pPr>
        <w:ind w:left="2160" w:hanging="180"/>
      </w:pPr>
    </w:lvl>
    <w:lvl w:ilvl="3" w:tplc="88478661" w:tentative="1">
      <w:start w:val="1"/>
      <w:numFmt w:val="decimal"/>
      <w:lvlText w:val="%4."/>
      <w:lvlJc w:val="left"/>
      <w:pPr>
        <w:ind w:left="2880" w:hanging="360"/>
      </w:pPr>
    </w:lvl>
    <w:lvl w:ilvl="4" w:tplc="88478661" w:tentative="1">
      <w:start w:val="1"/>
      <w:numFmt w:val="lowerLetter"/>
      <w:lvlText w:val="%5."/>
      <w:lvlJc w:val="left"/>
      <w:pPr>
        <w:ind w:left="3600" w:hanging="360"/>
      </w:pPr>
    </w:lvl>
    <w:lvl w:ilvl="5" w:tplc="88478661" w:tentative="1">
      <w:start w:val="1"/>
      <w:numFmt w:val="lowerRoman"/>
      <w:lvlText w:val="%6."/>
      <w:lvlJc w:val="right"/>
      <w:pPr>
        <w:ind w:left="4320" w:hanging="180"/>
      </w:pPr>
    </w:lvl>
    <w:lvl w:ilvl="6" w:tplc="88478661" w:tentative="1">
      <w:start w:val="1"/>
      <w:numFmt w:val="decimal"/>
      <w:lvlText w:val="%7."/>
      <w:lvlJc w:val="left"/>
      <w:pPr>
        <w:ind w:left="5040" w:hanging="360"/>
      </w:pPr>
    </w:lvl>
    <w:lvl w:ilvl="7" w:tplc="88478661" w:tentative="1">
      <w:start w:val="1"/>
      <w:numFmt w:val="lowerLetter"/>
      <w:lvlText w:val="%8."/>
      <w:lvlJc w:val="left"/>
      <w:pPr>
        <w:ind w:left="5760" w:hanging="360"/>
      </w:pPr>
    </w:lvl>
    <w:lvl w:ilvl="8" w:tplc="8847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4">
    <w:multiLevelType w:val="hybridMultilevel"/>
    <w:lvl w:ilvl="0" w:tplc="383873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254">
    <w:abstractNumId w:val="13254"/>
  </w:num>
  <w:num w:numId="13255">
    <w:abstractNumId w:val="13255"/>
  </w:num>
  <w:num w:numId="13256">
    <w:abstractNumId w:val="13256"/>
  </w:num>
  <w:num w:numId="13257">
    <w:abstractNumId w:val="13257"/>
  </w:num>
  <w:num w:numId="13258">
    <w:abstractNumId w:val="13258"/>
  </w:num>
  <w:num w:numId="13259">
    <w:abstractNumId w:val="13259"/>
  </w:num>
  <w:num w:numId="13260">
    <w:abstractNumId w:val="13260"/>
  </w:num>
  <w:num w:numId="13261">
    <w:abstractNumId w:val="13261"/>
  </w:num>
  <w:num w:numId="13262">
    <w:abstractNumId w:val="13262"/>
  </w:num>
  <w:num w:numId="13263">
    <w:abstractNumId w:val="13263"/>
  </w:num>
  <w:num w:numId="13264">
    <w:abstractNumId w:val="13264"/>
  </w:num>
  <w:num w:numId="13265">
    <w:abstractNumId w:val="13265"/>
  </w:num>
  <w:num w:numId="13266">
    <w:abstractNumId w:val="13266"/>
  </w:num>
  <w:num w:numId="13267">
    <w:abstractNumId w:val="13267"/>
  </w:num>
  <w:num w:numId="13268">
    <w:abstractNumId w:val="13268"/>
  </w:num>
  <w:num w:numId="13269">
    <w:abstractNumId w:val="13269"/>
  </w:num>
  <w:num w:numId="13270">
    <w:abstractNumId w:val="13270"/>
  </w:num>
  <w:num w:numId="13271">
    <w:abstractNumId w:val="13271"/>
  </w:num>
  <w:num w:numId="13272">
    <w:abstractNumId w:val="13272"/>
  </w:num>
  <w:num w:numId="13273">
    <w:abstractNumId w:val="13273"/>
  </w:num>
  <w:num w:numId="13274">
    <w:abstractNumId w:val="13274"/>
  </w:num>
  <w:num w:numId="13275">
    <w:abstractNumId w:val="13275"/>
  </w:num>
  <w:num w:numId="13276">
    <w:abstractNumId w:val="13276"/>
  </w:num>
  <w:num w:numId="13277">
    <w:abstractNumId w:val="13277"/>
  </w:num>
  <w:num w:numId="13278">
    <w:abstractNumId w:val="13278"/>
  </w:num>
  <w:num w:numId="13279">
    <w:abstractNumId w:val="13279"/>
  </w:num>
  <w:num w:numId="13280">
    <w:abstractNumId w:val="13280"/>
  </w:num>
  <w:num w:numId="13281">
    <w:abstractNumId w:val="13281"/>
  </w:num>
  <w:num w:numId="13282">
    <w:abstractNumId w:val="13282"/>
  </w:num>
  <w:num w:numId="13283">
    <w:abstractNumId w:val="13283"/>
  </w:num>
  <w:num w:numId="13284">
    <w:abstractNumId w:val="13284"/>
  </w:num>
  <w:num w:numId="13285">
    <w:abstractNumId w:val="13285"/>
  </w:num>
  <w:num w:numId="13286">
    <w:abstractNumId w:val="13286"/>
  </w:num>
  <w:num w:numId="13287">
    <w:abstractNumId w:val="13287"/>
  </w:num>
  <w:num w:numId="13288">
    <w:abstractNumId w:val="13288"/>
  </w:num>
  <w:num w:numId="13289">
    <w:abstractNumId w:val="13289"/>
  </w:num>
  <w:num w:numId="13290">
    <w:abstractNumId w:val="13290"/>
  </w:num>
  <w:num w:numId="13291">
    <w:abstractNumId w:val="132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4255941" Type="http://schemas.openxmlformats.org/officeDocument/2006/relationships/comments" Target="comments.xml"/><Relationship Id="rId998302997" Type="http://schemas.microsoft.com/office/2011/relationships/commentsExtended" Target="commentsExtended.xml"/><Relationship Id="rId19765994" Type="http://schemas.openxmlformats.org/officeDocument/2006/relationships/image" Target="media/imgrId19765994.jpg"/><Relationship Id="rId24166476ee187e615" Type="http://schemas.openxmlformats.org/officeDocument/2006/relationships/hyperlink" Target="https://iservice.lombardini.it/jsp/Template2/manuale.jsp?id=283&amp;parent=1136" TargetMode="External"/><Relationship Id="rId97356476ee187eb15" Type="http://schemas.openxmlformats.org/officeDocument/2006/relationships/hyperlink" Target="https://iservice.lombardini.it/jsp/Template2/manuale.jsp?id=269&amp;parent=1136" TargetMode="External"/><Relationship Id="rId41776476ee187ef9e" Type="http://schemas.openxmlformats.org/officeDocument/2006/relationships/hyperlink" Target="https://iservice.lombardini.it/jsp/Template2/manuale.jsp?id=279&amp;parent=1136&amp;txts=2.18" TargetMode="External"/><Relationship Id="rId55356476ee18b44a6" Type="http://schemas.openxmlformats.org/officeDocument/2006/relationships/hyperlink" Target="https://iservice.lombardini.it/jsp/Template2/manuale.jsp?id=269&amp;parent=1136" TargetMode="External"/><Relationship Id="rId89096476ee18ce951" Type="http://schemas.openxmlformats.org/officeDocument/2006/relationships/hyperlink" Target="https://iservice.lombardini.it/jsp/Template2/manuale.jsp?id=269&amp;parent=1136" TargetMode="External"/><Relationship Id="rId62636476ee18cec37" Type="http://schemas.openxmlformats.org/officeDocument/2006/relationships/hyperlink" Target="https://partners.lombardini.it/App/SparepartCatalogue/Default/Catalogue.aspx" TargetMode="External"/><Relationship Id="rId71346476ee18cef2d" Type="http://schemas.openxmlformats.org/officeDocument/2006/relationships/hyperlink" Target="https://iservice.lombardini.it/jsp/Template2/manuale.jsp?id=339&amp;parent=1136" TargetMode="External"/><Relationship Id="rId95906476ee18cfb35" Type="http://schemas.openxmlformats.org/officeDocument/2006/relationships/hyperlink" Target="https://iservice.lombardini.it/jsp/Template2/manuale.jsp?id=339&amp;parent=1136" TargetMode="External"/><Relationship Id="rId84016476ee18cff20" Type="http://schemas.openxmlformats.org/officeDocument/2006/relationships/hyperlink" Target="https://iservice.lombardini.it/jsp/Template2/manuale.jsp?id=339&amp;parent=1136" TargetMode="External"/><Relationship Id="rId87216476ee18ed1d3" Type="http://schemas.openxmlformats.org/officeDocument/2006/relationships/hyperlink" Target="https://iservice.lombardini.it/jsp/Template2/manuale.jsp?id=339&amp;parent=1136" TargetMode="External"/><Relationship Id="rId62856476ee1903f87" Type="http://schemas.openxmlformats.org/officeDocument/2006/relationships/hyperlink" Target="https://iservice.lombardini.it/jsp/Template2/manuale.jsp?id=339&amp;parent=1136" TargetMode="External"/><Relationship Id="rId29266476ee1904384" Type="http://schemas.openxmlformats.org/officeDocument/2006/relationships/hyperlink" Target="https://iservice.lombardini.it/jsp/Template2/manuale.jsp?id=339&amp;parent=1136" TargetMode="External"/><Relationship Id="rId62646476ee191ae46" Type="http://schemas.openxmlformats.org/officeDocument/2006/relationships/hyperlink" Target="https://iservice.lombardini.it/jsp/Template2/manuale.jsp?id=339&amp;parent=1136" TargetMode="External"/><Relationship Id="rId97636476ee1920927" Type="http://schemas.openxmlformats.org/officeDocument/2006/relationships/hyperlink" Target="https://iservice.lombardini.it/jsp/Template2/manuale.jsp?id=339&amp;parent=1136" TargetMode="External"/><Relationship Id="rId40566476ee19361a3" Type="http://schemas.openxmlformats.org/officeDocument/2006/relationships/hyperlink" Target="https://iservice.lombardini.it/jsp/Template2/manuale.jsp?id=339&amp;parent=1136" TargetMode="External"/><Relationship Id="rId53046476ee1936850" Type="http://schemas.openxmlformats.org/officeDocument/2006/relationships/hyperlink" Target="https://iservice.lombardini.it/jsp/Template2/manuale.jsp?id=339&amp;parent=1136" TargetMode="External"/><Relationship Id="rId35456476ee194530d" Type="http://schemas.openxmlformats.org/officeDocument/2006/relationships/hyperlink" Target="https://www.youtube.com/embed/zqY-GFl8lG0?rel=0" TargetMode="External"/><Relationship Id="rId29646476ee1950d18" Type="http://schemas.openxmlformats.org/officeDocument/2006/relationships/hyperlink" Target="https://iservice.lombardini.it/jsp/Template2/manuale.jsp?id=339&amp;parent=1136" TargetMode="External"/><Relationship Id="rId98476476ee19789be" Type="http://schemas.openxmlformats.org/officeDocument/2006/relationships/hyperlink" Target="https://iservice.lombardini.it/jsp/Template2/manuale.jsp?id=339&amp;parent=1136" TargetMode="External"/><Relationship Id="rId90126476ee1978af8" Type="http://schemas.openxmlformats.org/officeDocument/2006/relationships/hyperlink" Target="https://iservice.lombardini.it/jsp/Template2/manuale.jsp?id=339&amp;parent=1136" TargetMode="External"/><Relationship Id="rId18886476ee19970d9" Type="http://schemas.openxmlformats.org/officeDocument/2006/relationships/hyperlink" Target="https://www.youtube.com/embed/RJLCkTqlczU?rel=0" TargetMode="External"/><Relationship Id="rId60976476ee199c648" Type="http://schemas.openxmlformats.org/officeDocument/2006/relationships/hyperlink" Target="https://iservice.lombardini.it/jsp/Template2/manuale.jsp?id=269&amp;parent=1136" TargetMode="External"/><Relationship Id="rId15376476ee19b99f5" Type="http://schemas.openxmlformats.org/officeDocument/2006/relationships/hyperlink" Target="https://iservice.lombardini.it/jsp/Template2/manuale.jsp?id=339&amp;parent=1136" TargetMode="External"/><Relationship Id="rId87976476ee19c3d8d" Type="http://schemas.openxmlformats.org/officeDocument/2006/relationships/hyperlink" Target="https://www.youtube.com/embed/Kcv-_3Edask?rel=0" TargetMode="External"/><Relationship Id="rId78326476ee19d4098" Type="http://schemas.openxmlformats.org/officeDocument/2006/relationships/hyperlink" Target="https://iservice.lombardini.it/jsp/Template2/manuale.jsp?id=339&amp;parent=1136" TargetMode="External"/><Relationship Id="rId69456476ee19d491b" Type="http://schemas.openxmlformats.org/officeDocument/2006/relationships/hyperlink" Target="https://iservice.lombardini.it/jsp/Template2/manuale.jsp?id=339&amp;parent=1136" TargetMode="External"/><Relationship Id="rId82976476ee19de2d6" Type="http://schemas.openxmlformats.org/officeDocument/2006/relationships/hyperlink" Target="https://iservice.lombardini.it/jsp/Template2/manuale.jsp?id=339&amp;parent=1136" TargetMode="External"/><Relationship Id="rId35126476ee1a3b39f" Type="http://schemas.openxmlformats.org/officeDocument/2006/relationships/hyperlink" Target="https://iservice.lombardini.it/jsp/Template2/manuale.jsp?id=289&amp;parent=1136" TargetMode="External"/><Relationship Id="rId10356476ee1a42638" Type="http://schemas.openxmlformats.org/officeDocument/2006/relationships/hyperlink" Target="https://iservice.lombardini.it/jsp/Template2/manuale.jsp?id=283&amp;parent=1136" TargetMode="External"/><Relationship Id="rId84346476ee1a8bff6" Type="http://schemas.openxmlformats.org/officeDocument/2006/relationships/hyperlink" Target="https://iservice.lombardini.it/jsp/Template2/manuale.jsp?id=283&amp;parent=1136" TargetMode="External"/><Relationship Id="rId69876476ee1a8c448" Type="http://schemas.openxmlformats.org/officeDocument/2006/relationships/hyperlink" Target="https://iservice.lombardini.it/jsp/Template2/manuale.jsp?id=291&amp;parent=1136" TargetMode="External"/><Relationship Id="rId26016476ee1a8cbe8" Type="http://schemas.openxmlformats.org/officeDocument/2006/relationships/hyperlink" Target="https://iservice.lombardini.it/jsp/Template2/manuale.jsp?id=292&amp;parent=1136" TargetMode="External"/><Relationship Id="rId68496476ee1aa5e20" Type="http://schemas.openxmlformats.org/officeDocument/2006/relationships/hyperlink" Target="https://iservice.lombardini.it/jsp/Template2/manuale.jsp?id=339&amp;parent=1136" TargetMode="External"/><Relationship Id="rId79006476ee1ab3cb0" Type="http://schemas.openxmlformats.org/officeDocument/2006/relationships/hyperlink" Target="https://iservice.lombardini.it/jsp/Template2/manuale.jsp?id=283&amp;parent=1136" TargetMode="External"/><Relationship Id="rId35546476ee1ab476c" Type="http://schemas.openxmlformats.org/officeDocument/2006/relationships/hyperlink" Target="https://iservice.lombardini.it/jsp/Template2/manuale.jsp?id=292&amp;parent=1136" TargetMode="External"/><Relationship Id="rId60986476ee1ab4de4" Type="http://schemas.openxmlformats.org/officeDocument/2006/relationships/hyperlink" Target="https://iservice.lombardini.it/jsp/Template2/manuale.jsp?id=337&amp;parent=1136" TargetMode="External"/><Relationship Id="rId15976476ee1aba82f" Type="http://schemas.openxmlformats.org/officeDocument/2006/relationships/hyperlink" Target="https://iservice.lombardini.it/jsp/Template2/manuale.jsp?id=290&amp;parent=1136" TargetMode="External"/><Relationship Id="rId59026476ee1ae2abd" Type="http://schemas.openxmlformats.org/officeDocument/2006/relationships/hyperlink" Target="https://iservice.lombardini.it/jsp/Template2/manuale.jsp?id=317&amp;parent=1136" TargetMode="External"/><Relationship Id="rId91216476ee1ae399b" Type="http://schemas.openxmlformats.org/officeDocument/2006/relationships/hyperlink" Target="https://iservice.lombardini.it/jsp/Template2/manuale.jsp?id=271&amp;parent=1136" TargetMode="External"/><Relationship Id="rId20066476ee1ae45fb" Type="http://schemas.openxmlformats.org/officeDocument/2006/relationships/hyperlink" Target="https://iservice.lombardini.it/jsp/Template2/manuale.jsp?id=339&amp;parent=1136" TargetMode="External"/><Relationship Id="rId75636476ee1b1c855" Type="http://schemas.openxmlformats.org/officeDocument/2006/relationships/hyperlink" Target="https://iservice.lombardini.it/jsp/Template2/manuale.jsp?id=339&amp;parent=1136" TargetMode="External"/><Relationship Id="rId83846476ee1b2fc79" Type="http://schemas.openxmlformats.org/officeDocument/2006/relationships/hyperlink" Target="https://iservice.lombardini.it/jsp/Template2/manuale.jsp?id=337&amp;parent=1136" TargetMode="External"/><Relationship Id="rId54816476ee1b304b4" Type="http://schemas.openxmlformats.org/officeDocument/2006/relationships/hyperlink" Target="https://iservice.lombardini.it/jsp/Template2/manuale.jsp?id=292&amp;parent=1136" TargetMode="External"/><Relationship Id="rId48896476ee1b388e5" Type="http://schemas.openxmlformats.org/officeDocument/2006/relationships/hyperlink" Target="https://iservice.lombardini.it/jsp/Template2/manuale.jsp?id=283&amp;parent=1136" TargetMode="External"/><Relationship Id="rId86006476ee1b4d07f" Type="http://schemas.openxmlformats.org/officeDocument/2006/relationships/hyperlink" Target="https://iservice.lombardini.it/jsp/Template2/manuale.jsp?id=317&amp;parent=1136" TargetMode="External"/><Relationship Id="rId21716476ee1b60e23" Type="http://schemas.openxmlformats.org/officeDocument/2006/relationships/hyperlink" Target="https://iservice.lombardini.it/jsp/Template2/manuale.jsp?id=290&amp;parent=1136" TargetMode="External"/><Relationship Id="rId10976476ee1b61103" Type="http://schemas.openxmlformats.org/officeDocument/2006/relationships/hyperlink" Target="https://iservice.lombardini.it/jsp/Template2/manuale.jsp?id=283&amp;parent=1136" TargetMode="External"/><Relationship Id="rId11826476ee1b96079" Type="http://schemas.openxmlformats.org/officeDocument/2006/relationships/hyperlink" Target="https://iservice.lombardini.it/jsp/Template2/manuale.jsp?id=283&amp;parent=1136" TargetMode="External"/><Relationship Id="rId60796476ee1bcc8e8" Type="http://schemas.openxmlformats.org/officeDocument/2006/relationships/hyperlink" Target="https://www.youtube.com/embed/meko2s8_-U0?rel=0" TargetMode="External"/><Relationship Id="rId85766476ee187dc93" Type="http://schemas.openxmlformats.org/officeDocument/2006/relationships/image" Target="media/imgrId85766476ee187dc93.jpg"/><Relationship Id="rId79696476ee1886f25" Type="http://schemas.openxmlformats.org/officeDocument/2006/relationships/image" Target="media/imgrId79696476ee1886f25.jpg"/><Relationship Id="rId78806476ee1894041" Type="http://schemas.openxmlformats.org/officeDocument/2006/relationships/image" Target="media/imgrId78806476ee1894041.jpg"/><Relationship Id="rId17706476ee189f496" Type="http://schemas.openxmlformats.org/officeDocument/2006/relationships/image" Target="media/imgrId17706476ee189f496.jpg"/><Relationship Id="rId53976476ee18aaa9d" Type="http://schemas.openxmlformats.org/officeDocument/2006/relationships/image" Target="media/imgrId53976476ee18aaa9d.jpg"/><Relationship Id="rId37396476ee18b3430" Type="http://schemas.openxmlformats.org/officeDocument/2006/relationships/image" Target="media/imgrId37396476ee18b3430.jpg"/><Relationship Id="rId13786476ee18c0678" Type="http://schemas.openxmlformats.org/officeDocument/2006/relationships/image" Target="media/imgrId13786476ee18c0678.jpg"/><Relationship Id="rId42826476ee18ca16c" Type="http://schemas.openxmlformats.org/officeDocument/2006/relationships/image" Target="media/imgrId42826476ee18ca16c.jpg"/><Relationship Id="rId29516476ee18ce1da" Type="http://schemas.openxmlformats.org/officeDocument/2006/relationships/image" Target="media/imgrId29516476ee18ce1da.jpg"/><Relationship Id="rId65206476ee18e0d5c" Type="http://schemas.openxmlformats.org/officeDocument/2006/relationships/image" Target="media/imgrId65206476ee18e0d5c.jpg"/><Relationship Id="rId94576476ee18ecb1f" Type="http://schemas.openxmlformats.org/officeDocument/2006/relationships/image" Target="media/imgrId94576476ee18ecb1f.jpg"/><Relationship Id="rId15786476ee1903687" Type="http://schemas.openxmlformats.org/officeDocument/2006/relationships/image" Target="media/imgrId15786476ee1903687.jpg"/><Relationship Id="rId51306476ee1910800" Type="http://schemas.openxmlformats.org/officeDocument/2006/relationships/image" Target="media/imgrId51306476ee1910800.jpg"/><Relationship Id="rId24126476ee191a81c" Type="http://schemas.openxmlformats.org/officeDocument/2006/relationships/image" Target="media/imgrId24126476ee191a81c.jpg"/><Relationship Id="rId12226476ee191fdb7" Type="http://schemas.openxmlformats.org/officeDocument/2006/relationships/image" Target="media/imgrId12226476ee191fdb7.jpg"/><Relationship Id="rId13576476ee192c53d" Type="http://schemas.openxmlformats.org/officeDocument/2006/relationships/image" Target="media/imgrId13576476ee192c53d.jpg"/><Relationship Id="rId86316476ee1935c32" Type="http://schemas.openxmlformats.org/officeDocument/2006/relationships/image" Target="media/imgrId86316476ee1935c32.jpg"/><Relationship Id="rId53166476ee1944ca1" Type="http://schemas.openxmlformats.org/officeDocument/2006/relationships/image" Target="media/imgrId53166476ee1944ca1.jpg"/><Relationship Id="rId94286476ee194fa4d" Type="http://schemas.openxmlformats.org/officeDocument/2006/relationships/image" Target="media/imgrId94286476ee194fa4d.jpg"/><Relationship Id="rId74816476ee196080f" Type="http://schemas.openxmlformats.org/officeDocument/2006/relationships/image" Target="media/imgrId74816476ee196080f.jpg"/><Relationship Id="rId18196476ee196a9db" Type="http://schemas.openxmlformats.org/officeDocument/2006/relationships/image" Target="media/imgrId18196476ee196a9db.jpg"/><Relationship Id="rId92456476ee1977ce4" Type="http://schemas.openxmlformats.org/officeDocument/2006/relationships/image" Target="media/imgrId92456476ee1977ce4.png"/><Relationship Id="rId57276476ee198a7b9" Type="http://schemas.openxmlformats.org/officeDocument/2006/relationships/image" Target="media/imgrId57276476ee198a7b9.jpg"/><Relationship Id="rId98046476ee19968f0" Type="http://schemas.openxmlformats.org/officeDocument/2006/relationships/image" Target="media/imgrId98046476ee19968f0.jpg"/><Relationship Id="rId11596476ee199be7f" Type="http://schemas.openxmlformats.org/officeDocument/2006/relationships/image" Target="media/imgrId11596476ee199be7f.jpg"/><Relationship Id="rId97826476ee19a5923" Type="http://schemas.openxmlformats.org/officeDocument/2006/relationships/image" Target="media/imgrId97826476ee19a5923.jpg"/><Relationship Id="rId66426476ee19ae4e7" Type="http://schemas.openxmlformats.org/officeDocument/2006/relationships/image" Target="media/imgrId66426476ee19ae4e7.jpg"/><Relationship Id="rId52086476ee19b9346" Type="http://schemas.openxmlformats.org/officeDocument/2006/relationships/image" Target="media/imgrId52086476ee19b9346.jpg"/><Relationship Id="rId95416476ee19c35f9" Type="http://schemas.openxmlformats.org/officeDocument/2006/relationships/image" Target="media/imgrId95416476ee19c35f9.jpg"/><Relationship Id="rId83976476ee19cf479" Type="http://schemas.openxmlformats.org/officeDocument/2006/relationships/image" Target="media/imgrId83976476ee19cf479.jpg"/><Relationship Id="rId47206476ee19d3774" Type="http://schemas.openxmlformats.org/officeDocument/2006/relationships/image" Target="media/imgrId47206476ee19d3774.jpg"/><Relationship Id="rId82596476ee19dda7f" Type="http://schemas.openxmlformats.org/officeDocument/2006/relationships/image" Target="media/imgrId82596476ee19dda7f.jpg"/><Relationship Id="rId83476476ee19e6659" Type="http://schemas.openxmlformats.org/officeDocument/2006/relationships/image" Target="media/imgrId83476476ee19e6659.jpg"/><Relationship Id="rId52676476ee1a092f9" Type="http://schemas.openxmlformats.org/officeDocument/2006/relationships/image" Target="media/imgrId52676476ee1a092f9.jpg"/><Relationship Id="rId84656476ee1a14cfe" Type="http://schemas.openxmlformats.org/officeDocument/2006/relationships/image" Target="media/imgrId84656476ee1a14cfe.jpg"/><Relationship Id="rId16626476ee1a1e5a7" Type="http://schemas.openxmlformats.org/officeDocument/2006/relationships/image" Target="media/imgrId16626476ee1a1e5a7.jpg"/><Relationship Id="rId60576476ee1a22d8a" Type="http://schemas.openxmlformats.org/officeDocument/2006/relationships/image" Target="media/imgrId60576476ee1a22d8a.jpg"/><Relationship Id="rId30066476ee1a2d699" Type="http://schemas.openxmlformats.org/officeDocument/2006/relationships/image" Target="media/imgrId30066476ee1a2d699.jpg"/><Relationship Id="rId15836476ee1a3a3eb" Type="http://schemas.openxmlformats.org/officeDocument/2006/relationships/image" Target="media/imgrId15836476ee1a3a3eb.jpg"/><Relationship Id="rId90246476ee1a41dd7" Type="http://schemas.openxmlformats.org/officeDocument/2006/relationships/image" Target="media/imgrId90246476ee1a41dd7.jpg"/><Relationship Id="rId15066476ee1a4e7ce" Type="http://schemas.openxmlformats.org/officeDocument/2006/relationships/image" Target="media/imgrId15066476ee1a4e7ce.jpg"/><Relationship Id="rId11066476ee1a5ad8d" Type="http://schemas.openxmlformats.org/officeDocument/2006/relationships/image" Target="media/imgrId11066476ee1a5ad8d.jpg"/><Relationship Id="rId92326476ee1a61b18" Type="http://schemas.openxmlformats.org/officeDocument/2006/relationships/image" Target="media/imgrId92326476ee1a61b18.jpg"/><Relationship Id="rId31976476ee1a758a3" Type="http://schemas.openxmlformats.org/officeDocument/2006/relationships/image" Target="media/imgrId31976476ee1a758a3.jpg"/><Relationship Id="rId19406476ee1a83c44" Type="http://schemas.openxmlformats.org/officeDocument/2006/relationships/image" Target="media/imgrId19406476ee1a83c44.jpg"/><Relationship Id="rId67916476ee1a8b72c" Type="http://schemas.openxmlformats.org/officeDocument/2006/relationships/image" Target="media/imgrId67916476ee1a8b72c.jpg"/><Relationship Id="rId98176476ee1a99779" Type="http://schemas.openxmlformats.org/officeDocument/2006/relationships/image" Target="media/imgrId98176476ee1a99779.jpg"/><Relationship Id="rId33776476ee1aa45cc" Type="http://schemas.openxmlformats.org/officeDocument/2006/relationships/image" Target="media/imgrId33776476ee1aa45cc.jpg"/><Relationship Id="rId46266476ee1aad607" Type="http://schemas.openxmlformats.org/officeDocument/2006/relationships/image" Target="media/imgrId46266476ee1aad607.jpg"/><Relationship Id="rId98516476ee1ab34dc" Type="http://schemas.openxmlformats.org/officeDocument/2006/relationships/image" Target="media/imgrId98516476ee1ab34dc.jpg"/><Relationship Id="rId33206476ee1ab9f46" Type="http://schemas.openxmlformats.org/officeDocument/2006/relationships/image" Target="media/imgrId33206476ee1ab9f46.jpg"/><Relationship Id="rId69256476ee1ac7116" Type="http://schemas.openxmlformats.org/officeDocument/2006/relationships/image" Target="media/imgrId69256476ee1ac7116.jpg"/><Relationship Id="rId50566476ee1ad11d3" Type="http://schemas.openxmlformats.org/officeDocument/2006/relationships/image" Target="media/imgrId50566476ee1ad11d3.jpg"/><Relationship Id="rId76206476ee1adb918" Type="http://schemas.openxmlformats.org/officeDocument/2006/relationships/image" Target="media/imgrId76206476ee1adb918.jpg"/><Relationship Id="rId80666476ee1ae23ef" Type="http://schemas.openxmlformats.org/officeDocument/2006/relationships/image" Target="media/imgrId80666476ee1ae23ef.jpg"/><Relationship Id="rId91376476ee1aed83c" Type="http://schemas.openxmlformats.org/officeDocument/2006/relationships/image" Target="media/imgrId91376476ee1aed83c.jpg"/><Relationship Id="rId34286476ee1b06447" Type="http://schemas.openxmlformats.org/officeDocument/2006/relationships/image" Target="media/imgrId34286476ee1b06447.jpg"/><Relationship Id="rId75796476ee1b0d36a" Type="http://schemas.openxmlformats.org/officeDocument/2006/relationships/image" Target="media/imgrId75796476ee1b0d36a.jpg"/><Relationship Id="rId83716476ee1b1bee2" Type="http://schemas.openxmlformats.org/officeDocument/2006/relationships/image" Target="media/imgrId83716476ee1b1bee2.jpg"/><Relationship Id="rId40096476ee1b25fbf" Type="http://schemas.openxmlformats.org/officeDocument/2006/relationships/image" Target="media/imgrId40096476ee1b25fbf.jpg"/><Relationship Id="rId14696476ee1b2f3c4" Type="http://schemas.openxmlformats.org/officeDocument/2006/relationships/image" Target="media/imgrId14696476ee1b2f3c4.jpg"/><Relationship Id="rId18296476ee1b38201" Type="http://schemas.openxmlformats.org/officeDocument/2006/relationships/image" Target="media/imgrId18296476ee1b38201.jpg"/><Relationship Id="rId35436476ee1b46b4e" Type="http://schemas.openxmlformats.org/officeDocument/2006/relationships/image" Target="media/imgrId35436476ee1b46b4e.jpg"/><Relationship Id="rId34156476ee1b4c9b6" Type="http://schemas.openxmlformats.org/officeDocument/2006/relationships/image" Target="media/imgrId34156476ee1b4c9b6.jpg"/><Relationship Id="rId77196476ee1b59448" Type="http://schemas.openxmlformats.org/officeDocument/2006/relationships/image" Target="media/imgrId77196476ee1b59448.jpg"/><Relationship Id="rId76306476ee1b60a36" Type="http://schemas.openxmlformats.org/officeDocument/2006/relationships/image" Target="media/imgrId76306476ee1b60a36.jpg"/><Relationship Id="rId47306476ee1b6d787" Type="http://schemas.openxmlformats.org/officeDocument/2006/relationships/image" Target="media/imgrId47306476ee1b6d787.jpg"/><Relationship Id="rId75666476ee1b756cb" Type="http://schemas.openxmlformats.org/officeDocument/2006/relationships/image" Target="media/imgrId75666476ee1b756cb.jpg"/><Relationship Id="rId77236476ee1b89e6b" Type="http://schemas.openxmlformats.org/officeDocument/2006/relationships/image" Target="media/imgrId77236476ee1b89e6b.jpg"/><Relationship Id="rId78346476ee1b95878" Type="http://schemas.openxmlformats.org/officeDocument/2006/relationships/image" Target="media/imgrId78346476ee1b95878.jpg"/><Relationship Id="rId94336476ee1b9ca0d" Type="http://schemas.openxmlformats.org/officeDocument/2006/relationships/image" Target="media/imgrId94336476ee1b9ca0d.jpg"/><Relationship Id="rId13886476ee1ba430f" Type="http://schemas.openxmlformats.org/officeDocument/2006/relationships/image" Target="media/imgrId13886476ee1ba430f.jpg"/><Relationship Id="rId64596476ee1baf71a" Type="http://schemas.openxmlformats.org/officeDocument/2006/relationships/image" Target="media/imgrId64596476ee1baf71a.jpg"/><Relationship Id="rId20966476ee1bb97de" Type="http://schemas.openxmlformats.org/officeDocument/2006/relationships/image" Target="media/imgrId20966476ee1bb97de.jpg"/><Relationship Id="rId29366476ee1bbed0b" Type="http://schemas.openxmlformats.org/officeDocument/2006/relationships/image" Target="media/imgrId29366476ee1bbed0b.jpg"/><Relationship Id="rId84166476ee1bc6e98" Type="http://schemas.openxmlformats.org/officeDocument/2006/relationships/image" Target="media/imgrId84166476ee1bc6e98.png"/><Relationship Id="rId27826476ee1bcc32a" Type="http://schemas.openxmlformats.org/officeDocument/2006/relationships/image" Target="media/imgrId27826476ee1bcc32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765994" Type="http://schemas.openxmlformats.org/officeDocument/2006/relationships/image" Target="media/imgrId197659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765994" Type="http://schemas.openxmlformats.org/officeDocument/2006/relationships/image" Target="media/imgrId197659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765994" Type="http://schemas.openxmlformats.org/officeDocument/2006/relationships/image" Target="media/imgrId197659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765994" Type="http://schemas.openxmlformats.org/officeDocument/2006/relationships/image" Target="media/imgrId197659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765994" Type="http://schemas.openxmlformats.org/officeDocument/2006/relationships/image" Target="media/imgrId197659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765994" Type="http://schemas.openxmlformats.org/officeDocument/2006/relationships/image" Target="media/imgrId197659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