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63208911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3351158"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5210179" w:name="ctxt"/>
    <w:bookmarkEnd w:id="85210179"/>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559264770da827bf9"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257864770da82a353"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pPr>
      <w:r>
        <w:drawing>
          <wp:inline distT="0" distB="0" distL="0" distR="0">
            <wp:extent cx="4752000" cy="2865600"/>
            <wp:effectExtent b="0" l="0" r="0" t="0"/>
            <wp:docPr id="94120452" name="name854864770da84fb51"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627364770da84fb4c"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bookmarkStart w:id="14143184" w:name="__mcenew"/>
            <w:bookmarkEnd w:id="14143184"/>
            <w:r>
              <w:rPr>
                <w:position w:val="-379"/>
              </w:rPr>
              <w:drawing>
                <wp:inline distT="0" distB="0" distL="0" distR="0">
                  <wp:extent cx="4168800" cy="4780800"/>
                  <wp:effectExtent b="0" l="0" r="0" t="0"/>
                  <wp:docPr id="30615902" name="name560964770da85de66"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935264770da85de62"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805"/>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805"/>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805"/>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805"/>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6805"/>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732789" name="name640964770da865b9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96764770da865b9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805"/>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691162" name="name423864770da86cf0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1564770da86cf0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6805"/>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6805"/>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6805"/>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6805"/>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6805"/>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796616" name="name359564770da874b8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72764770da874b8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6805"/>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6805"/>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6805"/>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6805"/>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6805"/>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6805"/>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6805"/>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6805"/>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6037388" name="name373564770da88680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86264770da88680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6805"/>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78202352" name="name938964770da88ec16"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00864770da88ec1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6805"/>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6805"/>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6805"/>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805"/>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805"/>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6805"/>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3088375" name="name483564770da8a203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12264770da8a203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6805"/>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6805"/>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80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680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680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80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680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680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80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680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680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680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80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680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680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80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680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680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80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680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80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680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680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704412" name="name868764770da8be99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2264770da8be99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805"/>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6805"/>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6805"/>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6805"/>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6805"/>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33579917" name="name525664770da8cc529"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822064770da8cc524"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63325815" name="name862664770da8d82d3"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985964770da8d82cf"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879412" name="name790064770da8dc67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3164770da8dc67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805"/>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271964770da8dceed" w:history="1">
              <w:r>
                <w:rPr>
                  <w:rStyle w:val="DefaultParagraphFontPHPDOCX"/>
                  <w:b/>
                  <w:bCs/>
                  <w:color w:val="0000FF"/>
                  <w:position w:val="-2"/>
                  <w:sz w:val="20"/>
                  <w:szCs w:val="20"/>
                  <w:u w:val="none"/>
                </w:rPr>
                <w:t xml:space="preserve">Par. 2.17.1.</w:t>
              </w:r>
            </w:hyperlink>
          </w:p>
          <w:p>
            <w:pPr>
              <w:numPr>
                <w:ilvl w:val="0"/>
                <w:numId w:val="6805"/>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6805"/>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6805"/>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6805"/>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4597845" name="name991264770da8e94c4"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609764770da8e94c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47611191" name="name689564770da8f1693"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518164770da8f168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057771" name="name710564770da901d9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3164770da901d9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805"/>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6805"/>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6805"/>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6805"/>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200064770da902ba3" w:history="1">
              <w:r>
                <w:rPr>
                  <w:rStyle w:val="DefaultParagraphFontPHPDOCX"/>
                  <w:b/>
                  <w:bCs/>
                  <w:color w:val="0000FF"/>
                  <w:position w:val="-2"/>
                  <w:sz w:val="20"/>
                  <w:szCs w:val="20"/>
                  <w:u w:val="none"/>
                </w:rPr>
                <w:t xml:space="preserve">(ST_01).</w:t>
              </w:r>
            </w:hyperlink>
          </w:p>
          <w:p>
            <w:pPr>
              <w:numPr>
                <w:ilvl w:val="0"/>
                <w:numId w:val="6805"/>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6805"/>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6805"/>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99738382" name="name132464770da90c33b"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218764770da90c336"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6805"/>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6805"/>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6805"/>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66542" name="name545164770da916ab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8264770da916ab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805"/>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6805"/>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6805"/>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6805"/>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49129485" name="name337164770da91fc20"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687064770da91fc1c"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15351351" name="name464264770da92d9d3"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927864770da92d9cd"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6807"/>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6807"/>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6807"/>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6807"/>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6807"/>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2270583" name="name552864770da938537"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496164770da93853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636364770da93943a"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930264770da939a8b"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044127" name="name425664770da940c5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0064770da940c4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805"/>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0987580" name="name429064770da947f3b"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311664770da947f3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87052135" name="name715564770da94c852"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746464770da94c84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12102507" name="name121664770da95151b"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319864770da95151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28904052" name="name446464770da95e660"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604164770da95e65c"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1860767" name="name531064770da96557a"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815164770da965576"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85664770da965c79"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22712159" name="name736664770da974563"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216564770da97455e"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68911513" name="name713064770da980754"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554964770da98074f"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38692451" name="name895764770da992692"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907164770da99268e"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69682934" name="name212564770da9a1f68"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635064770da9a1f64"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32119951" name="name482964770da9ad381"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650564770da9ad37d"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77181123" name="name249564770da9b4658"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832664770da9b465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70851510" name="name995564770da9c336d"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645164770da9c336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17203777" name="name366964770da9cf7e4"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461464770da9cf7e0"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82561448" name="name902464770da9d7e46"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449164770da9d7e4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311782" name="name812364770da9dcec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2164770da9dcec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805"/>
              </w:numPr>
              <w:spacing w:before="0" w:after="0" w:line="262" w:lineRule="auto"/>
              <w:jc w:val="left"/>
              <w:rPr>
                <w:color w:val="00274C"/>
                <w:sz w:val="20"/>
                <w:szCs w:val="20"/>
              </w:rPr>
            </w:pPr>
            <w:r>
              <w:rPr>
                <w:color w:val="00274C"/>
                <w:position w:val="-2"/>
                <w:sz w:val="20"/>
                <w:szCs w:val="20"/>
                <w:u w:val="none"/>
              </w:rPr>
              <w:t xml:space="preserve">See </w:t>
            </w:r>
            <w:hyperlink r:id="rId843564770da9dd5ed"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42336820" name="name563864770da9f186b"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998764770da9f1865"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13464" name="name772864770daa02a6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7664770daa02a6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805"/>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30953012" name="name985464770daa134e6"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572764770daa134e2"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29354536" name="name510164770daa1c227"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593264770daa1c222"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94024252" name="name748564770daa25b72"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465364770daa25b6e"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325841" name="name826464770daa2d9b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2964770daa2d9a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6805"/>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6805"/>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805"/>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6805"/>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48563065" name="name189464770daa4f801"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290664770daa4f7fc"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80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4619678" name="name774164770daa5b6db"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651264770daa5b6d7"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80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680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680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680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29227232" name="name199564770daa6351c"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449164770daa63518"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80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680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680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680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70509150" name="name888764770daa6c149"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617264770daa6c146"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661628" name="name707764770daa7474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65964770daa7473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805"/>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6805"/>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6805"/>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6805"/>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6805"/>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6805"/>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6805"/>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6805"/>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6805"/>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6805"/>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6805"/>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90704877" name="name912464770daa84a7e"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597964770daa84a7a"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17771" name="name891764770daa8da0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8064770daa8d9f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805"/>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6805"/>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6805"/>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29177502" name="name822264770daa9827d"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828264770daa98279"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035402" name="name321764770daaaa80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6664770daaaa7f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805"/>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6805"/>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6805"/>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6805"/>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11740499" name="name875264770daab49cf"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437964770daab49cb"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805"/>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6805"/>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6805"/>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87895013" w:name="result_box"/>
            <w:bookmarkEnd w:id="87895013"/>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6805"/>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6805"/>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42561953" name="name775364770daac2218"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455064770daac2212"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16903420" name="name457764770daad130d"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749864770daad1309"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0670270" name="name589564770daadeff4"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828264770daadeff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71970921" name="name872164770daae5e3f"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749664770daae5e3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71764770daae6626"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55776409" name="name230864770daaedf1b"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376564770daaedf17"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25334950" name="name216464770daaf367e"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218964770daaf367a"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9534552" name="name594964770dab06669"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851164770dab0666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96945737" name="name921064770dab0f745"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263264770dab0f73f"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3567260" name="name722264770dab171ad"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408764770dab171a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23003492" name="name914864770dab23adc"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661364770dab23ad7"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4968678" name="name426064770dab2bcb1"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805464770dab2bca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96403097" name="name176164770dab34c5b"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117964770dab34c57"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5463963" name="name303164770dab3df2e"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827064770dab3df2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89449298" name="name859864770dab46ab2"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109164770dab46aae"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80787070" name="name170064770dab4e5d5"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151264770dab4e5d1"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75319887" name="name340364770dab574b3"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333264770dab574ae"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12085181" name="name880764770dab5c398"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534464770dab5c394"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14858216" name="name184464770dab64b68"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461864770dab64b64"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292364770dab665f4"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0609649" name="name746064770dab6d2fb"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185364770dab6d2f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649664770dab6e550"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4994559" name="name898764770dab789b8"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462264770dab789b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37023987" name="name814064770dab88cda"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699664770dab88cd3"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56277607" name="name683764770dab9309e"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532364770dab93098"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0152321" name="name798364770dab9f9b1"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641264770dab9f9a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3623351" name="name718764770dabb1efd"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854564770dabb1ef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121391" name="name599864770dabb623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2964770dabb622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6805"/>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788435" name="name874264770dabbdd0a"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294964770dabbdd0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7943736" name="name912564770dabc576e"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248064770dabc575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670384" name="name227964770dabc9d7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9464770dabc9d7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805"/>
              </w:numPr>
              <w:spacing w:before="0" w:after="0" w:line="262" w:lineRule="auto"/>
              <w:jc w:val="left"/>
              <w:rPr>
                <w:color w:val="00274C"/>
                <w:sz w:val="20"/>
                <w:szCs w:val="20"/>
              </w:rPr>
            </w:pPr>
            <w:r>
              <w:rPr>
                <w:color w:val="00274C"/>
                <w:position w:val="-2"/>
                <w:sz w:val="20"/>
                <w:szCs w:val="20"/>
                <w:u w:val="none"/>
              </w:rPr>
              <w:t xml:space="preserve">Refer to </w:t>
            </w:r>
            <w:hyperlink r:id="rId265464770dabca4b3"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58246381" name="name139164770dabd2dc1"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324864770dabd2dbc"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8135795" name="name771364770dabd906e"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549264770dabd906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916744" name="name179864770dabde6f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5064770dabde6e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805"/>
              </w:numPr>
              <w:spacing w:before="0" w:after="0" w:line="262" w:lineRule="auto"/>
              <w:jc w:val="left"/>
              <w:rPr>
                <w:color w:val="00274C"/>
                <w:sz w:val="20"/>
                <w:szCs w:val="20"/>
              </w:rPr>
            </w:pPr>
            <w:r>
              <w:rPr>
                <w:color w:val="00274C"/>
                <w:position w:val="-2"/>
                <w:sz w:val="20"/>
                <w:szCs w:val="20"/>
                <w:u w:val="none"/>
              </w:rPr>
              <w:t xml:space="preserve">Refer to </w:t>
            </w:r>
            <w:hyperlink r:id="rId872364770dabdedcd"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4312392" name="name403464770dabe74b9"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622064770dabe74b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7055793" name="name107764770dabf14a5"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274164770dabf14a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8558785" name="name445864770dac080c2"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467464770dac080b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6805"/>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6805"/>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6805"/>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95938508" name="name636264770dac15c77"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762764770dac15c72"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96493028" name="name856864770dac20d21"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712764770dac20d1d"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51543450" name="name903364770dac2d2d8"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190764770dac2d2d3"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6805"/>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6805"/>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1929669" name="name105564770dac35e89"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500764770dac35e8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6805"/>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6805"/>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3383948" name="name355264770dac3eac2"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961964770dac3eab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805"/>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6805"/>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6805"/>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805"/>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6805"/>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6805"/>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78628046" name="name393364770dac4540e"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515664770dac4540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4975585" name="name578464770dac4f077"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300864770dac4f07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6805"/>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6805"/>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4578450" name="name970164770dac563a2"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340164770dac5639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6805"/>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6805"/>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0930337" name="name698764770dac5f2c0"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983964770dac5f2b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486812" name="name444164770dac6658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1464770dac6658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805"/>
              </w:numPr>
              <w:spacing w:before="0" w:after="0" w:line="262" w:lineRule="auto"/>
              <w:jc w:val="left"/>
              <w:rPr>
                <w:color w:val="00274C"/>
                <w:sz w:val="20"/>
                <w:szCs w:val="20"/>
              </w:rPr>
            </w:pPr>
            <w:r>
              <w:rPr>
                <w:color w:val="00274C"/>
                <w:position w:val="-2"/>
                <w:sz w:val="20"/>
                <w:szCs w:val="20"/>
                <w:u w:val="none"/>
              </w:rPr>
              <w:t xml:space="preserve">Refer to </w:t>
            </w:r>
            <w:hyperlink r:id="rId458364770dac66c1f"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4503696" name="name794664770dac6eca7"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859664770dac6eca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7921073" name="name653664770dac83118"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616364770dac8311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75839917" name="name481564770dac8bc83"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389864770dac8bc7f"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13555253" name="name590464770dac93f56"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885464770dac93f52"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89294716" name="name492164770dac9a18e"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949064770dac9a18a"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72835320" name="name192464770dac9ff7a"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434964770dac9ff75"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1995124" name="name706064770dacaa32f"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844164770dacaa32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3151061" name="name389164770dacb19b1"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269764770dacb19ad"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77665836" name="name163464770dacc0b92"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189264770dacc0b8d"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90105293" name="name542364770dacc8886"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178864770dacc8881"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809357" name="name423964770dacd0b84"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730864770dacd0b80"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44608408" name="name768864770dacd9bfa"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710664770dacd9bf6"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34030322" name="name843364770dace75da"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380864770dace75d6"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6808"/>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757364770dace8af3"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6808"/>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3487239" name="name274264770dad0015a"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602764770dad0015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6358030" name="name499664770dad06708"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587664770dad0670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6587802" name="name784464770dad0be44"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385164770dad0be4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354010" name="name962864770dad13c8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0164770dad13c8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805"/>
              </w:numPr>
              <w:spacing w:before="0" w:after="0" w:line="262" w:lineRule="auto"/>
              <w:jc w:val="left"/>
              <w:rPr>
                <w:color w:val="00274C"/>
                <w:sz w:val="20"/>
                <w:szCs w:val="20"/>
              </w:rPr>
            </w:pPr>
            <w:r>
              <w:rPr>
                <w:color w:val="00274C"/>
                <w:position w:val="-2"/>
                <w:sz w:val="20"/>
                <w:szCs w:val="20"/>
                <w:u w:val="none"/>
              </w:rPr>
              <w:t xml:space="preserve">Refer to </w:t>
            </w:r>
            <w:hyperlink r:id="rId232564770dad149fe"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80318981" name="name426564770dad1af5a"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366364770dad1af54"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6920462" name="name444664770dad229dc"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564064770dad229d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9616725" name="name846164770dad2ebd5"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510664770dad2ebc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7622992" name="name600964770dad35e81"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679564770dad35e7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6805"/>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6805"/>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6805"/>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6805"/>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664264770dad37f1d"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6805"/>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6805"/>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6805"/>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979564770dad38531"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6805"/>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6805"/>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6805"/>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6805"/>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6805"/>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6805"/>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6805"/>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6805"/>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6809"/>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6809"/>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6809"/>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6809"/>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6809"/>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9206170" name="name566064770dad3f8b5"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859164770dad3f8a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47223566" name="name729264770dad47087"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698264770dad4708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507136" name="name964364770dad4d46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3564770dad4d46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805"/>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6805"/>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6805"/>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6805"/>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6805"/>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746964770dad4e2a9"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6910880" name="name391964770dad58764"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388364770dad5876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6810"/>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6810"/>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9259736" name="name633764770dad6047a"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282664770dad6047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6811"/>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6811"/>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6811"/>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3383983" name="name717864770dad69c3d"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833464770dad69c3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6812"/>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1542535" name="name931564770dad734ff"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964564770dad734f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6813"/>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6975187" name="name900664770dad7c9a7"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679964770dad7c9a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781288" name="name761364770dad8432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4264770dad8431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805"/>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6805"/>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6805"/>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6805"/>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6805"/>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6805"/>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6805"/>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34499521" name="name719264770dad9f8e5"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269064770dad9f8e1"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6813">
    <w:multiLevelType w:val="hybridMultilevel"/>
    <w:lvl w:ilvl="0" w:tplc="23422648">
      <w:start w:val="1"/>
      <w:numFmt w:val="decimal"/>
      <w:lvlText w:val="%1."/>
      <w:lvlJc w:val="left"/>
      <w:pPr>
        <w:ind w:left="720" w:hanging="360"/>
      </w:pPr>
    </w:lvl>
    <w:lvl w:ilvl="1" w:tplc="23422648" w:tentative="1">
      <w:start w:val="1"/>
      <w:numFmt w:val="lowerLetter"/>
      <w:lvlText w:val="%2."/>
      <w:lvlJc w:val="left"/>
      <w:pPr>
        <w:ind w:left="1440" w:hanging="360"/>
      </w:pPr>
    </w:lvl>
    <w:lvl w:ilvl="2" w:tplc="23422648" w:tentative="1">
      <w:start w:val="1"/>
      <w:numFmt w:val="lowerRoman"/>
      <w:lvlText w:val="%3."/>
      <w:lvlJc w:val="right"/>
      <w:pPr>
        <w:ind w:left="2160" w:hanging="180"/>
      </w:pPr>
    </w:lvl>
    <w:lvl w:ilvl="3" w:tplc="23422648" w:tentative="1">
      <w:start w:val="1"/>
      <w:numFmt w:val="decimal"/>
      <w:lvlText w:val="%4."/>
      <w:lvlJc w:val="left"/>
      <w:pPr>
        <w:ind w:left="2880" w:hanging="360"/>
      </w:pPr>
    </w:lvl>
    <w:lvl w:ilvl="4" w:tplc="23422648" w:tentative="1">
      <w:start w:val="1"/>
      <w:numFmt w:val="lowerLetter"/>
      <w:lvlText w:val="%5."/>
      <w:lvlJc w:val="left"/>
      <w:pPr>
        <w:ind w:left="3600" w:hanging="360"/>
      </w:pPr>
    </w:lvl>
    <w:lvl w:ilvl="5" w:tplc="23422648" w:tentative="1">
      <w:start w:val="1"/>
      <w:numFmt w:val="lowerRoman"/>
      <w:lvlText w:val="%6."/>
      <w:lvlJc w:val="right"/>
      <w:pPr>
        <w:ind w:left="4320" w:hanging="180"/>
      </w:pPr>
    </w:lvl>
    <w:lvl w:ilvl="6" w:tplc="23422648" w:tentative="1">
      <w:start w:val="1"/>
      <w:numFmt w:val="decimal"/>
      <w:lvlText w:val="%7."/>
      <w:lvlJc w:val="left"/>
      <w:pPr>
        <w:ind w:left="5040" w:hanging="360"/>
      </w:pPr>
    </w:lvl>
    <w:lvl w:ilvl="7" w:tplc="23422648" w:tentative="1">
      <w:start w:val="1"/>
      <w:numFmt w:val="lowerLetter"/>
      <w:lvlText w:val="%8."/>
      <w:lvlJc w:val="left"/>
      <w:pPr>
        <w:ind w:left="5760" w:hanging="360"/>
      </w:pPr>
    </w:lvl>
    <w:lvl w:ilvl="8" w:tplc="23422648" w:tentative="1">
      <w:start w:val="1"/>
      <w:numFmt w:val="lowerRoman"/>
      <w:lvlText w:val="%9."/>
      <w:lvlJc w:val="right"/>
      <w:pPr>
        <w:ind w:left="6480" w:hanging="180"/>
      </w:pPr>
    </w:lvl>
  </w:abstractNum>
  <w:abstractNum w:abstractNumId="6812">
    <w:multiLevelType w:val="hybridMultilevel"/>
    <w:lvl w:ilvl="0" w:tplc="37758019">
      <w:start w:val="1"/>
      <w:numFmt w:val="decimal"/>
      <w:lvlText w:val="%1."/>
      <w:lvlJc w:val="left"/>
      <w:pPr>
        <w:ind w:left="720" w:hanging="360"/>
      </w:pPr>
    </w:lvl>
    <w:lvl w:ilvl="1" w:tplc="37758019" w:tentative="1">
      <w:start w:val="1"/>
      <w:numFmt w:val="lowerLetter"/>
      <w:lvlText w:val="%2."/>
      <w:lvlJc w:val="left"/>
      <w:pPr>
        <w:ind w:left="1440" w:hanging="360"/>
      </w:pPr>
    </w:lvl>
    <w:lvl w:ilvl="2" w:tplc="37758019" w:tentative="1">
      <w:start w:val="1"/>
      <w:numFmt w:val="lowerRoman"/>
      <w:lvlText w:val="%3."/>
      <w:lvlJc w:val="right"/>
      <w:pPr>
        <w:ind w:left="2160" w:hanging="180"/>
      </w:pPr>
    </w:lvl>
    <w:lvl w:ilvl="3" w:tplc="37758019" w:tentative="1">
      <w:start w:val="1"/>
      <w:numFmt w:val="decimal"/>
      <w:lvlText w:val="%4."/>
      <w:lvlJc w:val="left"/>
      <w:pPr>
        <w:ind w:left="2880" w:hanging="360"/>
      </w:pPr>
    </w:lvl>
    <w:lvl w:ilvl="4" w:tplc="37758019" w:tentative="1">
      <w:start w:val="1"/>
      <w:numFmt w:val="lowerLetter"/>
      <w:lvlText w:val="%5."/>
      <w:lvlJc w:val="left"/>
      <w:pPr>
        <w:ind w:left="3600" w:hanging="360"/>
      </w:pPr>
    </w:lvl>
    <w:lvl w:ilvl="5" w:tplc="37758019" w:tentative="1">
      <w:start w:val="1"/>
      <w:numFmt w:val="lowerRoman"/>
      <w:lvlText w:val="%6."/>
      <w:lvlJc w:val="right"/>
      <w:pPr>
        <w:ind w:left="4320" w:hanging="180"/>
      </w:pPr>
    </w:lvl>
    <w:lvl w:ilvl="6" w:tplc="37758019" w:tentative="1">
      <w:start w:val="1"/>
      <w:numFmt w:val="decimal"/>
      <w:lvlText w:val="%7."/>
      <w:lvlJc w:val="left"/>
      <w:pPr>
        <w:ind w:left="5040" w:hanging="360"/>
      </w:pPr>
    </w:lvl>
    <w:lvl w:ilvl="7" w:tplc="37758019" w:tentative="1">
      <w:start w:val="1"/>
      <w:numFmt w:val="lowerLetter"/>
      <w:lvlText w:val="%8."/>
      <w:lvlJc w:val="left"/>
      <w:pPr>
        <w:ind w:left="5760" w:hanging="360"/>
      </w:pPr>
    </w:lvl>
    <w:lvl w:ilvl="8" w:tplc="37758019" w:tentative="1">
      <w:start w:val="1"/>
      <w:numFmt w:val="lowerRoman"/>
      <w:lvlText w:val="%9."/>
      <w:lvlJc w:val="right"/>
      <w:pPr>
        <w:ind w:left="6480" w:hanging="180"/>
      </w:pPr>
    </w:lvl>
  </w:abstractNum>
  <w:abstractNum w:abstractNumId="6811">
    <w:multiLevelType w:val="hybridMultilevel"/>
    <w:lvl w:ilvl="0" w:tplc="27283660">
      <w:start w:val="1"/>
      <w:numFmt w:val="decimal"/>
      <w:lvlText w:val="%1."/>
      <w:lvlJc w:val="left"/>
      <w:pPr>
        <w:ind w:left="720" w:hanging="360"/>
      </w:pPr>
    </w:lvl>
    <w:lvl w:ilvl="1" w:tplc="27283660" w:tentative="1">
      <w:start w:val="1"/>
      <w:numFmt w:val="lowerLetter"/>
      <w:lvlText w:val="%2."/>
      <w:lvlJc w:val="left"/>
      <w:pPr>
        <w:ind w:left="1440" w:hanging="360"/>
      </w:pPr>
    </w:lvl>
    <w:lvl w:ilvl="2" w:tplc="27283660" w:tentative="1">
      <w:start w:val="1"/>
      <w:numFmt w:val="lowerRoman"/>
      <w:lvlText w:val="%3."/>
      <w:lvlJc w:val="right"/>
      <w:pPr>
        <w:ind w:left="2160" w:hanging="180"/>
      </w:pPr>
    </w:lvl>
    <w:lvl w:ilvl="3" w:tplc="27283660" w:tentative="1">
      <w:start w:val="1"/>
      <w:numFmt w:val="decimal"/>
      <w:lvlText w:val="%4."/>
      <w:lvlJc w:val="left"/>
      <w:pPr>
        <w:ind w:left="2880" w:hanging="360"/>
      </w:pPr>
    </w:lvl>
    <w:lvl w:ilvl="4" w:tplc="27283660" w:tentative="1">
      <w:start w:val="1"/>
      <w:numFmt w:val="lowerLetter"/>
      <w:lvlText w:val="%5."/>
      <w:lvlJc w:val="left"/>
      <w:pPr>
        <w:ind w:left="3600" w:hanging="360"/>
      </w:pPr>
    </w:lvl>
    <w:lvl w:ilvl="5" w:tplc="27283660" w:tentative="1">
      <w:start w:val="1"/>
      <w:numFmt w:val="lowerRoman"/>
      <w:lvlText w:val="%6."/>
      <w:lvlJc w:val="right"/>
      <w:pPr>
        <w:ind w:left="4320" w:hanging="180"/>
      </w:pPr>
    </w:lvl>
    <w:lvl w:ilvl="6" w:tplc="27283660" w:tentative="1">
      <w:start w:val="1"/>
      <w:numFmt w:val="decimal"/>
      <w:lvlText w:val="%7."/>
      <w:lvlJc w:val="left"/>
      <w:pPr>
        <w:ind w:left="5040" w:hanging="360"/>
      </w:pPr>
    </w:lvl>
    <w:lvl w:ilvl="7" w:tplc="27283660" w:tentative="1">
      <w:start w:val="1"/>
      <w:numFmt w:val="lowerLetter"/>
      <w:lvlText w:val="%8."/>
      <w:lvlJc w:val="left"/>
      <w:pPr>
        <w:ind w:left="5760" w:hanging="360"/>
      </w:pPr>
    </w:lvl>
    <w:lvl w:ilvl="8" w:tplc="27283660" w:tentative="1">
      <w:start w:val="1"/>
      <w:numFmt w:val="lowerRoman"/>
      <w:lvlText w:val="%9."/>
      <w:lvlJc w:val="right"/>
      <w:pPr>
        <w:ind w:left="6480" w:hanging="180"/>
      </w:pPr>
    </w:lvl>
  </w:abstractNum>
  <w:abstractNum w:abstractNumId="6810">
    <w:multiLevelType w:val="hybridMultilevel"/>
    <w:lvl w:ilvl="0" w:tplc="15249370">
      <w:start w:val="1"/>
      <w:numFmt w:val="decimal"/>
      <w:lvlText w:val="%1."/>
      <w:lvlJc w:val="left"/>
      <w:pPr>
        <w:ind w:left="720" w:hanging="360"/>
      </w:pPr>
    </w:lvl>
    <w:lvl w:ilvl="1" w:tplc="15249370" w:tentative="1">
      <w:start w:val="1"/>
      <w:numFmt w:val="lowerLetter"/>
      <w:lvlText w:val="%2."/>
      <w:lvlJc w:val="left"/>
      <w:pPr>
        <w:ind w:left="1440" w:hanging="360"/>
      </w:pPr>
    </w:lvl>
    <w:lvl w:ilvl="2" w:tplc="15249370" w:tentative="1">
      <w:start w:val="1"/>
      <w:numFmt w:val="lowerRoman"/>
      <w:lvlText w:val="%3."/>
      <w:lvlJc w:val="right"/>
      <w:pPr>
        <w:ind w:left="2160" w:hanging="180"/>
      </w:pPr>
    </w:lvl>
    <w:lvl w:ilvl="3" w:tplc="15249370" w:tentative="1">
      <w:start w:val="1"/>
      <w:numFmt w:val="decimal"/>
      <w:lvlText w:val="%4."/>
      <w:lvlJc w:val="left"/>
      <w:pPr>
        <w:ind w:left="2880" w:hanging="360"/>
      </w:pPr>
    </w:lvl>
    <w:lvl w:ilvl="4" w:tplc="15249370" w:tentative="1">
      <w:start w:val="1"/>
      <w:numFmt w:val="lowerLetter"/>
      <w:lvlText w:val="%5."/>
      <w:lvlJc w:val="left"/>
      <w:pPr>
        <w:ind w:left="3600" w:hanging="360"/>
      </w:pPr>
    </w:lvl>
    <w:lvl w:ilvl="5" w:tplc="15249370" w:tentative="1">
      <w:start w:val="1"/>
      <w:numFmt w:val="lowerRoman"/>
      <w:lvlText w:val="%6."/>
      <w:lvlJc w:val="right"/>
      <w:pPr>
        <w:ind w:left="4320" w:hanging="180"/>
      </w:pPr>
    </w:lvl>
    <w:lvl w:ilvl="6" w:tplc="15249370" w:tentative="1">
      <w:start w:val="1"/>
      <w:numFmt w:val="decimal"/>
      <w:lvlText w:val="%7."/>
      <w:lvlJc w:val="left"/>
      <w:pPr>
        <w:ind w:left="5040" w:hanging="360"/>
      </w:pPr>
    </w:lvl>
    <w:lvl w:ilvl="7" w:tplc="15249370" w:tentative="1">
      <w:start w:val="1"/>
      <w:numFmt w:val="lowerLetter"/>
      <w:lvlText w:val="%8."/>
      <w:lvlJc w:val="left"/>
      <w:pPr>
        <w:ind w:left="5760" w:hanging="360"/>
      </w:pPr>
    </w:lvl>
    <w:lvl w:ilvl="8" w:tplc="15249370" w:tentative="1">
      <w:start w:val="1"/>
      <w:numFmt w:val="lowerRoman"/>
      <w:lvlText w:val="%9."/>
      <w:lvlJc w:val="right"/>
      <w:pPr>
        <w:ind w:left="6480" w:hanging="180"/>
      </w:pPr>
    </w:lvl>
  </w:abstractNum>
  <w:abstractNum w:abstractNumId="6809">
    <w:multiLevelType w:val="hybridMultilevel"/>
    <w:lvl w:ilvl="0" w:tplc="87639918">
      <w:start w:val="1"/>
      <w:numFmt w:val="decimal"/>
      <w:lvlText w:val="%1."/>
      <w:lvlJc w:val="left"/>
      <w:pPr>
        <w:ind w:left="720" w:hanging="360"/>
      </w:pPr>
    </w:lvl>
    <w:lvl w:ilvl="1" w:tplc="87639918" w:tentative="1">
      <w:start w:val="1"/>
      <w:numFmt w:val="lowerLetter"/>
      <w:lvlText w:val="%2."/>
      <w:lvlJc w:val="left"/>
      <w:pPr>
        <w:ind w:left="1440" w:hanging="360"/>
      </w:pPr>
    </w:lvl>
    <w:lvl w:ilvl="2" w:tplc="87639918" w:tentative="1">
      <w:start w:val="1"/>
      <w:numFmt w:val="lowerRoman"/>
      <w:lvlText w:val="%3."/>
      <w:lvlJc w:val="right"/>
      <w:pPr>
        <w:ind w:left="2160" w:hanging="180"/>
      </w:pPr>
    </w:lvl>
    <w:lvl w:ilvl="3" w:tplc="87639918" w:tentative="1">
      <w:start w:val="1"/>
      <w:numFmt w:val="decimal"/>
      <w:lvlText w:val="%4."/>
      <w:lvlJc w:val="left"/>
      <w:pPr>
        <w:ind w:left="2880" w:hanging="360"/>
      </w:pPr>
    </w:lvl>
    <w:lvl w:ilvl="4" w:tplc="87639918" w:tentative="1">
      <w:start w:val="1"/>
      <w:numFmt w:val="lowerLetter"/>
      <w:lvlText w:val="%5."/>
      <w:lvlJc w:val="left"/>
      <w:pPr>
        <w:ind w:left="3600" w:hanging="360"/>
      </w:pPr>
    </w:lvl>
    <w:lvl w:ilvl="5" w:tplc="87639918" w:tentative="1">
      <w:start w:val="1"/>
      <w:numFmt w:val="lowerRoman"/>
      <w:lvlText w:val="%6."/>
      <w:lvlJc w:val="right"/>
      <w:pPr>
        <w:ind w:left="4320" w:hanging="180"/>
      </w:pPr>
    </w:lvl>
    <w:lvl w:ilvl="6" w:tplc="87639918" w:tentative="1">
      <w:start w:val="1"/>
      <w:numFmt w:val="decimal"/>
      <w:lvlText w:val="%7."/>
      <w:lvlJc w:val="left"/>
      <w:pPr>
        <w:ind w:left="5040" w:hanging="360"/>
      </w:pPr>
    </w:lvl>
    <w:lvl w:ilvl="7" w:tplc="87639918" w:tentative="1">
      <w:start w:val="1"/>
      <w:numFmt w:val="lowerLetter"/>
      <w:lvlText w:val="%8."/>
      <w:lvlJc w:val="left"/>
      <w:pPr>
        <w:ind w:left="5760" w:hanging="360"/>
      </w:pPr>
    </w:lvl>
    <w:lvl w:ilvl="8" w:tplc="87639918" w:tentative="1">
      <w:start w:val="1"/>
      <w:numFmt w:val="lowerRoman"/>
      <w:lvlText w:val="%9."/>
      <w:lvlJc w:val="right"/>
      <w:pPr>
        <w:ind w:left="6480" w:hanging="180"/>
      </w:pPr>
    </w:lvl>
  </w:abstractNum>
  <w:abstractNum w:abstractNumId="6808">
    <w:multiLevelType w:val="hybridMultilevel"/>
    <w:lvl w:ilvl="0" w:tplc="93267838">
      <w:start w:val="1"/>
      <w:numFmt w:val="decimal"/>
      <w:lvlText w:val="%1."/>
      <w:lvlJc w:val="left"/>
      <w:pPr>
        <w:ind w:left="720" w:hanging="360"/>
      </w:pPr>
    </w:lvl>
    <w:lvl w:ilvl="1" w:tplc="93267838" w:tentative="1">
      <w:start w:val="1"/>
      <w:numFmt w:val="lowerLetter"/>
      <w:lvlText w:val="%2."/>
      <w:lvlJc w:val="left"/>
      <w:pPr>
        <w:ind w:left="1440" w:hanging="360"/>
      </w:pPr>
    </w:lvl>
    <w:lvl w:ilvl="2" w:tplc="93267838" w:tentative="1">
      <w:start w:val="1"/>
      <w:numFmt w:val="lowerRoman"/>
      <w:lvlText w:val="%3."/>
      <w:lvlJc w:val="right"/>
      <w:pPr>
        <w:ind w:left="2160" w:hanging="180"/>
      </w:pPr>
    </w:lvl>
    <w:lvl w:ilvl="3" w:tplc="93267838" w:tentative="1">
      <w:start w:val="1"/>
      <w:numFmt w:val="decimal"/>
      <w:lvlText w:val="%4."/>
      <w:lvlJc w:val="left"/>
      <w:pPr>
        <w:ind w:left="2880" w:hanging="360"/>
      </w:pPr>
    </w:lvl>
    <w:lvl w:ilvl="4" w:tplc="93267838" w:tentative="1">
      <w:start w:val="1"/>
      <w:numFmt w:val="lowerLetter"/>
      <w:lvlText w:val="%5."/>
      <w:lvlJc w:val="left"/>
      <w:pPr>
        <w:ind w:left="3600" w:hanging="360"/>
      </w:pPr>
    </w:lvl>
    <w:lvl w:ilvl="5" w:tplc="93267838" w:tentative="1">
      <w:start w:val="1"/>
      <w:numFmt w:val="lowerRoman"/>
      <w:lvlText w:val="%6."/>
      <w:lvlJc w:val="right"/>
      <w:pPr>
        <w:ind w:left="4320" w:hanging="180"/>
      </w:pPr>
    </w:lvl>
    <w:lvl w:ilvl="6" w:tplc="93267838" w:tentative="1">
      <w:start w:val="1"/>
      <w:numFmt w:val="decimal"/>
      <w:lvlText w:val="%7."/>
      <w:lvlJc w:val="left"/>
      <w:pPr>
        <w:ind w:left="5040" w:hanging="360"/>
      </w:pPr>
    </w:lvl>
    <w:lvl w:ilvl="7" w:tplc="93267838" w:tentative="1">
      <w:start w:val="1"/>
      <w:numFmt w:val="lowerLetter"/>
      <w:lvlText w:val="%8."/>
      <w:lvlJc w:val="left"/>
      <w:pPr>
        <w:ind w:left="5760" w:hanging="360"/>
      </w:pPr>
    </w:lvl>
    <w:lvl w:ilvl="8" w:tplc="93267838" w:tentative="1">
      <w:start w:val="1"/>
      <w:numFmt w:val="lowerRoman"/>
      <w:lvlText w:val="%9."/>
      <w:lvlJc w:val="right"/>
      <w:pPr>
        <w:ind w:left="6480" w:hanging="180"/>
      </w:pPr>
    </w:lvl>
  </w:abstractNum>
  <w:abstractNum w:abstractNumId="6807">
    <w:multiLevelType w:val="hybridMultilevel"/>
    <w:lvl w:ilvl="0" w:tplc="25916591">
      <w:start w:val="1"/>
      <w:numFmt w:val="decimal"/>
      <w:lvlText w:val="%1."/>
      <w:lvlJc w:val="left"/>
      <w:pPr>
        <w:ind w:left="720" w:hanging="360"/>
      </w:pPr>
    </w:lvl>
    <w:lvl w:ilvl="1" w:tplc="25916591" w:tentative="1">
      <w:start w:val="1"/>
      <w:numFmt w:val="lowerLetter"/>
      <w:lvlText w:val="%2."/>
      <w:lvlJc w:val="left"/>
      <w:pPr>
        <w:ind w:left="1440" w:hanging="360"/>
      </w:pPr>
    </w:lvl>
    <w:lvl w:ilvl="2" w:tplc="25916591" w:tentative="1">
      <w:start w:val="1"/>
      <w:numFmt w:val="lowerRoman"/>
      <w:lvlText w:val="%3."/>
      <w:lvlJc w:val="right"/>
      <w:pPr>
        <w:ind w:left="2160" w:hanging="180"/>
      </w:pPr>
    </w:lvl>
    <w:lvl w:ilvl="3" w:tplc="25916591" w:tentative="1">
      <w:start w:val="1"/>
      <w:numFmt w:val="decimal"/>
      <w:lvlText w:val="%4."/>
      <w:lvlJc w:val="left"/>
      <w:pPr>
        <w:ind w:left="2880" w:hanging="360"/>
      </w:pPr>
    </w:lvl>
    <w:lvl w:ilvl="4" w:tplc="25916591" w:tentative="1">
      <w:start w:val="1"/>
      <w:numFmt w:val="lowerLetter"/>
      <w:lvlText w:val="%5."/>
      <w:lvlJc w:val="left"/>
      <w:pPr>
        <w:ind w:left="3600" w:hanging="360"/>
      </w:pPr>
    </w:lvl>
    <w:lvl w:ilvl="5" w:tplc="25916591" w:tentative="1">
      <w:start w:val="1"/>
      <w:numFmt w:val="lowerRoman"/>
      <w:lvlText w:val="%6."/>
      <w:lvlJc w:val="right"/>
      <w:pPr>
        <w:ind w:left="4320" w:hanging="180"/>
      </w:pPr>
    </w:lvl>
    <w:lvl w:ilvl="6" w:tplc="25916591" w:tentative="1">
      <w:start w:val="1"/>
      <w:numFmt w:val="decimal"/>
      <w:lvlText w:val="%7."/>
      <w:lvlJc w:val="left"/>
      <w:pPr>
        <w:ind w:left="5040" w:hanging="360"/>
      </w:pPr>
    </w:lvl>
    <w:lvl w:ilvl="7" w:tplc="25916591" w:tentative="1">
      <w:start w:val="1"/>
      <w:numFmt w:val="lowerLetter"/>
      <w:lvlText w:val="%8."/>
      <w:lvlJc w:val="left"/>
      <w:pPr>
        <w:ind w:left="5760" w:hanging="360"/>
      </w:pPr>
    </w:lvl>
    <w:lvl w:ilvl="8" w:tplc="25916591" w:tentative="1">
      <w:start w:val="1"/>
      <w:numFmt w:val="lowerRoman"/>
      <w:lvlText w:val="%9."/>
      <w:lvlJc w:val="right"/>
      <w:pPr>
        <w:ind w:left="6480" w:hanging="180"/>
      </w:pPr>
    </w:lvl>
  </w:abstractNum>
  <w:abstractNum w:abstractNumId="6806">
    <w:multiLevelType w:val="hybridMultilevel"/>
    <w:lvl w:ilvl="0" w:tplc="51998258">
      <w:start w:val="1"/>
      <w:numFmt w:val="decimal"/>
      <w:lvlText w:val="%1."/>
      <w:lvlJc w:val="left"/>
      <w:pPr>
        <w:ind w:left="720" w:hanging="360"/>
      </w:pPr>
    </w:lvl>
    <w:lvl w:ilvl="1" w:tplc="51998258" w:tentative="1">
      <w:start w:val="1"/>
      <w:numFmt w:val="lowerLetter"/>
      <w:lvlText w:val="%2."/>
      <w:lvlJc w:val="left"/>
      <w:pPr>
        <w:ind w:left="1440" w:hanging="360"/>
      </w:pPr>
    </w:lvl>
    <w:lvl w:ilvl="2" w:tplc="51998258" w:tentative="1">
      <w:start w:val="1"/>
      <w:numFmt w:val="lowerRoman"/>
      <w:lvlText w:val="%3."/>
      <w:lvlJc w:val="right"/>
      <w:pPr>
        <w:ind w:left="2160" w:hanging="180"/>
      </w:pPr>
    </w:lvl>
    <w:lvl w:ilvl="3" w:tplc="51998258" w:tentative="1">
      <w:start w:val="1"/>
      <w:numFmt w:val="decimal"/>
      <w:lvlText w:val="%4."/>
      <w:lvlJc w:val="left"/>
      <w:pPr>
        <w:ind w:left="2880" w:hanging="360"/>
      </w:pPr>
    </w:lvl>
    <w:lvl w:ilvl="4" w:tplc="51998258" w:tentative="1">
      <w:start w:val="1"/>
      <w:numFmt w:val="lowerLetter"/>
      <w:lvlText w:val="%5."/>
      <w:lvlJc w:val="left"/>
      <w:pPr>
        <w:ind w:left="3600" w:hanging="360"/>
      </w:pPr>
    </w:lvl>
    <w:lvl w:ilvl="5" w:tplc="51998258" w:tentative="1">
      <w:start w:val="1"/>
      <w:numFmt w:val="lowerRoman"/>
      <w:lvlText w:val="%6."/>
      <w:lvlJc w:val="right"/>
      <w:pPr>
        <w:ind w:left="4320" w:hanging="180"/>
      </w:pPr>
    </w:lvl>
    <w:lvl w:ilvl="6" w:tplc="51998258" w:tentative="1">
      <w:start w:val="1"/>
      <w:numFmt w:val="decimal"/>
      <w:lvlText w:val="%7."/>
      <w:lvlJc w:val="left"/>
      <w:pPr>
        <w:ind w:left="5040" w:hanging="360"/>
      </w:pPr>
    </w:lvl>
    <w:lvl w:ilvl="7" w:tplc="51998258" w:tentative="1">
      <w:start w:val="1"/>
      <w:numFmt w:val="lowerLetter"/>
      <w:lvlText w:val="%8."/>
      <w:lvlJc w:val="left"/>
      <w:pPr>
        <w:ind w:left="5760" w:hanging="360"/>
      </w:pPr>
    </w:lvl>
    <w:lvl w:ilvl="8" w:tplc="51998258" w:tentative="1">
      <w:start w:val="1"/>
      <w:numFmt w:val="lowerRoman"/>
      <w:lvlText w:val="%9."/>
      <w:lvlJc w:val="right"/>
      <w:pPr>
        <w:ind w:left="6480" w:hanging="180"/>
      </w:pPr>
    </w:lvl>
  </w:abstractNum>
  <w:abstractNum w:abstractNumId="6805">
    <w:multiLevelType w:val="hybridMultilevel"/>
    <w:lvl w:ilvl="0" w:tplc="5400719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6805">
    <w:abstractNumId w:val="6805"/>
  </w:num>
  <w:num w:numId="6806">
    <w:abstractNumId w:val="6806"/>
  </w:num>
  <w:num w:numId="6807">
    <w:abstractNumId w:val="6807"/>
  </w:num>
  <w:num w:numId="6808">
    <w:abstractNumId w:val="6808"/>
  </w:num>
  <w:num w:numId="6809">
    <w:abstractNumId w:val="6809"/>
  </w:num>
  <w:num w:numId="6810">
    <w:abstractNumId w:val="6810"/>
  </w:num>
  <w:num w:numId="6811">
    <w:abstractNumId w:val="6811"/>
  </w:num>
  <w:num w:numId="6812">
    <w:abstractNumId w:val="6812"/>
  </w:num>
  <w:num w:numId="6813">
    <w:abstractNumId w:val="68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78042096" Type="http://schemas.openxmlformats.org/officeDocument/2006/relationships/comments" Target="comments.xml"/><Relationship Id="rId363008520" Type="http://schemas.microsoft.com/office/2011/relationships/commentsExtended" Target="commentsExtended.xml"/><Relationship Id="rId93351158" Type="http://schemas.openxmlformats.org/officeDocument/2006/relationships/image" Target="media/imgrId93351158.jpg"/><Relationship Id="rId559264770da827bf9" Type="http://schemas.openxmlformats.org/officeDocument/2006/relationships/hyperlink" Target="https://iservice.lombardini.it/jsp/Template2/manuale.jsp?id=55&amp;parent=1000" TargetMode="External"/><Relationship Id="rId257864770da82a353" Type="http://schemas.openxmlformats.org/officeDocument/2006/relationships/hyperlink" Target="https://iservice.lombardini.it/jsp/Template2/manuale.jsp?id=195&amp;parent=1000" TargetMode="External"/><Relationship Id="rId271964770da8dceed" Type="http://schemas.openxmlformats.org/officeDocument/2006/relationships/hyperlink" Target="https://iservice.lombardini.it/jsp/Template2/manuale.jsp?id=112&amp;parent=1000" TargetMode="External"/><Relationship Id="rId200064770da902ba3" Type="http://schemas.openxmlformats.org/officeDocument/2006/relationships/hyperlink" Target="https://iservice.lombardini.it/jsp/Template2/manuale.jsp?id=822&amp;parent=1000" TargetMode="External"/><Relationship Id="rId636364770da93943a" Type="http://schemas.openxmlformats.org/officeDocument/2006/relationships/hyperlink" Target="https://iservice.lombardini.it/jsp/Template2/manuale.jsp?id=822&amp;parent=1000" TargetMode="External"/><Relationship Id="rId930264770da939a8b" Type="http://schemas.openxmlformats.org/officeDocument/2006/relationships/hyperlink" Target="https://iservice.lombardini.it/jsp/Template2/manuale.jsp?id=822&amp;parent=1000" TargetMode="External"/><Relationship Id="rId785664770da965c79" Type="http://schemas.openxmlformats.org/officeDocument/2006/relationships/hyperlink" Target="https://www.youtube.com/embed/Ig3XosQ8h0s?rel=0" TargetMode="External"/><Relationship Id="rId843564770da9dd5ed" Type="http://schemas.openxmlformats.org/officeDocument/2006/relationships/hyperlink" Target="https://iservice.lombardini.it/jsp/Template2/manuale.jsp?id=113&amp;parent=1000" TargetMode="External"/><Relationship Id="rId371764770daae6626" Type="http://schemas.openxmlformats.org/officeDocument/2006/relationships/hyperlink" Target="https://www.youtube.com/embed/6-0TbYG2EkY?rel=0" TargetMode="External"/><Relationship Id="rId292364770dab665f4" Type="http://schemas.openxmlformats.org/officeDocument/2006/relationships/hyperlink" Target="https://iservice.lombardini.it/jsp/Template2/manuale.jsp?id=171&amp;parent=1000" TargetMode="External"/><Relationship Id="rId649664770dab6e550" Type="http://schemas.openxmlformats.org/officeDocument/2006/relationships/hyperlink" Target="https://iservice.lombardini.it/jsp/Template2/manuale.jsp?id=171&amp;parent=1000" TargetMode="External"/><Relationship Id="rId265464770dabca4b3" Type="http://schemas.openxmlformats.org/officeDocument/2006/relationships/hyperlink" Target="https://iservice.lombardini.it/jsp/Template2/manuale.jsp?id=103&amp;parent=1000" TargetMode="External"/><Relationship Id="rId872364770dabdedcd" Type="http://schemas.openxmlformats.org/officeDocument/2006/relationships/hyperlink" Target="https://iservice.lombardini.it/jsp/Template2/manuale.jsp?id=103&amp;parent=1000" TargetMode="External"/><Relationship Id="rId458364770dac66c1f" Type="http://schemas.openxmlformats.org/officeDocument/2006/relationships/hyperlink" Target="https://iservice.lombardini.it/jsp/Template2/manuale.jsp?id=103&amp;parent=1000" TargetMode="External"/><Relationship Id="rId757364770dace8af3" Type="http://schemas.openxmlformats.org/officeDocument/2006/relationships/hyperlink" Target="https://iservice.lombardini.it/jsp/Template2/manuale.jsp?id=55&amp;parent=1000" TargetMode="External"/><Relationship Id="rId232564770dad149fe" Type="http://schemas.openxmlformats.org/officeDocument/2006/relationships/hyperlink" Target="https://iservice.lombardini.it/jsp/Template2/manuale.jsp?id=113&amp;parent=1000" TargetMode="External"/><Relationship Id="rId664264770dad37f1d" Type="http://schemas.openxmlformats.org/officeDocument/2006/relationships/hyperlink" Target="https://iservice.lombardini.it/jsp/Template2/manuale.jsp?id=55&amp;parent=1000" TargetMode="External"/><Relationship Id="rId979564770dad38531" Type="http://schemas.openxmlformats.org/officeDocument/2006/relationships/hyperlink" Target="https://iservice.lombardini.it/jsp/Template2/manuale.jsp?id=102&amp;parent=1000" TargetMode="External"/><Relationship Id="rId746964770dad4e2a9" Type="http://schemas.openxmlformats.org/officeDocument/2006/relationships/hyperlink" Target="https://iservice.lombardini.it/jsp/Template2/manuale.jsp?id=112&amp;parent=1000" TargetMode="External"/><Relationship Id="rId627364770da84fb4c" Type="http://schemas.openxmlformats.org/officeDocument/2006/relationships/image" Target="media/imgrId627364770da84fb4c.jpg"/><Relationship Id="rId935264770da85de62" Type="http://schemas.openxmlformats.org/officeDocument/2006/relationships/image" Target="media/imgrId935264770da85de62.jpg"/><Relationship Id="rId596764770da865b98" Type="http://schemas.openxmlformats.org/officeDocument/2006/relationships/image" Target="media/imgrId596764770da865b98.jpg"/><Relationship Id="rId441564770da86cf08" Type="http://schemas.openxmlformats.org/officeDocument/2006/relationships/image" Target="media/imgrId441564770da86cf08.jpg"/><Relationship Id="rId772764770da874b85" Type="http://schemas.openxmlformats.org/officeDocument/2006/relationships/image" Target="media/imgrId772764770da874b85.jpg"/><Relationship Id="rId586264770da886809" Type="http://schemas.openxmlformats.org/officeDocument/2006/relationships/image" Target="media/imgrId586264770da886809.png"/><Relationship Id="rId200864770da88ec11" Type="http://schemas.openxmlformats.org/officeDocument/2006/relationships/image" Target="media/imgrId200864770da88ec11.png"/><Relationship Id="rId612264770da8a2031" Type="http://schemas.openxmlformats.org/officeDocument/2006/relationships/image" Target="media/imgrId612264770da8a2031.png"/><Relationship Id="rId592264770da8be992" Type="http://schemas.openxmlformats.org/officeDocument/2006/relationships/image" Target="media/imgrId592264770da8be992.jpg"/><Relationship Id="rId822064770da8cc524" Type="http://schemas.openxmlformats.org/officeDocument/2006/relationships/image" Target="media/imgrId822064770da8cc524.jpg"/><Relationship Id="rId985964770da8d82cf" Type="http://schemas.openxmlformats.org/officeDocument/2006/relationships/image" Target="media/imgrId985964770da8d82cf.jpg"/><Relationship Id="rId723164770da8dc677" Type="http://schemas.openxmlformats.org/officeDocument/2006/relationships/image" Target="media/imgrId723164770da8dc677.jpg"/><Relationship Id="rId609764770da8e94c0" Type="http://schemas.openxmlformats.org/officeDocument/2006/relationships/image" Target="media/imgrId609764770da8e94c0.jpg"/><Relationship Id="rId518164770da8f168f" Type="http://schemas.openxmlformats.org/officeDocument/2006/relationships/image" Target="media/imgrId518164770da8f168f.jpg"/><Relationship Id="rId733164770da901d9b" Type="http://schemas.openxmlformats.org/officeDocument/2006/relationships/image" Target="media/imgrId733164770da901d9b.jpg"/><Relationship Id="rId218764770da90c336" Type="http://schemas.openxmlformats.org/officeDocument/2006/relationships/image" Target="media/imgrId218764770da90c336.jpg"/><Relationship Id="rId918264770da916ab7" Type="http://schemas.openxmlformats.org/officeDocument/2006/relationships/image" Target="media/imgrId918264770da916ab7.jpg"/><Relationship Id="rId687064770da91fc1c" Type="http://schemas.openxmlformats.org/officeDocument/2006/relationships/image" Target="media/imgrId687064770da91fc1c.jpg"/><Relationship Id="rId927864770da92d9cd" Type="http://schemas.openxmlformats.org/officeDocument/2006/relationships/image" Target="media/imgrId927864770da92d9cd.jpg"/><Relationship Id="rId496164770da938533" Type="http://schemas.openxmlformats.org/officeDocument/2006/relationships/image" Target="media/imgrId496164770da938533.jpg"/><Relationship Id="rId500064770da940c4d" Type="http://schemas.openxmlformats.org/officeDocument/2006/relationships/image" Target="media/imgrId500064770da940c4d.jpg"/><Relationship Id="rId311664770da947f35" Type="http://schemas.openxmlformats.org/officeDocument/2006/relationships/image" Target="media/imgrId311664770da947f35.jpg"/><Relationship Id="rId746464770da94c84e" Type="http://schemas.openxmlformats.org/officeDocument/2006/relationships/image" Target="media/imgrId746464770da94c84e.jpg"/><Relationship Id="rId319864770da951517" Type="http://schemas.openxmlformats.org/officeDocument/2006/relationships/image" Target="media/imgrId319864770da951517.jpg"/><Relationship Id="rId604164770da95e65c" Type="http://schemas.openxmlformats.org/officeDocument/2006/relationships/image" Target="media/imgrId604164770da95e65c.jpg"/><Relationship Id="rId815164770da965576" Type="http://schemas.openxmlformats.org/officeDocument/2006/relationships/image" Target="media/imgrId815164770da965576.jpg"/><Relationship Id="rId216564770da97455e" Type="http://schemas.openxmlformats.org/officeDocument/2006/relationships/image" Target="media/imgrId216564770da97455e.jpg"/><Relationship Id="rId554964770da98074f" Type="http://schemas.openxmlformats.org/officeDocument/2006/relationships/image" Target="media/imgrId554964770da98074f.jpg"/><Relationship Id="rId907164770da99268e" Type="http://schemas.openxmlformats.org/officeDocument/2006/relationships/image" Target="media/imgrId907164770da99268e.jpg"/><Relationship Id="rId635064770da9a1f64" Type="http://schemas.openxmlformats.org/officeDocument/2006/relationships/image" Target="media/imgrId635064770da9a1f64.jpg"/><Relationship Id="rId650564770da9ad37d" Type="http://schemas.openxmlformats.org/officeDocument/2006/relationships/image" Target="media/imgrId650564770da9ad37d.jpg"/><Relationship Id="rId832664770da9b4652" Type="http://schemas.openxmlformats.org/officeDocument/2006/relationships/image" Target="media/imgrId832664770da9b4652.jpg"/><Relationship Id="rId645164770da9c3368" Type="http://schemas.openxmlformats.org/officeDocument/2006/relationships/image" Target="media/imgrId645164770da9c3368.png"/><Relationship Id="rId461464770da9cf7e0" Type="http://schemas.openxmlformats.org/officeDocument/2006/relationships/image" Target="media/imgrId461464770da9cf7e0.jpg"/><Relationship Id="rId449164770da9d7e42" Type="http://schemas.openxmlformats.org/officeDocument/2006/relationships/image" Target="media/imgrId449164770da9d7e42.jpg"/><Relationship Id="rId882164770da9dcec8" Type="http://schemas.openxmlformats.org/officeDocument/2006/relationships/image" Target="media/imgrId882164770da9dcec8.jpg"/><Relationship Id="rId998764770da9f1865" Type="http://schemas.openxmlformats.org/officeDocument/2006/relationships/image" Target="media/imgrId998764770da9f1865.png"/><Relationship Id="rId587664770daa02a69" Type="http://schemas.openxmlformats.org/officeDocument/2006/relationships/image" Target="media/imgrId587664770daa02a69.jpg"/><Relationship Id="rId572764770daa134e2" Type="http://schemas.openxmlformats.org/officeDocument/2006/relationships/image" Target="media/imgrId572764770daa134e2.png"/><Relationship Id="rId593264770daa1c222" Type="http://schemas.openxmlformats.org/officeDocument/2006/relationships/image" Target="media/imgrId593264770daa1c222.jpg"/><Relationship Id="rId465364770daa25b6e" Type="http://schemas.openxmlformats.org/officeDocument/2006/relationships/image" Target="media/imgrId465364770daa25b6e.jpg"/><Relationship Id="rId672964770daa2d9ac" Type="http://schemas.openxmlformats.org/officeDocument/2006/relationships/image" Target="media/imgrId672964770daa2d9ac.jpg"/><Relationship Id="rId290664770daa4f7fc" Type="http://schemas.openxmlformats.org/officeDocument/2006/relationships/image" Target="media/imgrId290664770daa4f7fc.png"/><Relationship Id="rId651264770daa5b6d7" Type="http://schemas.openxmlformats.org/officeDocument/2006/relationships/image" Target="media/imgrId651264770daa5b6d7.png"/><Relationship Id="rId449164770daa63518" Type="http://schemas.openxmlformats.org/officeDocument/2006/relationships/image" Target="media/imgrId449164770daa63518.png"/><Relationship Id="rId617264770daa6c146" Type="http://schemas.openxmlformats.org/officeDocument/2006/relationships/image" Target="media/imgrId617264770daa6c146.png"/><Relationship Id="rId565964770daa7473c" Type="http://schemas.openxmlformats.org/officeDocument/2006/relationships/image" Target="media/imgrId565964770daa7473c.jpg"/><Relationship Id="rId597964770daa84a7a" Type="http://schemas.openxmlformats.org/officeDocument/2006/relationships/image" Target="media/imgrId597964770daa84a7a.png"/><Relationship Id="rId848064770daa8d9ff" Type="http://schemas.openxmlformats.org/officeDocument/2006/relationships/image" Target="media/imgrId848064770daa8d9ff.jpg"/><Relationship Id="rId828264770daa98279" Type="http://schemas.openxmlformats.org/officeDocument/2006/relationships/image" Target="media/imgrId828264770daa98279.png"/><Relationship Id="rId166664770daaaa7fd" Type="http://schemas.openxmlformats.org/officeDocument/2006/relationships/image" Target="media/imgrId166664770daaaa7fd.jpg"/><Relationship Id="rId437964770daab49cb" Type="http://schemas.openxmlformats.org/officeDocument/2006/relationships/image" Target="media/imgrId437964770daab49cb.jpg"/><Relationship Id="rId455064770daac2212" Type="http://schemas.openxmlformats.org/officeDocument/2006/relationships/image" Target="media/imgrId455064770daac2212.png"/><Relationship Id="rId749864770daad1309" Type="http://schemas.openxmlformats.org/officeDocument/2006/relationships/image" Target="media/imgrId749864770daad1309.png"/><Relationship Id="rId828264770daadeff0" Type="http://schemas.openxmlformats.org/officeDocument/2006/relationships/image" Target="media/imgrId828264770daadeff0.jpg"/><Relationship Id="rId749664770daae5e3a" Type="http://schemas.openxmlformats.org/officeDocument/2006/relationships/image" Target="media/imgrId749664770daae5e3a.jpg"/><Relationship Id="rId376564770daaedf17" Type="http://schemas.openxmlformats.org/officeDocument/2006/relationships/image" Target="media/imgrId376564770daaedf17.jpg"/><Relationship Id="rId218964770daaf367a" Type="http://schemas.openxmlformats.org/officeDocument/2006/relationships/image" Target="media/imgrId218964770daaf367a.jpg"/><Relationship Id="rId851164770dab06665" Type="http://schemas.openxmlformats.org/officeDocument/2006/relationships/image" Target="media/imgrId851164770dab06665.jpg"/><Relationship Id="rId263264770dab0f73f" Type="http://schemas.openxmlformats.org/officeDocument/2006/relationships/image" Target="media/imgrId263264770dab0f73f.jpg"/><Relationship Id="rId408764770dab171a9" Type="http://schemas.openxmlformats.org/officeDocument/2006/relationships/image" Target="media/imgrId408764770dab171a9.jpg"/><Relationship Id="rId661364770dab23ad7" Type="http://schemas.openxmlformats.org/officeDocument/2006/relationships/image" Target="media/imgrId661364770dab23ad7.jpg"/><Relationship Id="rId805464770dab2bcab" Type="http://schemas.openxmlformats.org/officeDocument/2006/relationships/image" Target="media/imgrId805464770dab2bcab.jpg"/><Relationship Id="rId117964770dab34c57" Type="http://schemas.openxmlformats.org/officeDocument/2006/relationships/image" Target="media/imgrId117964770dab34c57.jpg"/><Relationship Id="rId827064770dab3df29" Type="http://schemas.openxmlformats.org/officeDocument/2006/relationships/image" Target="media/imgrId827064770dab3df29.jpg"/><Relationship Id="rId109164770dab46aae" Type="http://schemas.openxmlformats.org/officeDocument/2006/relationships/image" Target="media/imgrId109164770dab46aae.jpg"/><Relationship Id="rId151264770dab4e5d1" Type="http://schemas.openxmlformats.org/officeDocument/2006/relationships/image" Target="media/imgrId151264770dab4e5d1.jpg"/><Relationship Id="rId333264770dab574ae" Type="http://schemas.openxmlformats.org/officeDocument/2006/relationships/image" Target="media/imgrId333264770dab574ae.jpg"/><Relationship Id="rId534464770dab5c394" Type="http://schemas.openxmlformats.org/officeDocument/2006/relationships/image" Target="media/imgrId534464770dab5c394.jpg"/><Relationship Id="rId461864770dab64b64" Type="http://schemas.openxmlformats.org/officeDocument/2006/relationships/image" Target="media/imgrId461864770dab64b64.jpg"/><Relationship Id="rId185364770dab6d2f5" Type="http://schemas.openxmlformats.org/officeDocument/2006/relationships/image" Target="media/imgrId185364770dab6d2f5.jpg"/><Relationship Id="rId462264770dab789b4" Type="http://schemas.openxmlformats.org/officeDocument/2006/relationships/image" Target="media/imgrId462264770dab789b4.jpg"/><Relationship Id="rId699664770dab88cd3" Type="http://schemas.openxmlformats.org/officeDocument/2006/relationships/image" Target="media/imgrId699664770dab88cd3.png"/><Relationship Id="rId532364770dab93098" Type="http://schemas.openxmlformats.org/officeDocument/2006/relationships/image" Target="media/imgrId532364770dab93098.png"/><Relationship Id="rId641264770dab9f9ac" Type="http://schemas.openxmlformats.org/officeDocument/2006/relationships/image" Target="media/imgrId641264770dab9f9ac.png"/><Relationship Id="rId854564770dabb1ef7" Type="http://schemas.openxmlformats.org/officeDocument/2006/relationships/image" Target="media/imgrId854564770dabb1ef7.png"/><Relationship Id="rId492964770dabb6226" Type="http://schemas.openxmlformats.org/officeDocument/2006/relationships/image" Target="media/imgrId492964770dabb6226.jpg"/><Relationship Id="rId294964770dabbdd06" Type="http://schemas.openxmlformats.org/officeDocument/2006/relationships/image" Target="media/imgrId294964770dabbdd06.png"/><Relationship Id="rId248064770dabc575d" Type="http://schemas.openxmlformats.org/officeDocument/2006/relationships/image" Target="media/imgrId248064770dabc575d.png"/><Relationship Id="rId189464770dabc9d74" Type="http://schemas.openxmlformats.org/officeDocument/2006/relationships/image" Target="media/imgrId189464770dabc9d74.jpg"/><Relationship Id="rId324864770dabd2dbc" Type="http://schemas.openxmlformats.org/officeDocument/2006/relationships/image" Target="media/imgrId324864770dabd2dbc.jpg"/><Relationship Id="rId549264770dabd906a" Type="http://schemas.openxmlformats.org/officeDocument/2006/relationships/image" Target="media/imgrId549264770dabd906a.jpg"/><Relationship Id="rId905064770dabde6ee" Type="http://schemas.openxmlformats.org/officeDocument/2006/relationships/image" Target="media/imgrId905064770dabde6ee.jpg"/><Relationship Id="rId622064770dabe74b5" Type="http://schemas.openxmlformats.org/officeDocument/2006/relationships/image" Target="media/imgrId622064770dabe74b5.jpg"/><Relationship Id="rId274164770dabf14a1" Type="http://schemas.openxmlformats.org/officeDocument/2006/relationships/image" Target="media/imgrId274164770dabf14a1.jpg"/><Relationship Id="rId467464770dac080be" Type="http://schemas.openxmlformats.org/officeDocument/2006/relationships/image" Target="media/imgrId467464770dac080be.jpg"/><Relationship Id="rId762764770dac15c72" Type="http://schemas.openxmlformats.org/officeDocument/2006/relationships/image" Target="media/imgrId762764770dac15c72.png"/><Relationship Id="rId712764770dac20d1d" Type="http://schemas.openxmlformats.org/officeDocument/2006/relationships/image" Target="media/imgrId712764770dac20d1d.png"/><Relationship Id="rId190764770dac2d2d3" Type="http://schemas.openxmlformats.org/officeDocument/2006/relationships/image" Target="media/imgrId190764770dac2d2d3.png"/><Relationship Id="rId500764770dac35e85" Type="http://schemas.openxmlformats.org/officeDocument/2006/relationships/image" Target="media/imgrId500764770dac35e85.jpg"/><Relationship Id="rId961964770dac3eabd" Type="http://schemas.openxmlformats.org/officeDocument/2006/relationships/image" Target="media/imgrId961964770dac3eabd.jpg"/><Relationship Id="rId515664770dac45408" Type="http://schemas.openxmlformats.org/officeDocument/2006/relationships/image" Target="media/imgrId515664770dac45408.jpg"/><Relationship Id="rId300864770dac4f073" Type="http://schemas.openxmlformats.org/officeDocument/2006/relationships/image" Target="media/imgrId300864770dac4f073.png"/><Relationship Id="rId340164770dac5639c" Type="http://schemas.openxmlformats.org/officeDocument/2006/relationships/image" Target="media/imgrId340164770dac5639c.jpg"/><Relationship Id="rId983964770dac5f2bb" Type="http://schemas.openxmlformats.org/officeDocument/2006/relationships/image" Target="media/imgrId983964770dac5f2bb.jpg"/><Relationship Id="rId931464770dac66588" Type="http://schemas.openxmlformats.org/officeDocument/2006/relationships/image" Target="media/imgrId931464770dac66588.jpg"/><Relationship Id="rId859664770dac6eca2" Type="http://schemas.openxmlformats.org/officeDocument/2006/relationships/image" Target="media/imgrId859664770dac6eca2.jpg"/><Relationship Id="rId616364770dac83113" Type="http://schemas.openxmlformats.org/officeDocument/2006/relationships/image" Target="media/imgrId616364770dac83113.png"/><Relationship Id="rId389864770dac8bc7f" Type="http://schemas.openxmlformats.org/officeDocument/2006/relationships/image" Target="media/imgrId389864770dac8bc7f.png"/><Relationship Id="rId885464770dac93f52" Type="http://schemas.openxmlformats.org/officeDocument/2006/relationships/image" Target="media/imgrId885464770dac93f52.png"/><Relationship Id="rId949064770dac9a18a" Type="http://schemas.openxmlformats.org/officeDocument/2006/relationships/image" Target="media/imgrId949064770dac9a18a.png"/><Relationship Id="rId434964770dac9ff75" Type="http://schemas.openxmlformats.org/officeDocument/2006/relationships/image" Target="media/imgrId434964770dac9ff75.png"/><Relationship Id="rId844164770dacaa32b" Type="http://schemas.openxmlformats.org/officeDocument/2006/relationships/image" Target="media/imgrId844164770dacaa32b.png"/><Relationship Id="rId269764770dacb19ad" Type="http://schemas.openxmlformats.org/officeDocument/2006/relationships/image" Target="media/imgrId269764770dacb19ad.jpg"/><Relationship Id="rId189264770dacc0b8d" Type="http://schemas.openxmlformats.org/officeDocument/2006/relationships/image" Target="media/imgrId189264770dacc0b8d.jpg"/><Relationship Id="rId178864770dacc8881" Type="http://schemas.openxmlformats.org/officeDocument/2006/relationships/image" Target="media/imgrId178864770dacc8881.jpg"/><Relationship Id="rId730864770dacd0b80" Type="http://schemas.openxmlformats.org/officeDocument/2006/relationships/image" Target="media/imgrId730864770dacd0b80.jpg"/><Relationship Id="rId710664770dacd9bf6" Type="http://schemas.openxmlformats.org/officeDocument/2006/relationships/image" Target="media/imgrId710664770dacd9bf6.jpg"/><Relationship Id="rId380864770dace75d6" Type="http://schemas.openxmlformats.org/officeDocument/2006/relationships/image" Target="media/imgrId380864770dace75d6.jpg"/><Relationship Id="rId602764770dad00153" Type="http://schemas.openxmlformats.org/officeDocument/2006/relationships/image" Target="media/imgrId602764770dad00153.jpg"/><Relationship Id="rId587664770dad06703" Type="http://schemas.openxmlformats.org/officeDocument/2006/relationships/image" Target="media/imgrId587664770dad06703.jpg"/><Relationship Id="rId385164770dad0be40" Type="http://schemas.openxmlformats.org/officeDocument/2006/relationships/image" Target="media/imgrId385164770dad0be40.jpg"/><Relationship Id="rId590164770dad13c83" Type="http://schemas.openxmlformats.org/officeDocument/2006/relationships/image" Target="media/imgrId590164770dad13c83.jpg"/><Relationship Id="rId366364770dad1af54" Type="http://schemas.openxmlformats.org/officeDocument/2006/relationships/image" Target="media/imgrId366364770dad1af54.jpg"/><Relationship Id="rId564064770dad229d8" Type="http://schemas.openxmlformats.org/officeDocument/2006/relationships/image" Target="media/imgrId564064770dad229d8.png"/><Relationship Id="rId510664770dad2ebce" Type="http://schemas.openxmlformats.org/officeDocument/2006/relationships/image" Target="media/imgrId510664770dad2ebce.png"/><Relationship Id="rId679564770dad35e7d" Type="http://schemas.openxmlformats.org/officeDocument/2006/relationships/image" Target="media/imgrId679564770dad35e7d.png"/><Relationship Id="rId859164770dad3f8af" Type="http://schemas.openxmlformats.org/officeDocument/2006/relationships/image" Target="media/imgrId859164770dad3f8af.jpg"/><Relationship Id="rId698264770dad47083" Type="http://schemas.openxmlformats.org/officeDocument/2006/relationships/image" Target="media/imgrId698264770dad47083.jpg"/><Relationship Id="rId663564770dad4d468" Type="http://schemas.openxmlformats.org/officeDocument/2006/relationships/image" Target="media/imgrId663564770dad4d468.jpg"/><Relationship Id="rId388364770dad58760" Type="http://schemas.openxmlformats.org/officeDocument/2006/relationships/image" Target="media/imgrId388364770dad58760.jpg"/><Relationship Id="rId282664770dad60476" Type="http://schemas.openxmlformats.org/officeDocument/2006/relationships/image" Target="media/imgrId282664770dad60476.jpg"/><Relationship Id="rId833464770dad69c38" Type="http://schemas.openxmlformats.org/officeDocument/2006/relationships/image" Target="media/imgrId833464770dad69c38.jpg"/><Relationship Id="rId964564770dad734f9" Type="http://schemas.openxmlformats.org/officeDocument/2006/relationships/image" Target="media/imgrId964564770dad734f9.jpg"/><Relationship Id="rId679964770dad7c9a2" Type="http://schemas.openxmlformats.org/officeDocument/2006/relationships/image" Target="media/imgrId679964770dad7c9a2.jpg"/><Relationship Id="rId934264770dad8431e" Type="http://schemas.openxmlformats.org/officeDocument/2006/relationships/image" Target="media/imgrId934264770dad8431e.jpg"/><Relationship Id="rId269064770dad9f8e1" Type="http://schemas.openxmlformats.org/officeDocument/2006/relationships/image" Target="media/imgrId269064770dad9f8e1.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3351158" Type="http://schemas.openxmlformats.org/officeDocument/2006/relationships/image" Target="media/imgrId9335115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3351158" Type="http://schemas.openxmlformats.org/officeDocument/2006/relationships/image" Target="media/imgrId9335115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3351158" Type="http://schemas.openxmlformats.org/officeDocument/2006/relationships/image" Target="media/imgrId9335115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3351158" Type="http://schemas.openxmlformats.org/officeDocument/2006/relationships/image" Target="media/imgrId9335115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3351158" Type="http://schemas.openxmlformats.org/officeDocument/2006/relationships/image" Target="media/imgrId9335115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3351158" Type="http://schemas.openxmlformats.org/officeDocument/2006/relationships/image" Target="media/imgrId9335115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