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01.2)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70748955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6224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533933" w:name="ctxt"/>
    <w:bookmarkEnd w:id="253393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utili sulla manutenzione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questo capitolo vengono illustrate le operazioni che se si dispone delle idonee capacità possono essere eseguite direttamente dall'utente descritte nelle Tab. 5.1 e Tab. 5.2.</w:t>
            </w:r>
          </w:p>
          <w:p>
            <w:pPr>
              <w:numPr>
                <w:ilvl w:val="0"/>
                <w:numId w:val="6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controlli periodici e le operazioni di manutenzione devono essere eseguiti nei tempi e nei modi indicati in questo manuale e sono a carico dell’utente.</w:t>
            </w:r>
          </w:p>
          <w:p>
            <w:pPr>
              <w:numPr>
                <w:ilvl w:val="0"/>
                <w:numId w:val="6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di norme e tempi di manutenzione pregiudica il buon funzionamento del motore e la sua durata e di conseguenza decadrà la garanzia.</w:t>
            </w:r>
          </w:p>
          <w:p>
            <w:pPr>
              <w:numPr>
                <w:ilvl w:val="0"/>
                <w:numId w:val="6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fine di prevenire danni a persone e cose è necessario  </w:t>
            </w:r>
          </w:p>
          <w:p>
            <w:pPr>
              <w:numPr>
                <w:ilvl w:val="0"/>
                <w:numId w:val="6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leggere attentamente le avvertenze qui di seguito riportate prima di intervenire sul motore.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0"/>
              </w:rPr>
              <w:drawing>
                <wp:inline distT="0" distB="0" distL="0" distR="0">
                  <wp:extent cx="324000" cy="324000"/>
                  <wp:effectExtent b="0" l="0" r="0" t="0"/>
                  <wp:docPr id="71200958" name="name56046478718b7019c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57536478718b70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6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Prima di eseguire l'operazione vedere il  </w:t>
            </w:r>
            <w:hyperlink r:id="rId57286478718b705d8" w:history="1">
              <w:r>
                <w:rPr>
                  <w:rStyle w:val="DefaultParagraphFontPHPDOCX"/>
                  <w:b/>
                  <w:bCs/>
                  <w:color w:val="0000FF"/>
                  <w:position w:val="0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0"/>
              </w:rPr>
              <w:drawing>
                <wp:inline distT="0" distB="0" distL="0" distR="0">
                  <wp:extent cx="324000" cy="324000"/>
                  <wp:effectExtent b="0" l="0" r="0" t="0"/>
                  <wp:docPr id="91357093" name="name13796478718b7571e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92936478718b75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numPr>
                <w:ilvl w:val="0"/>
                <w:numId w:val="6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Effettuare qualsiasi operazione a motore spento e a temperatura ambiente.</w:t>
            </w:r>
          </w:p>
          <w:p>
            <w:pPr>
              <w:numPr>
                <w:ilvl w:val="0"/>
                <w:numId w:val="6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Il rifornimento e il controllo livello olio deve essere effettuato con il motore in posizione orizzontale.</w:t>
            </w:r>
          </w:p>
          <w:p>
            <w:pPr>
              <w:numPr>
                <w:ilvl w:val="0"/>
                <w:numId w:val="6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Prima di ogni avviamento, per evitare fuoriuscite d'olio, accertarsi che: - l'asta livello olio sia inserita correttamente;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siano serrati correttamente: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il tappo scarico olio;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il tappo rifornimento olio.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relativi all'utilizzo del motore in condizioni di esercizio normali e con carburante e olio conformi alle caratteristiche tecniche raccomandate in questo manuale.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CONTROLLO E PULIZIA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DI INTERVENTO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olio motore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(8)(9)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aria a secco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Superficie di scambio radiatore e Intercooler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in gomma (asp. aria / liquido refrigerante)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DI INTERVENTO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Olio motore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olio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prefiltro e filtro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aria a secco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AdBlue®/DEF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(11)</w:t>
                  </w:r>
                </w:p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di aspirazione (filtro aria - collettore aspirazione)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Liquido refrigerante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(10)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1 - In caso di scarso utilizzo: 12 mesi. 2 - Il periodo di tempo che deve intercorrere prima di controllare gli elementi del filtro dipende dall’ambiente in cui viene usato il motore. Il filtro dell’aria deve essere pulito e sostituito più frequentemente in condizioni molto polverose.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6 - Rivolgersi alle officine autorizzate KOHLER.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7 - Gli intervalli di sostituzione sono puramente indicativi, dipendono fortemente dalle condizioni ambientali e dallo stato dei tubi rilevato durate le regolari ispezioni visive.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8 - Il primo controllo deve essere effettuato dopo 10 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9 - Testare annualmente le condizioni del refrigerante usando delle strisce per il controllo del refrigerante.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10 - Si raccomanda di aggiungere SCA (Supplemental Coolant Additive, additivi di raffreddamento supplementari) al primo intervallo di manutenzione.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11 - Nel caso il serbatoio AdBlue non sia provvisto di sistema di filtraggio, la sostituzione deve essere eseguita a 500h.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A. Rimuovere l'asta livello olio B e controllare che il livello sia prossimo al MAX.</w:t>
            </w:r>
          </w:p>
          <w:p>
            <w:pPr>
              <w:numPr>
                <w:ilvl w:val="0"/>
                <w:numId w:val="6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MAX.</w:t>
            </w:r>
          </w:p>
          <w:p>
            <w:pPr>
              <w:numPr>
                <w:ilvl w:val="0"/>
                <w:numId w:val="6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l’asta livello olio B.</w:t>
            </w:r>
          </w:p>
          <w:p>
            <w:pPr>
              <w:numPr>
                <w:ilvl w:val="0"/>
                <w:numId w:val="6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A (Fig. 5.2).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36871677" name="name29006478718b84469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88176478718b84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6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>
            <w:pPr>
              <w:numPr>
                <w:ilvl w:val="0"/>
                <w:numId w:val="6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e filtro olio se il livello supera il MAX.</w:t>
            </w:r>
          </w:p>
          <w:p>
            <w:pPr>
              <w:numPr>
                <w:ilvl w:val="0"/>
                <w:numId w:val="6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se il livello dell'olio supera il MAX.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94451895" name="name34326478718b8e3c3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49366478718b8e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9"/>
              </w:rPr>
              <w:drawing>
                <wp:inline distT="0" distB="0" distL="0" distR="0">
                  <wp:extent cx="2246400" cy="1684800"/>
                  <wp:effectExtent b="0" l="0" r="0" t="0"/>
                  <wp:docPr id="68283861" name="name10766478718b997da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50816478718b997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Componenti non necessariamente forniti da KOHLER.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l'inserto F per sbloccare il coperchio A.</w:t>
            </w:r>
          </w:p>
          <w:p>
            <w:pPr>
              <w:numPr>
                <w:ilvl w:val="0"/>
                <w:numId w:val="6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in senso antiorario e rimuovere il coperchio A.</w:t>
            </w:r>
          </w:p>
          <w:p>
            <w:pPr>
              <w:numPr>
                <w:ilvl w:val="0"/>
                <w:numId w:val="6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A e D con l'ausilio di un panno umido.</w:t>
            </w:r>
          </w:p>
          <w:p>
            <w:pPr>
              <w:numPr>
                <w:ilvl w:val="0"/>
                <w:numId w:val="6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compressa, battere leggermente e ripetutamente la parte frontale E sopra una superficie piana.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0"/>
              </w:rPr>
              <w:drawing>
                <wp:inline distT="0" distB="0" distL="0" distR="0">
                  <wp:extent cx="2232000" cy="1692000"/>
                  <wp:effectExtent b="0" l="0" r="0" t="0"/>
                  <wp:docPr id="75942652" name="name26026478718ba1c9e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19356478718ba1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65784902" name="name30326478718ba8501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76478718ba84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6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G risulta sporca, non pulire ma sostituire le cartuccie B e G.</w:t>
            </w:r>
          </w:p>
          <w:p/>
          <w:p/>
          <w:p>
            <w:pPr>
              <w:numPr>
                <w:ilvl w:val="0"/>
                <w:numId w:val="6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cartucce G e B.</w:t>
            </w:r>
          </w:p>
          <w:p>
            <w:pPr>
              <w:numPr>
                <w:ilvl w:val="0"/>
                <w:numId w:val="6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coperchio A eseguendo le operazioni inverse del punto 2 e 1.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40276855" name="name52126478718badb3f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55796478718bad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18400"/>
                  <wp:effectExtent b="0" l="0" r="0" t="0"/>
                  <wp:docPr id="46185194" name="name91786478718bb34e5" descr="5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jpg"/>
                          <pic:cNvPicPr/>
                        </pic:nvPicPr>
                        <pic:blipFill>
                          <a:blip r:embed="rId92286478718bb3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42664" name="name30696478718bb9a0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2206478718bb9a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30586478718bba1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74650" name="name10586478718bc02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616478718bc02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14286478718bc09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6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50241133" name="name31746478718bc9bd6" descr="Cap_4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.png"/>
                          <pic:cNvPicPr/>
                        </pic:nvPicPr>
                        <pic:blipFill>
                          <a:blip r:embed="rId68026478718bc9b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Controlli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2001055" name="name51116478718bd12af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74576478718bd1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6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38886478718bd17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83681078" name="name78686478718bd678e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46926478718bd6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6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49946478718bd6b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gli altri tubi non illustrati fare riferimento alla documentazione tecnica della macchina.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5617182" name="name65496478718bde115" descr="Cap_4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5.png"/>
                          <pic:cNvPicPr/>
                        </pic:nvPicPr>
                        <pic:blipFill>
                          <a:blip r:embed="rId70946478718bde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 tubi e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57218166" name="name48016478718be56ed" descr="Cap_4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6.png"/>
                          <pic:cNvPicPr/>
                        </pic:nvPicPr>
                        <pic:blipFill>
                          <a:blip r:embed="rId26506478718be5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24549" name="name44586478718be94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516478718be9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14066478718be9a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71137" name="name13126478718befba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7156478718bef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33806478718bf02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064476" name="name88266478718c027d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1356478718c027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6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6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necessario.</w:t>
            </w:r>
          </w:p>
          <w:p>
            <w:pPr>
              <w:numPr>
                <w:ilvl w:val="0"/>
                <w:numId w:val="6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6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6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liquido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57406478718c049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79070" name="name12896478718c0b85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6326478718c0b8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6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32811851" name="name97926478718c120ec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51116478718c120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77600"/>
                  <wp:effectExtent b="0" l="0" r="0" t="0"/>
                  <wp:docPr id="3288844" name="name77626478718c1a9b1" descr="Cap_4_0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a.png"/>
                          <pic:cNvPicPr/>
                        </pic:nvPicPr>
                        <pic:blipFill>
                          <a:blip r:embed="rId85286478718c1a9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Alignment w:val="center"/>
            </w:pPr>
            <w:r>
              <w:rPr>
                <w:position w:val="-21"/>
              </w:rPr>
              <w:drawing>
                <wp:inline distT="0" distB="0" distL="0" distR="0">
                  <wp:extent cx="324000" cy="324000"/>
                  <wp:effectExtent b="0" l="0" r="0" t="0"/>
                  <wp:docPr id="58648570" name="name45896478718c20025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45046478718c20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 </w:t>
            </w:r>
          </w:p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Alignment w:val="center"/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Importante</w:t>
            </w:r>
          </w:p>
          <w:p>
            <w:pPr>
              <w:numPr>
                <w:ilvl w:val="0"/>
                <w:numId w:val="6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Prima di eseguire l'operazione vedere il  </w:t>
            </w:r>
            <w:hyperlink r:id="rId11366478718c206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6833181" name="name17186478718c25001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30056478718c24f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6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30796478718c254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si accende la spia presenza acqua nella cartuccia filtro carburante:</w:t>
            </w:r>
          </w:p>
          <w:p/>
          <w:p/>
          <w:p>
            <w:pPr>
              <w:numPr>
                <w:ilvl w:val="0"/>
                <w:numId w:val="6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la vite a farfalla A senza smontarla.</w:t>
            </w:r>
          </w:p>
          <w:p>
            <w:pPr>
              <w:numPr>
                <w:ilvl w:val="0"/>
                <w:numId w:val="6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6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a farfalla A non appena il carburante fuoriesce.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183564" name="name52766478718c2efa7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23976478718c2ef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21056034" name="name52986478718c345fd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11236478718c34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6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cui i motori siano inutilizzati per un periodo fino a 6 mesi, devono essere protetti, con le operazioni descritte 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Stoccaggio Motore (fino a 6 mesi) ( </w:t>
            </w:r>
            <w:hyperlink r:id="rId94576478718c34c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Oltre i 6 mesi di inutilizzo del motore, è necessario effettuare un intervento protettivo per estendere il periodo di stoccaggio (oltre i 6 mesi) ( </w:t>
            </w:r>
            <w:hyperlink r:id="rId84636478718c34e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inattività del motore, il trattamento protettivo deve essere ripetuto entro e non oltre  24 mesi dall'ultimo eseguito.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dello stoccaggio verificare che:</w:t>
            </w:r>
          </w:p>
          <w:p>
            <w:pPr>
              <w:numPr>
                <w:ilvl w:val="0"/>
                <w:numId w:val="6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L'ambiente dove il motore verrà conservato non sia umido o esposto ad intemperie. Proteggere il motore con un'adeguata copertura da polvere, umidità ed agenti atmosferici.</w:t>
            </w:r>
          </w:p>
          <w:p>
            <w:pPr>
              <w:numPr>
                <w:ilvl w:val="0"/>
                <w:numId w:val="6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luogo non sia in prossimità di quadri elettrici.</w:t>
            </w:r>
          </w:p>
          <w:p>
            <w:pPr>
              <w:numPr>
                <w:ilvl w:val="0"/>
                <w:numId w:val="6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che l'imballaggio non sia a contatto diretto con il pavimento.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Eseguire i punti descritti nel </w:t>
            </w:r>
            <w:hyperlink r:id="rId96786478718c364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motore ( </w:t>
            </w:r>
            <w:hyperlink r:id="rId79686478718c366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il rifornimento con carburante additivato per lunghi stoccaggi.</w:t>
            </w:r>
          </w:p>
          <w:p>
            <w:pPr>
              <w:numPr>
                <w:ilvl w:val="0"/>
                <w:numId w:val="6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vaschetta d'espansione: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controllare che  il liquido di raffreddamento sia al livello MAX.</w:t>
            </w:r>
          </w:p>
          <w:p>
            <w:pPr>
              <w:numPr>
                <w:ilvl w:val="0"/>
                <w:numId w:val="6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Senza vaschetta d'espansione: Il liquido deve ricoprire i tubi all’interno del radiatore di circa 5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Non riempire completamente il radiatore ma lasciare un volume libero adeguato per l’espansione del liquido refrigerante.</w:t>
            </w:r>
          </w:p>
          <w:p>
            <w:pPr>
              <w:numPr>
                <w:ilvl w:val="0"/>
                <w:numId w:val="6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Accendere il motore e mantenerlo al regime minimo, senza carico, per circa 2 minuti.</w:t>
            </w:r>
          </w:p>
          <w:p>
            <w:pPr>
              <w:numPr>
                <w:ilvl w:val="0"/>
                <w:numId w:val="6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Portare il motore a 3/4 del regime MAX. per 5÷10 minuti.</w:t>
            </w:r>
          </w:p>
          <w:p>
            <w:pPr>
              <w:numPr>
                <w:ilvl w:val="0"/>
                <w:numId w:val="6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motore.</w:t>
            </w:r>
          </w:p>
          <w:p>
            <w:pPr>
              <w:numPr>
                <w:ilvl w:val="0"/>
                <w:numId w:val="6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Svuotare completamente il serbatoio carburante.</w:t>
            </w:r>
          </w:p>
          <w:p>
            <w:pPr>
              <w:numPr>
                <w:ilvl w:val="0"/>
                <w:numId w:val="6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Spruzzare olio SAE 10W-40 nei collettori di scarico e di aspirazione.</w:t>
            </w:r>
          </w:p>
          <w:p>
            <w:pPr>
              <w:numPr>
                <w:ilvl w:val="0"/>
                <w:numId w:val="6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i condotti di aspirazione e scarico per evitare l’ingresso di corpi estranei.</w:t>
            </w:r>
          </w:p>
          <w:p>
            <w:pPr>
              <w:numPr>
                <w:ilvl w:val="0"/>
                <w:numId w:val="6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accuratamente tutte le parti esterne del motore. Quando si lava il motore evitare, se si usano dispositivi di lavaggio a pressione o a vapore, non indirizzare il getto ad alta pressione verso componenti elettrici, giunzioni dei cavi e anelli di tenuta (paraoli).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lavaggio ad alta pressione o vapore è importante mantenere una distanza minima di almeno 200 mm tra la superficie da lavare e l'ugello.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Evitare assolutamente componenti quali alternatore,  motorino d'avviamento e centralina.</w:t>
            </w:r>
          </w:p>
          <w:p>
            <w:pPr>
              <w:numPr>
                <w:ilvl w:val="0"/>
                <w:numId w:val="6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Trattare le parti non verniciate con prodotti protettivi.</w:t>
            </w:r>
          </w:p>
          <w:p>
            <w:pPr>
              <w:numPr>
                <w:ilvl w:val="0"/>
                <w:numId w:val="6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Riempire il serbatoio AdBlue®/DEF fino al livello MAX consentito.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la protezione del motore sarà eseguita secondo i suggerimenti indicati non sarà riscontrato nessun danno di corrosione.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la copertura protettiva.</w:t>
            </w:r>
          </w:p>
          <w:p>
            <w:pPr>
              <w:numPr>
                <w:ilvl w:val="0"/>
                <w:numId w:val="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trattamento protettivo dalle parti esterne utilizzando un panno imbevuto di prodotto sgrassante.</w:t>
            </w:r>
          </w:p>
          <w:p>
            <w:pPr>
              <w:numPr>
                <w:ilvl w:val="0"/>
                <w:numId w:val="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Iniettare olio lubrificante (non oltre 2 cm3) nei condotti di aspirazione.</w:t>
            </w:r>
          </w:p>
          <w:p>
            <w:pPr>
              <w:numPr>
                <w:ilvl w:val="0"/>
                <w:numId w:val="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serbatoio con nuovo carburante.</w:t>
            </w:r>
          </w:p>
          <w:p>
            <w:pPr>
              <w:numPr>
                <w:ilvl w:val="0"/>
                <w:numId w:val="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livelli di olio e liquido refrigerante siano prossimi a MAX.</w:t>
            </w:r>
          </w:p>
          <w:p>
            <w:pPr>
              <w:numPr>
                <w:ilvl w:val="0"/>
                <w:numId w:val="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Procedere allo smaltimento dell'AdBlue®/DEF presente nel serbatoio, sostituire il filtro della pompa AdBlue®/DEF e affettuare un lavaggio del serbatoio e linea AdBlue®/DEF con acqua distillata calda.</w:t>
            </w:r>
          </w:p>
          <w:p>
            <w:pPr>
              <w:numPr>
                <w:ilvl w:val="0"/>
                <w:numId w:val="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Effetuare il controllo dell'iniettore AdBlue®/DEF presso le officine autorizzate Kohler.</w:t>
            </w:r>
          </w:p>
          <w:p>
            <w:pPr>
              <w:numPr>
                <w:ilvl w:val="0"/>
                <w:numId w:val="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Accendere il motore e mantenerlo al regime minimo, senza carico, per circa due minuti.</w:t>
            </w:r>
          </w:p>
          <w:p>
            <w:pPr>
              <w:numPr>
                <w:ilvl w:val="0"/>
                <w:numId w:val="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Portare il motore a 3/4 del regime MAX. per 5÷10 minuti.</w:t>
            </w:r>
          </w:p>
          <w:p>
            <w:pPr>
              <w:numPr>
                <w:ilvl w:val="0"/>
                <w:numId w:val="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con olio ancora caldo ( </w:t>
            </w:r>
            <w:hyperlink r:id="rId45336478718c394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scaricare l’olio protettivo in un contenitore appropriato.</w:t>
            </w:r>
          </w:p>
          <w:p/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9968469" name="name32496478718c3e05d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50356478718c3e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Avvertenza:</w:t>
            </w:r>
          </w:p>
          <w:p>
            <w:pPr>
              <w:numPr>
                <w:ilvl w:val="0"/>
                <w:numId w:val="6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Lubrificanti e filtri, col tempo perdono le loro proprietà e caratteristiche, per cui è necessario provvedere alla loro sostituzione secondo i criteri descritti in </w:t>
            </w:r>
            <w:hyperlink r:id="rId45486478718c3e4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filtri (aria, olio, carburante) con ricambi originali.</w:t>
            </w:r>
          </w:p>
          <w:p>
            <w:pPr>
              <w:numPr>
                <w:ilvl w:val="0"/>
                <w:numId w:val="6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Introdurre l’olio nuovo ( </w:t>
            </w:r>
            <w:hyperlink r:id="rId64456478718c3ea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fino a raggiungere il livello MAX.</w:t>
            </w:r>
          </w:p>
          <w:p>
            <w:pPr>
              <w:numPr>
                <w:ilvl w:val="0"/>
                <w:numId w:val="6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Svuotare completamente il circuito di raffreddamento e introdurre il liquido di raffreddamento nuovo fino al livello MAX ( </w:t>
            </w:r>
            <w:hyperlink r:id="rId77486478718c3ed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Operazioni per il motore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PERIODO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89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689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689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689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89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689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89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1.</w:t>
                  </w:r>
                </w:p>
                <w:p>
                  <w:pPr>
                    <w:numPr>
                      <w:ilvl w:val="0"/>
                      <w:numId w:val="689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5.6. </w:t>
                  </w:r>
                </w:p>
                <w:p>
                  <w:pPr>
                    <w:numPr>
                      <w:ilvl w:val="0"/>
                      <w:numId w:val="689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1a:</w:t>
                  </w:r>
                </w:p>
                <w:p>
                  <w:pPr>
                    <w:numPr>
                      <w:ilvl w:val="0"/>
                      <w:numId w:val="689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  <w:p>
                  <w:pPr>
                    <w:numPr>
                      <w:ilvl w:val="0"/>
                      <w:numId w:val="689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Portare il motore alla temperatura di lavoro posizionando l'acceleratore a 3/4 del MAX.</w:t>
                  </w:r>
                </w:p>
                <w:p>
                  <w:pPr>
                    <w:numPr>
                      <w:ilvl w:val="0"/>
                      <w:numId w:val="689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89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689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689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89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9+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89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689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689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689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Operazioni per l'impianto SCR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PERIODO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89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 della Tab. 5.3</w:t>
                  </w:r>
                </w:p>
                <w:p>
                  <w:pPr>
                    <w:numPr>
                      <w:ilvl w:val="0"/>
                      <w:numId w:val="689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689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40 °C</w:t>
                  </w:r>
                </w:p>
                <w:p>
                  <w:pPr>
                    <w:numPr>
                      <w:ilvl w:val="0"/>
                      <w:numId w:val="689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89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689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89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2 della Tab. 5.3</w:t>
                  </w:r>
                </w:p>
                <w:p>
                  <w:pPr>
                    <w:numPr>
                      <w:ilvl w:val="0"/>
                      <w:numId w:val="689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689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25 °C</w:t>
                  </w:r>
                </w:p>
                <w:p>
                  <w:pPr>
                    <w:numPr>
                      <w:ilvl w:val="0"/>
                      <w:numId w:val="689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89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689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89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3 della Tab. 5.3</w:t>
                  </w:r>
                </w:p>
                <w:p>
                  <w:pPr>
                    <w:numPr>
                      <w:ilvl w:val="0"/>
                      <w:numId w:val="689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689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25 °C</w:t>
                  </w:r>
                </w:p>
                <w:p>
                  <w:pPr>
                    <w:numPr>
                      <w:ilvl w:val="0"/>
                      <w:numId w:val="689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9+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89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dell'avvio della macchina eseguire le seguenti operazioni:</w:t>
                  </w:r>
                </w:p>
                <w:p>
                  <w:pPr>
                    <w:numPr>
                      <w:ilvl w:val="0"/>
                      <w:numId w:val="689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Sostituire l'AdBlue®/DEF all'interno del serbatoio (consultare il manuale della macchina)</w:t>
                  </w:r>
                </w:p>
                <w:p>
                  <w:pPr>
                    <w:numPr>
                      <w:ilvl w:val="0"/>
                      <w:numId w:val="689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Sostituire il filtro AdBlue®/DEF (Par. 6.5)</w:t>
                  </w:r>
                </w:p>
                <w:p>
                  <w:pPr>
                    <w:numPr>
                      <w:ilvl w:val="0"/>
                      <w:numId w:val="689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Controllare la Par. 5.2 per gli intervalli di manutenzione</w:t>
                  </w:r>
                </w:p>
                <w:p>
                  <w:pPr>
                    <w:numPr>
                      <w:ilvl w:val="0"/>
                      <w:numId w:val="689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batteria. </w:t>
                  </w:r>
                </w:p>
                <w:p>
                  <w:pPr>
                    <w:numPr>
                      <w:ilvl w:val="0"/>
                      <w:numId w:val="689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motore, se durante l'avviamento o il funzionamento vengono segnalate anomalie, spegnere il motore attendere 5 min. e avviare il motore.</w:t>
                  </w:r>
                </w:p>
                <w:p>
                  <w:pPr>
                    <w:numPr>
                      <w:ilvl w:val="0"/>
                      <w:numId w:val="689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 l'anomalia persiste, rivolgersi presso le officine autorizzate KOHLER.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6906">
    <w:multiLevelType w:val="hybridMultilevel"/>
    <w:lvl w:ilvl="0" w:tplc="90544764">
      <w:start w:val="1"/>
      <w:numFmt w:val="decimal"/>
      <w:lvlText w:val="%1."/>
      <w:lvlJc w:val="left"/>
      <w:pPr>
        <w:ind w:left="720" w:hanging="360"/>
      </w:pPr>
    </w:lvl>
    <w:lvl w:ilvl="1" w:tplc="90544764" w:tentative="1">
      <w:start w:val="1"/>
      <w:numFmt w:val="lowerLetter"/>
      <w:lvlText w:val="%2."/>
      <w:lvlJc w:val="left"/>
      <w:pPr>
        <w:ind w:left="1440" w:hanging="360"/>
      </w:pPr>
    </w:lvl>
    <w:lvl w:ilvl="2" w:tplc="90544764" w:tentative="1">
      <w:start w:val="1"/>
      <w:numFmt w:val="lowerRoman"/>
      <w:lvlText w:val="%3."/>
      <w:lvlJc w:val="right"/>
      <w:pPr>
        <w:ind w:left="2160" w:hanging="180"/>
      </w:pPr>
    </w:lvl>
    <w:lvl w:ilvl="3" w:tplc="90544764" w:tentative="1">
      <w:start w:val="1"/>
      <w:numFmt w:val="decimal"/>
      <w:lvlText w:val="%4."/>
      <w:lvlJc w:val="left"/>
      <w:pPr>
        <w:ind w:left="2880" w:hanging="360"/>
      </w:pPr>
    </w:lvl>
    <w:lvl w:ilvl="4" w:tplc="90544764" w:tentative="1">
      <w:start w:val="1"/>
      <w:numFmt w:val="lowerLetter"/>
      <w:lvlText w:val="%5."/>
      <w:lvlJc w:val="left"/>
      <w:pPr>
        <w:ind w:left="3600" w:hanging="360"/>
      </w:pPr>
    </w:lvl>
    <w:lvl w:ilvl="5" w:tplc="90544764" w:tentative="1">
      <w:start w:val="1"/>
      <w:numFmt w:val="lowerRoman"/>
      <w:lvlText w:val="%6."/>
      <w:lvlJc w:val="right"/>
      <w:pPr>
        <w:ind w:left="4320" w:hanging="180"/>
      </w:pPr>
    </w:lvl>
    <w:lvl w:ilvl="6" w:tplc="90544764" w:tentative="1">
      <w:start w:val="1"/>
      <w:numFmt w:val="decimal"/>
      <w:lvlText w:val="%7."/>
      <w:lvlJc w:val="left"/>
      <w:pPr>
        <w:ind w:left="5040" w:hanging="360"/>
      </w:pPr>
    </w:lvl>
    <w:lvl w:ilvl="7" w:tplc="90544764" w:tentative="1">
      <w:start w:val="1"/>
      <w:numFmt w:val="lowerLetter"/>
      <w:lvlText w:val="%8."/>
      <w:lvlJc w:val="left"/>
      <w:pPr>
        <w:ind w:left="5760" w:hanging="360"/>
      </w:pPr>
    </w:lvl>
    <w:lvl w:ilvl="8" w:tplc="90544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05">
    <w:multiLevelType w:val="hybridMultilevel"/>
    <w:lvl w:ilvl="0" w:tplc="62109709">
      <w:start w:val="1"/>
      <w:numFmt w:val="decimal"/>
      <w:lvlText w:val="%1."/>
      <w:lvlJc w:val="left"/>
      <w:pPr>
        <w:ind w:left="720" w:hanging="360"/>
      </w:pPr>
    </w:lvl>
    <w:lvl w:ilvl="1" w:tplc="62109709" w:tentative="1">
      <w:start w:val="1"/>
      <w:numFmt w:val="lowerLetter"/>
      <w:lvlText w:val="%2."/>
      <w:lvlJc w:val="left"/>
      <w:pPr>
        <w:ind w:left="1440" w:hanging="360"/>
      </w:pPr>
    </w:lvl>
    <w:lvl w:ilvl="2" w:tplc="62109709" w:tentative="1">
      <w:start w:val="1"/>
      <w:numFmt w:val="lowerRoman"/>
      <w:lvlText w:val="%3."/>
      <w:lvlJc w:val="right"/>
      <w:pPr>
        <w:ind w:left="2160" w:hanging="180"/>
      </w:pPr>
    </w:lvl>
    <w:lvl w:ilvl="3" w:tplc="62109709" w:tentative="1">
      <w:start w:val="1"/>
      <w:numFmt w:val="decimal"/>
      <w:lvlText w:val="%4."/>
      <w:lvlJc w:val="left"/>
      <w:pPr>
        <w:ind w:left="2880" w:hanging="360"/>
      </w:pPr>
    </w:lvl>
    <w:lvl w:ilvl="4" w:tplc="62109709" w:tentative="1">
      <w:start w:val="1"/>
      <w:numFmt w:val="lowerLetter"/>
      <w:lvlText w:val="%5."/>
      <w:lvlJc w:val="left"/>
      <w:pPr>
        <w:ind w:left="3600" w:hanging="360"/>
      </w:pPr>
    </w:lvl>
    <w:lvl w:ilvl="5" w:tplc="62109709" w:tentative="1">
      <w:start w:val="1"/>
      <w:numFmt w:val="lowerRoman"/>
      <w:lvlText w:val="%6."/>
      <w:lvlJc w:val="right"/>
      <w:pPr>
        <w:ind w:left="4320" w:hanging="180"/>
      </w:pPr>
    </w:lvl>
    <w:lvl w:ilvl="6" w:tplc="62109709" w:tentative="1">
      <w:start w:val="1"/>
      <w:numFmt w:val="decimal"/>
      <w:lvlText w:val="%7."/>
      <w:lvlJc w:val="left"/>
      <w:pPr>
        <w:ind w:left="5040" w:hanging="360"/>
      </w:pPr>
    </w:lvl>
    <w:lvl w:ilvl="7" w:tplc="62109709" w:tentative="1">
      <w:start w:val="1"/>
      <w:numFmt w:val="lowerLetter"/>
      <w:lvlText w:val="%8."/>
      <w:lvlJc w:val="left"/>
      <w:pPr>
        <w:ind w:left="5760" w:hanging="360"/>
      </w:pPr>
    </w:lvl>
    <w:lvl w:ilvl="8" w:tplc="62109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04">
    <w:multiLevelType w:val="hybridMultilevel"/>
    <w:lvl w:ilvl="0" w:tplc="77763788">
      <w:start w:val="1"/>
      <w:numFmt w:val="decimal"/>
      <w:lvlText w:val="%1."/>
      <w:lvlJc w:val="left"/>
      <w:pPr>
        <w:ind w:left="720" w:hanging="360"/>
      </w:pPr>
    </w:lvl>
    <w:lvl w:ilvl="1" w:tplc="77763788" w:tentative="1">
      <w:start w:val="1"/>
      <w:numFmt w:val="lowerLetter"/>
      <w:lvlText w:val="%2."/>
      <w:lvlJc w:val="left"/>
      <w:pPr>
        <w:ind w:left="1440" w:hanging="360"/>
      </w:pPr>
    </w:lvl>
    <w:lvl w:ilvl="2" w:tplc="77763788" w:tentative="1">
      <w:start w:val="1"/>
      <w:numFmt w:val="lowerRoman"/>
      <w:lvlText w:val="%3."/>
      <w:lvlJc w:val="right"/>
      <w:pPr>
        <w:ind w:left="2160" w:hanging="180"/>
      </w:pPr>
    </w:lvl>
    <w:lvl w:ilvl="3" w:tplc="77763788" w:tentative="1">
      <w:start w:val="1"/>
      <w:numFmt w:val="decimal"/>
      <w:lvlText w:val="%4."/>
      <w:lvlJc w:val="left"/>
      <w:pPr>
        <w:ind w:left="2880" w:hanging="360"/>
      </w:pPr>
    </w:lvl>
    <w:lvl w:ilvl="4" w:tplc="77763788" w:tentative="1">
      <w:start w:val="1"/>
      <w:numFmt w:val="lowerLetter"/>
      <w:lvlText w:val="%5."/>
      <w:lvlJc w:val="left"/>
      <w:pPr>
        <w:ind w:left="3600" w:hanging="360"/>
      </w:pPr>
    </w:lvl>
    <w:lvl w:ilvl="5" w:tplc="77763788" w:tentative="1">
      <w:start w:val="1"/>
      <w:numFmt w:val="lowerRoman"/>
      <w:lvlText w:val="%6."/>
      <w:lvlJc w:val="right"/>
      <w:pPr>
        <w:ind w:left="4320" w:hanging="180"/>
      </w:pPr>
    </w:lvl>
    <w:lvl w:ilvl="6" w:tplc="77763788" w:tentative="1">
      <w:start w:val="1"/>
      <w:numFmt w:val="decimal"/>
      <w:lvlText w:val="%7."/>
      <w:lvlJc w:val="left"/>
      <w:pPr>
        <w:ind w:left="5040" w:hanging="360"/>
      </w:pPr>
    </w:lvl>
    <w:lvl w:ilvl="7" w:tplc="77763788" w:tentative="1">
      <w:start w:val="1"/>
      <w:numFmt w:val="lowerLetter"/>
      <w:lvlText w:val="%8."/>
      <w:lvlJc w:val="left"/>
      <w:pPr>
        <w:ind w:left="5760" w:hanging="360"/>
      </w:pPr>
    </w:lvl>
    <w:lvl w:ilvl="8" w:tplc="77763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03">
    <w:multiLevelType w:val="hybridMultilevel"/>
    <w:lvl w:ilvl="0" w:tplc="57374943">
      <w:start w:val="1"/>
      <w:numFmt w:val="decimal"/>
      <w:lvlText w:val="%1."/>
      <w:lvlJc w:val="left"/>
      <w:pPr>
        <w:ind w:left="720" w:hanging="360"/>
      </w:pPr>
    </w:lvl>
    <w:lvl w:ilvl="1" w:tplc="57374943" w:tentative="1">
      <w:start w:val="1"/>
      <w:numFmt w:val="lowerLetter"/>
      <w:lvlText w:val="%2."/>
      <w:lvlJc w:val="left"/>
      <w:pPr>
        <w:ind w:left="1440" w:hanging="360"/>
      </w:pPr>
    </w:lvl>
    <w:lvl w:ilvl="2" w:tplc="57374943" w:tentative="1">
      <w:start w:val="1"/>
      <w:numFmt w:val="lowerRoman"/>
      <w:lvlText w:val="%3."/>
      <w:lvlJc w:val="right"/>
      <w:pPr>
        <w:ind w:left="2160" w:hanging="180"/>
      </w:pPr>
    </w:lvl>
    <w:lvl w:ilvl="3" w:tplc="57374943" w:tentative="1">
      <w:start w:val="1"/>
      <w:numFmt w:val="decimal"/>
      <w:lvlText w:val="%4."/>
      <w:lvlJc w:val="left"/>
      <w:pPr>
        <w:ind w:left="2880" w:hanging="360"/>
      </w:pPr>
    </w:lvl>
    <w:lvl w:ilvl="4" w:tplc="57374943" w:tentative="1">
      <w:start w:val="1"/>
      <w:numFmt w:val="lowerLetter"/>
      <w:lvlText w:val="%5."/>
      <w:lvlJc w:val="left"/>
      <w:pPr>
        <w:ind w:left="3600" w:hanging="360"/>
      </w:pPr>
    </w:lvl>
    <w:lvl w:ilvl="5" w:tplc="57374943" w:tentative="1">
      <w:start w:val="1"/>
      <w:numFmt w:val="lowerRoman"/>
      <w:lvlText w:val="%6."/>
      <w:lvlJc w:val="right"/>
      <w:pPr>
        <w:ind w:left="4320" w:hanging="180"/>
      </w:pPr>
    </w:lvl>
    <w:lvl w:ilvl="6" w:tplc="57374943" w:tentative="1">
      <w:start w:val="1"/>
      <w:numFmt w:val="decimal"/>
      <w:lvlText w:val="%7."/>
      <w:lvlJc w:val="left"/>
      <w:pPr>
        <w:ind w:left="5040" w:hanging="360"/>
      </w:pPr>
    </w:lvl>
    <w:lvl w:ilvl="7" w:tplc="57374943" w:tentative="1">
      <w:start w:val="1"/>
      <w:numFmt w:val="lowerLetter"/>
      <w:lvlText w:val="%8."/>
      <w:lvlJc w:val="left"/>
      <w:pPr>
        <w:ind w:left="5760" w:hanging="360"/>
      </w:pPr>
    </w:lvl>
    <w:lvl w:ilvl="8" w:tplc="57374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02">
    <w:multiLevelType w:val="hybridMultilevel"/>
    <w:lvl w:ilvl="0" w:tplc="75489196">
      <w:start w:val="1"/>
      <w:numFmt w:val="decimal"/>
      <w:lvlText w:val="%1."/>
      <w:lvlJc w:val="left"/>
      <w:pPr>
        <w:ind w:left="720" w:hanging="360"/>
      </w:pPr>
    </w:lvl>
    <w:lvl w:ilvl="1" w:tplc="75489196" w:tentative="1">
      <w:start w:val="1"/>
      <w:numFmt w:val="lowerLetter"/>
      <w:lvlText w:val="%2."/>
      <w:lvlJc w:val="left"/>
      <w:pPr>
        <w:ind w:left="1440" w:hanging="360"/>
      </w:pPr>
    </w:lvl>
    <w:lvl w:ilvl="2" w:tplc="75489196" w:tentative="1">
      <w:start w:val="1"/>
      <w:numFmt w:val="lowerRoman"/>
      <w:lvlText w:val="%3."/>
      <w:lvlJc w:val="right"/>
      <w:pPr>
        <w:ind w:left="2160" w:hanging="180"/>
      </w:pPr>
    </w:lvl>
    <w:lvl w:ilvl="3" w:tplc="75489196" w:tentative="1">
      <w:start w:val="1"/>
      <w:numFmt w:val="decimal"/>
      <w:lvlText w:val="%4."/>
      <w:lvlJc w:val="left"/>
      <w:pPr>
        <w:ind w:left="2880" w:hanging="360"/>
      </w:pPr>
    </w:lvl>
    <w:lvl w:ilvl="4" w:tplc="75489196" w:tentative="1">
      <w:start w:val="1"/>
      <w:numFmt w:val="lowerLetter"/>
      <w:lvlText w:val="%5."/>
      <w:lvlJc w:val="left"/>
      <w:pPr>
        <w:ind w:left="3600" w:hanging="360"/>
      </w:pPr>
    </w:lvl>
    <w:lvl w:ilvl="5" w:tplc="75489196" w:tentative="1">
      <w:start w:val="1"/>
      <w:numFmt w:val="lowerRoman"/>
      <w:lvlText w:val="%6."/>
      <w:lvlJc w:val="right"/>
      <w:pPr>
        <w:ind w:left="4320" w:hanging="180"/>
      </w:pPr>
    </w:lvl>
    <w:lvl w:ilvl="6" w:tplc="75489196" w:tentative="1">
      <w:start w:val="1"/>
      <w:numFmt w:val="decimal"/>
      <w:lvlText w:val="%7."/>
      <w:lvlJc w:val="left"/>
      <w:pPr>
        <w:ind w:left="5040" w:hanging="360"/>
      </w:pPr>
    </w:lvl>
    <w:lvl w:ilvl="7" w:tplc="75489196" w:tentative="1">
      <w:start w:val="1"/>
      <w:numFmt w:val="lowerLetter"/>
      <w:lvlText w:val="%8."/>
      <w:lvlJc w:val="left"/>
      <w:pPr>
        <w:ind w:left="5760" w:hanging="360"/>
      </w:pPr>
    </w:lvl>
    <w:lvl w:ilvl="8" w:tplc="75489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01">
    <w:multiLevelType w:val="hybridMultilevel"/>
    <w:lvl w:ilvl="0" w:tplc="87511097">
      <w:start w:val="1"/>
      <w:numFmt w:val="decimal"/>
      <w:lvlText w:val="%1."/>
      <w:lvlJc w:val="left"/>
      <w:pPr>
        <w:ind w:left="720" w:hanging="360"/>
      </w:pPr>
    </w:lvl>
    <w:lvl w:ilvl="1" w:tplc="87511097" w:tentative="1">
      <w:start w:val="1"/>
      <w:numFmt w:val="lowerLetter"/>
      <w:lvlText w:val="%2."/>
      <w:lvlJc w:val="left"/>
      <w:pPr>
        <w:ind w:left="1440" w:hanging="360"/>
      </w:pPr>
    </w:lvl>
    <w:lvl w:ilvl="2" w:tplc="87511097" w:tentative="1">
      <w:start w:val="1"/>
      <w:numFmt w:val="lowerRoman"/>
      <w:lvlText w:val="%3."/>
      <w:lvlJc w:val="right"/>
      <w:pPr>
        <w:ind w:left="2160" w:hanging="180"/>
      </w:pPr>
    </w:lvl>
    <w:lvl w:ilvl="3" w:tplc="87511097" w:tentative="1">
      <w:start w:val="1"/>
      <w:numFmt w:val="decimal"/>
      <w:lvlText w:val="%4."/>
      <w:lvlJc w:val="left"/>
      <w:pPr>
        <w:ind w:left="2880" w:hanging="360"/>
      </w:pPr>
    </w:lvl>
    <w:lvl w:ilvl="4" w:tplc="87511097" w:tentative="1">
      <w:start w:val="1"/>
      <w:numFmt w:val="lowerLetter"/>
      <w:lvlText w:val="%5."/>
      <w:lvlJc w:val="left"/>
      <w:pPr>
        <w:ind w:left="3600" w:hanging="360"/>
      </w:pPr>
    </w:lvl>
    <w:lvl w:ilvl="5" w:tplc="87511097" w:tentative="1">
      <w:start w:val="1"/>
      <w:numFmt w:val="lowerRoman"/>
      <w:lvlText w:val="%6."/>
      <w:lvlJc w:val="right"/>
      <w:pPr>
        <w:ind w:left="4320" w:hanging="180"/>
      </w:pPr>
    </w:lvl>
    <w:lvl w:ilvl="6" w:tplc="87511097" w:tentative="1">
      <w:start w:val="1"/>
      <w:numFmt w:val="decimal"/>
      <w:lvlText w:val="%7."/>
      <w:lvlJc w:val="left"/>
      <w:pPr>
        <w:ind w:left="5040" w:hanging="360"/>
      </w:pPr>
    </w:lvl>
    <w:lvl w:ilvl="7" w:tplc="87511097" w:tentative="1">
      <w:start w:val="1"/>
      <w:numFmt w:val="lowerLetter"/>
      <w:lvlText w:val="%8."/>
      <w:lvlJc w:val="left"/>
      <w:pPr>
        <w:ind w:left="5760" w:hanging="360"/>
      </w:pPr>
    </w:lvl>
    <w:lvl w:ilvl="8" w:tplc="87511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00">
    <w:multiLevelType w:val="hybridMultilevel"/>
    <w:lvl w:ilvl="0" w:tplc="61300350">
      <w:start w:val="1"/>
      <w:numFmt w:val="decimal"/>
      <w:lvlText w:val="%1."/>
      <w:lvlJc w:val="left"/>
      <w:pPr>
        <w:ind w:left="720" w:hanging="360"/>
      </w:pPr>
    </w:lvl>
    <w:lvl w:ilvl="1" w:tplc="61300350" w:tentative="1">
      <w:start w:val="1"/>
      <w:numFmt w:val="lowerLetter"/>
      <w:lvlText w:val="%2."/>
      <w:lvlJc w:val="left"/>
      <w:pPr>
        <w:ind w:left="1440" w:hanging="360"/>
      </w:pPr>
    </w:lvl>
    <w:lvl w:ilvl="2" w:tplc="61300350" w:tentative="1">
      <w:start w:val="1"/>
      <w:numFmt w:val="lowerRoman"/>
      <w:lvlText w:val="%3."/>
      <w:lvlJc w:val="right"/>
      <w:pPr>
        <w:ind w:left="2160" w:hanging="180"/>
      </w:pPr>
    </w:lvl>
    <w:lvl w:ilvl="3" w:tplc="61300350" w:tentative="1">
      <w:start w:val="1"/>
      <w:numFmt w:val="decimal"/>
      <w:lvlText w:val="%4."/>
      <w:lvlJc w:val="left"/>
      <w:pPr>
        <w:ind w:left="2880" w:hanging="360"/>
      </w:pPr>
    </w:lvl>
    <w:lvl w:ilvl="4" w:tplc="61300350" w:tentative="1">
      <w:start w:val="1"/>
      <w:numFmt w:val="lowerLetter"/>
      <w:lvlText w:val="%5."/>
      <w:lvlJc w:val="left"/>
      <w:pPr>
        <w:ind w:left="3600" w:hanging="360"/>
      </w:pPr>
    </w:lvl>
    <w:lvl w:ilvl="5" w:tplc="61300350" w:tentative="1">
      <w:start w:val="1"/>
      <w:numFmt w:val="lowerRoman"/>
      <w:lvlText w:val="%6."/>
      <w:lvlJc w:val="right"/>
      <w:pPr>
        <w:ind w:left="4320" w:hanging="180"/>
      </w:pPr>
    </w:lvl>
    <w:lvl w:ilvl="6" w:tplc="61300350" w:tentative="1">
      <w:start w:val="1"/>
      <w:numFmt w:val="decimal"/>
      <w:lvlText w:val="%7."/>
      <w:lvlJc w:val="left"/>
      <w:pPr>
        <w:ind w:left="5040" w:hanging="360"/>
      </w:pPr>
    </w:lvl>
    <w:lvl w:ilvl="7" w:tplc="61300350" w:tentative="1">
      <w:start w:val="1"/>
      <w:numFmt w:val="lowerLetter"/>
      <w:lvlText w:val="%8."/>
      <w:lvlJc w:val="left"/>
      <w:pPr>
        <w:ind w:left="5760" w:hanging="360"/>
      </w:pPr>
    </w:lvl>
    <w:lvl w:ilvl="8" w:tplc="61300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99">
    <w:multiLevelType w:val="hybridMultilevel"/>
    <w:lvl w:ilvl="0" w:tplc="22762133">
      <w:start w:val="1"/>
      <w:numFmt w:val="decimal"/>
      <w:lvlText w:val="%1."/>
      <w:lvlJc w:val="left"/>
      <w:pPr>
        <w:ind w:left="720" w:hanging="360"/>
      </w:pPr>
    </w:lvl>
    <w:lvl w:ilvl="1" w:tplc="22762133" w:tentative="1">
      <w:start w:val="1"/>
      <w:numFmt w:val="lowerLetter"/>
      <w:lvlText w:val="%2."/>
      <w:lvlJc w:val="left"/>
      <w:pPr>
        <w:ind w:left="1440" w:hanging="360"/>
      </w:pPr>
    </w:lvl>
    <w:lvl w:ilvl="2" w:tplc="22762133" w:tentative="1">
      <w:start w:val="1"/>
      <w:numFmt w:val="lowerRoman"/>
      <w:lvlText w:val="%3."/>
      <w:lvlJc w:val="right"/>
      <w:pPr>
        <w:ind w:left="2160" w:hanging="180"/>
      </w:pPr>
    </w:lvl>
    <w:lvl w:ilvl="3" w:tplc="22762133" w:tentative="1">
      <w:start w:val="1"/>
      <w:numFmt w:val="decimal"/>
      <w:lvlText w:val="%4."/>
      <w:lvlJc w:val="left"/>
      <w:pPr>
        <w:ind w:left="2880" w:hanging="360"/>
      </w:pPr>
    </w:lvl>
    <w:lvl w:ilvl="4" w:tplc="22762133" w:tentative="1">
      <w:start w:val="1"/>
      <w:numFmt w:val="lowerLetter"/>
      <w:lvlText w:val="%5."/>
      <w:lvlJc w:val="left"/>
      <w:pPr>
        <w:ind w:left="3600" w:hanging="360"/>
      </w:pPr>
    </w:lvl>
    <w:lvl w:ilvl="5" w:tplc="22762133" w:tentative="1">
      <w:start w:val="1"/>
      <w:numFmt w:val="lowerRoman"/>
      <w:lvlText w:val="%6."/>
      <w:lvlJc w:val="right"/>
      <w:pPr>
        <w:ind w:left="4320" w:hanging="180"/>
      </w:pPr>
    </w:lvl>
    <w:lvl w:ilvl="6" w:tplc="22762133" w:tentative="1">
      <w:start w:val="1"/>
      <w:numFmt w:val="decimal"/>
      <w:lvlText w:val="%7."/>
      <w:lvlJc w:val="left"/>
      <w:pPr>
        <w:ind w:left="5040" w:hanging="360"/>
      </w:pPr>
    </w:lvl>
    <w:lvl w:ilvl="7" w:tplc="22762133" w:tentative="1">
      <w:start w:val="1"/>
      <w:numFmt w:val="lowerLetter"/>
      <w:lvlText w:val="%8."/>
      <w:lvlJc w:val="left"/>
      <w:pPr>
        <w:ind w:left="5760" w:hanging="360"/>
      </w:pPr>
    </w:lvl>
    <w:lvl w:ilvl="8" w:tplc="22762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98">
    <w:multiLevelType w:val="hybridMultilevel"/>
    <w:lvl w:ilvl="0" w:tplc="26293634">
      <w:start w:val="1"/>
      <w:numFmt w:val="decimal"/>
      <w:lvlText w:val="%1."/>
      <w:lvlJc w:val="left"/>
      <w:pPr>
        <w:ind w:left="720" w:hanging="360"/>
      </w:pPr>
    </w:lvl>
    <w:lvl w:ilvl="1" w:tplc="26293634" w:tentative="1">
      <w:start w:val="1"/>
      <w:numFmt w:val="lowerLetter"/>
      <w:lvlText w:val="%2."/>
      <w:lvlJc w:val="left"/>
      <w:pPr>
        <w:ind w:left="1440" w:hanging="360"/>
      </w:pPr>
    </w:lvl>
    <w:lvl w:ilvl="2" w:tplc="26293634" w:tentative="1">
      <w:start w:val="1"/>
      <w:numFmt w:val="lowerRoman"/>
      <w:lvlText w:val="%3."/>
      <w:lvlJc w:val="right"/>
      <w:pPr>
        <w:ind w:left="2160" w:hanging="180"/>
      </w:pPr>
    </w:lvl>
    <w:lvl w:ilvl="3" w:tplc="26293634" w:tentative="1">
      <w:start w:val="1"/>
      <w:numFmt w:val="decimal"/>
      <w:lvlText w:val="%4."/>
      <w:lvlJc w:val="left"/>
      <w:pPr>
        <w:ind w:left="2880" w:hanging="360"/>
      </w:pPr>
    </w:lvl>
    <w:lvl w:ilvl="4" w:tplc="26293634" w:tentative="1">
      <w:start w:val="1"/>
      <w:numFmt w:val="lowerLetter"/>
      <w:lvlText w:val="%5."/>
      <w:lvlJc w:val="left"/>
      <w:pPr>
        <w:ind w:left="3600" w:hanging="360"/>
      </w:pPr>
    </w:lvl>
    <w:lvl w:ilvl="5" w:tplc="26293634" w:tentative="1">
      <w:start w:val="1"/>
      <w:numFmt w:val="lowerRoman"/>
      <w:lvlText w:val="%6."/>
      <w:lvlJc w:val="right"/>
      <w:pPr>
        <w:ind w:left="4320" w:hanging="180"/>
      </w:pPr>
    </w:lvl>
    <w:lvl w:ilvl="6" w:tplc="26293634" w:tentative="1">
      <w:start w:val="1"/>
      <w:numFmt w:val="decimal"/>
      <w:lvlText w:val="%7."/>
      <w:lvlJc w:val="left"/>
      <w:pPr>
        <w:ind w:left="5040" w:hanging="360"/>
      </w:pPr>
    </w:lvl>
    <w:lvl w:ilvl="7" w:tplc="26293634" w:tentative="1">
      <w:start w:val="1"/>
      <w:numFmt w:val="lowerLetter"/>
      <w:lvlText w:val="%8."/>
      <w:lvlJc w:val="left"/>
      <w:pPr>
        <w:ind w:left="5760" w:hanging="360"/>
      </w:pPr>
    </w:lvl>
    <w:lvl w:ilvl="8" w:tplc="26293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97">
    <w:multiLevelType w:val="hybridMultilevel"/>
    <w:lvl w:ilvl="0" w:tplc="90967601">
      <w:start w:val="1"/>
      <w:numFmt w:val="decimal"/>
      <w:lvlText w:val="%1."/>
      <w:lvlJc w:val="left"/>
      <w:pPr>
        <w:ind w:left="720" w:hanging="360"/>
      </w:pPr>
    </w:lvl>
    <w:lvl w:ilvl="1" w:tplc="90967601" w:tentative="1">
      <w:start w:val="1"/>
      <w:numFmt w:val="lowerLetter"/>
      <w:lvlText w:val="%2."/>
      <w:lvlJc w:val="left"/>
      <w:pPr>
        <w:ind w:left="1440" w:hanging="360"/>
      </w:pPr>
    </w:lvl>
    <w:lvl w:ilvl="2" w:tplc="90967601" w:tentative="1">
      <w:start w:val="1"/>
      <w:numFmt w:val="lowerRoman"/>
      <w:lvlText w:val="%3."/>
      <w:lvlJc w:val="right"/>
      <w:pPr>
        <w:ind w:left="2160" w:hanging="180"/>
      </w:pPr>
    </w:lvl>
    <w:lvl w:ilvl="3" w:tplc="90967601" w:tentative="1">
      <w:start w:val="1"/>
      <w:numFmt w:val="decimal"/>
      <w:lvlText w:val="%4."/>
      <w:lvlJc w:val="left"/>
      <w:pPr>
        <w:ind w:left="2880" w:hanging="360"/>
      </w:pPr>
    </w:lvl>
    <w:lvl w:ilvl="4" w:tplc="90967601" w:tentative="1">
      <w:start w:val="1"/>
      <w:numFmt w:val="lowerLetter"/>
      <w:lvlText w:val="%5."/>
      <w:lvlJc w:val="left"/>
      <w:pPr>
        <w:ind w:left="3600" w:hanging="360"/>
      </w:pPr>
    </w:lvl>
    <w:lvl w:ilvl="5" w:tplc="90967601" w:tentative="1">
      <w:start w:val="1"/>
      <w:numFmt w:val="lowerRoman"/>
      <w:lvlText w:val="%6."/>
      <w:lvlJc w:val="right"/>
      <w:pPr>
        <w:ind w:left="4320" w:hanging="180"/>
      </w:pPr>
    </w:lvl>
    <w:lvl w:ilvl="6" w:tplc="90967601" w:tentative="1">
      <w:start w:val="1"/>
      <w:numFmt w:val="decimal"/>
      <w:lvlText w:val="%7."/>
      <w:lvlJc w:val="left"/>
      <w:pPr>
        <w:ind w:left="5040" w:hanging="360"/>
      </w:pPr>
    </w:lvl>
    <w:lvl w:ilvl="7" w:tplc="90967601" w:tentative="1">
      <w:start w:val="1"/>
      <w:numFmt w:val="lowerLetter"/>
      <w:lvlText w:val="%8."/>
      <w:lvlJc w:val="left"/>
      <w:pPr>
        <w:ind w:left="5760" w:hanging="360"/>
      </w:pPr>
    </w:lvl>
    <w:lvl w:ilvl="8" w:tplc="90967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96">
    <w:multiLevelType w:val="hybridMultilevel"/>
    <w:lvl w:ilvl="0" w:tplc="51103275">
      <w:start w:val="1"/>
      <w:numFmt w:val="decimal"/>
      <w:lvlText w:val="%1."/>
      <w:lvlJc w:val="left"/>
      <w:pPr>
        <w:ind w:left="720" w:hanging="360"/>
      </w:pPr>
    </w:lvl>
    <w:lvl w:ilvl="1" w:tplc="51103275" w:tentative="1">
      <w:start w:val="1"/>
      <w:numFmt w:val="lowerLetter"/>
      <w:lvlText w:val="%2."/>
      <w:lvlJc w:val="left"/>
      <w:pPr>
        <w:ind w:left="1440" w:hanging="360"/>
      </w:pPr>
    </w:lvl>
    <w:lvl w:ilvl="2" w:tplc="51103275" w:tentative="1">
      <w:start w:val="1"/>
      <w:numFmt w:val="lowerRoman"/>
      <w:lvlText w:val="%3."/>
      <w:lvlJc w:val="right"/>
      <w:pPr>
        <w:ind w:left="2160" w:hanging="180"/>
      </w:pPr>
    </w:lvl>
    <w:lvl w:ilvl="3" w:tplc="51103275" w:tentative="1">
      <w:start w:val="1"/>
      <w:numFmt w:val="decimal"/>
      <w:lvlText w:val="%4."/>
      <w:lvlJc w:val="left"/>
      <w:pPr>
        <w:ind w:left="2880" w:hanging="360"/>
      </w:pPr>
    </w:lvl>
    <w:lvl w:ilvl="4" w:tplc="51103275" w:tentative="1">
      <w:start w:val="1"/>
      <w:numFmt w:val="lowerLetter"/>
      <w:lvlText w:val="%5."/>
      <w:lvlJc w:val="left"/>
      <w:pPr>
        <w:ind w:left="3600" w:hanging="360"/>
      </w:pPr>
    </w:lvl>
    <w:lvl w:ilvl="5" w:tplc="51103275" w:tentative="1">
      <w:start w:val="1"/>
      <w:numFmt w:val="lowerRoman"/>
      <w:lvlText w:val="%6."/>
      <w:lvlJc w:val="right"/>
      <w:pPr>
        <w:ind w:left="4320" w:hanging="180"/>
      </w:pPr>
    </w:lvl>
    <w:lvl w:ilvl="6" w:tplc="51103275" w:tentative="1">
      <w:start w:val="1"/>
      <w:numFmt w:val="decimal"/>
      <w:lvlText w:val="%7."/>
      <w:lvlJc w:val="left"/>
      <w:pPr>
        <w:ind w:left="5040" w:hanging="360"/>
      </w:pPr>
    </w:lvl>
    <w:lvl w:ilvl="7" w:tplc="51103275" w:tentative="1">
      <w:start w:val="1"/>
      <w:numFmt w:val="lowerLetter"/>
      <w:lvlText w:val="%8."/>
      <w:lvlJc w:val="left"/>
      <w:pPr>
        <w:ind w:left="5760" w:hanging="360"/>
      </w:pPr>
    </w:lvl>
    <w:lvl w:ilvl="8" w:tplc="51103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95">
    <w:multiLevelType w:val="hybridMultilevel"/>
    <w:lvl w:ilvl="0" w:tplc="8229022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895">
    <w:abstractNumId w:val="6895"/>
  </w:num>
  <w:num w:numId="6896">
    <w:abstractNumId w:val="6896"/>
  </w:num>
  <w:num w:numId="6897">
    <w:abstractNumId w:val="6897"/>
  </w:num>
  <w:num w:numId="6898">
    <w:abstractNumId w:val="6898"/>
  </w:num>
  <w:num w:numId="6899">
    <w:abstractNumId w:val="6899"/>
  </w:num>
  <w:num w:numId="6900">
    <w:abstractNumId w:val="6900"/>
  </w:num>
  <w:num w:numId="6901">
    <w:abstractNumId w:val="6901"/>
  </w:num>
  <w:num w:numId="6902">
    <w:abstractNumId w:val="6902"/>
  </w:num>
  <w:num w:numId="6903">
    <w:abstractNumId w:val="6903"/>
  </w:num>
  <w:num w:numId="6904">
    <w:abstractNumId w:val="6904"/>
  </w:num>
  <w:num w:numId="6905">
    <w:abstractNumId w:val="6905"/>
  </w:num>
  <w:num w:numId="6906">
    <w:abstractNumId w:val="690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42655047" Type="http://schemas.openxmlformats.org/officeDocument/2006/relationships/comments" Target="comments.xml"/><Relationship Id="rId163287771" Type="http://schemas.microsoft.com/office/2011/relationships/commentsExtended" Target="commentsExtended.xml"/><Relationship Id="rId66224549" Type="http://schemas.openxmlformats.org/officeDocument/2006/relationships/image" Target="media/imgrId66224549.jpg"/><Relationship Id="rId57286478718b705d8" Type="http://schemas.openxmlformats.org/officeDocument/2006/relationships/hyperlink" Target="https://iservice.lombardini.it/jsp/Template2/manuale.jsp?id=2527&amp;parent=1972" TargetMode="External"/><Relationship Id="rId30586478718bba11f" Type="http://schemas.openxmlformats.org/officeDocument/2006/relationships/hyperlink" Target="https://iservice.lombardini.it/jsp/Template2/manuale.jsp?id=59&amp;parent=1369" TargetMode="External"/><Relationship Id="rId14286478718bc0944" Type="http://schemas.openxmlformats.org/officeDocument/2006/relationships/hyperlink" Target="https://iservice.lombardini.it/jsp/Template2/manuale.jsp?id=404&amp;parent=1369" TargetMode="External"/><Relationship Id="rId38886478718bd172a" Type="http://schemas.openxmlformats.org/officeDocument/2006/relationships/hyperlink" Target="https://iservice.lombardini.it/jsp/Template2/manuale.jsp?id=59&amp;parent=1972" TargetMode="External"/><Relationship Id="rId49946478718bd6b73" Type="http://schemas.openxmlformats.org/officeDocument/2006/relationships/hyperlink" Target="https://iservice.lombardini.it/jsp/Template2/manuale.jsp?id=2527&amp;parent=1972" TargetMode="External"/><Relationship Id="rId14066478718be9a9f" Type="http://schemas.openxmlformats.org/officeDocument/2006/relationships/hyperlink" Target="https://iservice.lombardini.it/jsp/Template2/manuale.jsp?id=404&amp;parent=1369" TargetMode="External"/><Relationship Id="rId33806478718bf023f" Type="http://schemas.openxmlformats.org/officeDocument/2006/relationships/hyperlink" Target="https://iservice.lombardini.it/jsp/Template2/manuale.jsp?id=59&amp;parent=1369" TargetMode="External"/><Relationship Id="rId57406478718c04947" Type="http://schemas.openxmlformats.org/officeDocument/2006/relationships/hyperlink" Target="https://iservice.lombardini.it/jsp/Template2/manuale.jsp?id=410&amp;parent=1369" TargetMode="External"/><Relationship Id="rId11366478718c20623" Type="http://schemas.openxmlformats.org/officeDocument/2006/relationships/hyperlink" Target="https://iservice.lombardini.it/jsp/Template2/manuale.jsp?id=2527&amp;parent=1972" TargetMode="External"/><Relationship Id="rId30796478718c254cf" Type="http://schemas.openxmlformats.org/officeDocument/2006/relationships/hyperlink" Target="https://iservice.lombardini.it/jsp/Template2/manuale.jsp?id=59&amp;parent=1972" TargetMode="External"/><Relationship Id="rId94576478718c34c0f" Type="http://schemas.openxmlformats.org/officeDocument/2006/relationships/hyperlink" Target="https://iservice.lombardini.it/jsp/Template2/manuale.jsp?id=80&amp;parent=1972" TargetMode="External"/><Relationship Id="rId84636478718c34ee2" Type="http://schemas.openxmlformats.org/officeDocument/2006/relationships/hyperlink" Target="https://iservice.lombardini.it/jsp/Template2/manuale.jsp?id=2542&amp;parent=1972" TargetMode="External"/><Relationship Id="rId96786478718c36429" Type="http://schemas.openxmlformats.org/officeDocument/2006/relationships/hyperlink" Target="https://iservice.lombardini.it/jsp/Template2/manuale.jsp?id=80&amp;parent=1972" TargetMode="External"/><Relationship Id="rId79686478718c366f7" Type="http://schemas.openxmlformats.org/officeDocument/2006/relationships/hyperlink" Target="https://iservice.lombardini.it/jsp/Template2/manuale.jsp?id=2544&amp;parent=1972" TargetMode="External"/><Relationship Id="rId45336478718c39423" Type="http://schemas.openxmlformats.org/officeDocument/2006/relationships/hyperlink" Target="https://iservice.lombardini.it/jsp/Template2/manuale.jsp?id=2544&amp;parent=1972" TargetMode="External"/><Relationship Id="rId45486478718c3e4dd" Type="http://schemas.openxmlformats.org/officeDocument/2006/relationships/hyperlink" Target="https://iservice.lombardini.it/jsp/Template2/manuale.jsp?id=2536&amp;parent=1972" TargetMode="External"/><Relationship Id="rId64456478718c3ea08" Type="http://schemas.openxmlformats.org/officeDocument/2006/relationships/hyperlink" Target="https://iservice.lombardini.it/jsp/Template2/manuale.jsp?id=2532&amp;parent=1972" TargetMode="External"/><Relationship Id="rId77486478718c3ed23" Type="http://schemas.openxmlformats.org/officeDocument/2006/relationships/hyperlink" Target="https://iservice.lombardini.it/jsp/Template2/manuale.jsp?id=2533&amp;parent=1972" TargetMode="External"/><Relationship Id="rId57536478718b70197" Type="http://schemas.openxmlformats.org/officeDocument/2006/relationships/image" Target="media/imgrId57536478718b70197.png"/><Relationship Id="rId92936478718b75718" Type="http://schemas.openxmlformats.org/officeDocument/2006/relationships/image" Target="media/imgrId92936478718b75718.png"/><Relationship Id="rId88176478718b84465" Type="http://schemas.openxmlformats.org/officeDocument/2006/relationships/image" Target="media/imgrId88176478718b84465.png"/><Relationship Id="rId49366478718b8e3be" Type="http://schemas.openxmlformats.org/officeDocument/2006/relationships/image" Target="media/imgrId49366478718b8e3be.png"/><Relationship Id="rId50816478718b997d3" Type="http://schemas.openxmlformats.org/officeDocument/2006/relationships/image" Target="media/imgrId50816478718b997d3.png"/><Relationship Id="rId19356478718ba1c99" Type="http://schemas.openxmlformats.org/officeDocument/2006/relationships/image" Target="media/imgrId19356478718ba1c99.jpg"/><Relationship Id="rId70876478718ba84fc" Type="http://schemas.openxmlformats.org/officeDocument/2006/relationships/image" Target="media/imgrId70876478718ba84fc.jpg"/><Relationship Id="rId55796478718badb3b" Type="http://schemas.openxmlformats.org/officeDocument/2006/relationships/image" Target="media/imgrId55796478718badb3b.jpg"/><Relationship Id="rId92286478718bb34e0" Type="http://schemas.openxmlformats.org/officeDocument/2006/relationships/image" Target="media/imgrId92286478718bb34e0.jpg"/><Relationship Id="rId32206478718bb9a07" Type="http://schemas.openxmlformats.org/officeDocument/2006/relationships/image" Target="media/imgrId32206478718bb9a07.jpg"/><Relationship Id="rId21616478718bc02c3" Type="http://schemas.openxmlformats.org/officeDocument/2006/relationships/image" Target="media/imgrId21616478718bc02c3.jpg"/><Relationship Id="rId68026478718bc9bd1" Type="http://schemas.openxmlformats.org/officeDocument/2006/relationships/image" Target="media/imgrId68026478718bc9bd1.png"/><Relationship Id="rId74576478718bd12ab" Type="http://schemas.openxmlformats.org/officeDocument/2006/relationships/image" Target="media/imgrId74576478718bd12ab.png"/><Relationship Id="rId46926478718bd678a" Type="http://schemas.openxmlformats.org/officeDocument/2006/relationships/image" Target="media/imgrId46926478718bd678a.png"/><Relationship Id="rId70946478718bde110" Type="http://schemas.openxmlformats.org/officeDocument/2006/relationships/image" Target="media/imgrId70946478718bde110.png"/><Relationship Id="rId26506478718be56e8" Type="http://schemas.openxmlformats.org/officeDocument/2006/relationships/image" Target="media/imgrId26506478718be56e8.png"/><Relationship Id="rId58516478718be9430" Type="http://schemas.openxmlformats.org/officeDocument/2006/relationships/image" Target="media/imgrId58516478718be9430.jpg"/><Relationship Id="rId17156478718befb9e" Type="http://schemas.openxmlformats.org/officeDocument/2006/relationships/image" Target="media/imgrId17156478718befb9e.jpg"/><Relationship Id="rId21356478718c027ce" Type="http://schemas.openxmlformats.org/officeDocument/2006/relationships/image" Target="media/imgrId21356478718c027ce.jpg"/><Relationship Id="rId26326478718c0b84d" Type="http://schemas.openxmlformats.org/officeDocument/2006/relationships/image" Target="media/imgrId26326478718c0b84d.jpg"/><Relationship Id="rId51116478718c120e8" Type="http://schemas.openxmlformats.org/officeDocument/2006/relationships/image" Target="media/imgrId51116478718c120e8.png"/><Relationship Id="rId85286478718c1a9ac" Type="http://schemas.openxmlformats.org/officeDocument/2006/relationships/image" Target="media/imgrId85286478718c1a9ac.png"/><Relationship Id="rId45046478718c20020" Type="http://schemas.openxmlformats.org/officeDocument/2006/relationships/image" Target="media/imgrId45046478718c20020.png"/><Relationship Id="rId30056478718c24ffd" Type="http://schemas.openxmlformats.org/officeDocument/2006/relationships/image" Target="media/imgrId30056478718c24ffd.png"/><Relationship Id="rId23976478718c2efa2" Type="http://schemas.openxmlformats.org/officeDocument/2006/relationships/image" Target="media/imgrId23976478718c2efa2.jpg"/><Relationship Id="rId11236478718c345f9" Type="http://schemas.openxmlformats.org/officeDocument/2006/relationships/image" Target="media/imgrId11236478718c345f9.png"/><Relationship Id="rId50356478718c3e059" Type="http://schemas.openxmlformats.org/officeDocument/2006/relationships/image" Target="media/imgrId50356478718c3e059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224549" Type="http://schemas.openxmlformats.org/officeDocument/2006/relationships/image" Target="media/imgrId6622454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224549" Type="http://schemas.openxmlformats.org/officeDocument/2006/relationships/image" Target="media/imgrId6622454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224549" Type="http://schemas.openxmlformats.org/officeDocument/2006/relationships/image" Target="media/imgrId6622454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224549" Type="http://schemas.openxmlformats.org/officeDocument/2006/relationships/image" Target="media/imgrId6622454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224549" Type="http://schemas.openxmlformats.org/officeDocument/2006/relationships/image" Target="media/imgrId6622454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224549" Type="http://schemas.openxmlformats.org/officeDocument/2006/relationships/image" Target="media/imgrId6622454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