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  (Rev. 16)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89701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312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 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341626" w:name="ctxt"/>
    <w:bookmarkEnd w:id="153416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9081" name="name3138647871d3721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21647871d372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726" name="name1451647871d376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47871d376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761647871d376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6123647871d377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464647871d378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5581647871d378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072647871d378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87063" name="name5470647871d37f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3647871d37f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550331" name="name8085647871d388f0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941647871d388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22501" name="name2593647871d38ff75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027647871d38f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7265" name="name4676647871d39a050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933647871d39a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6.3</w:t>
            </w:r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61210201" name="name6834647871d3a1008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4964647871d3a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43647871d3a16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https://www.youtube.com/embed/EpASqRzBxe0?rel=0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27484" name="name1299647871d3a7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7647871d3a7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081647871d3a8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01830" name="name4771647871d3ac1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08647871d3ac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2129647871d3ac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76000"/>
                  <wp:effectExtent b="0" l="0" r="0" t="0"/>
                  <wp:docPr id="36733339" name="name7154647871d3b6b56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8840647871d3b6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serrandola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0400" cy="1468800"/>
                  <wp:effectExtent b="0" l="0" r="0" t="0"/>
                  <wp:docPr id="71752782" name="name1657647871d3bec27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563647871d3be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28647871d3bf2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https://www.youtube.com/embed/v9pGAnWFd08?rel=0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 a distanza (opzionale)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38260" name="name4272647871d3c3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1647871d3c3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357647871d3c3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/>
          <w:p/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e 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566493" name="name2427647871d3cd6be" descr="6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png"/>
                          <pic:cNvPicPr/>
                        </pic:nvPicPr>
                        <pic:blipFill>
                          <a:blip r:embed="rId8221647871d3cd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1777" name="name4103647871d3d4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5647871d3d4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325647871d3d4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6039" name="name6066647871d3d8f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38647871d3d8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cartuccia con filtro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l'utilizzo dell' 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cod.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ED0014604590-S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6983647871d3d9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 DISMISSIONE e ROTTAMAZIONE.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51169" name="name2595647871d3e2b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5647871d3e2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A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14739" name="name3923647871d3ec25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626647871d3ec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</w:p>
          <w:p/>
          <w:p/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ghiera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ghiera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 la ghiera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87720649" name="name4491647871d405306" descr="Cap_6_P_4_Elofi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1.png"/>
                          <pic:cNvPicPr/>
                        </pic:nvPicPr>
                        <pic:blipFill>
                          <a:blip r:embed="rId6653647871d405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80970200" name="name9643647871d46357e" descr="Cap_6_P_4_Elofi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2.png"/>
                          <pic:cNvPicPr/>
                        </pic:nvPicPr>
                        <pic:blipFill>
                          <a:blip r:embed="rId6345647871d463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116583" w:name="__mcenew"/>
            <w:bookmarkEnd w:id="511658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71952" name="name9768647871d46f21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623647871d46f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75647871d46f6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9108" name="name3481647871d473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6647871d473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456647871d474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84998" name="name7815647871d47d33a" descr="6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png"/>
                          <pic:cNvPicPr/>
                        </pic:nvPicPr>
                        <pic:blipFill>
                          <a:blip r:embed="rId6769647871d47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p>
      <w:pPr>
        <w:numPr>
          <w:ilvl w:val="0"/>
          <w:numId w:val="11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rottamazione, il motore dovrà essere smaltito in discariche adeguate, attenendosi alla legislazione vigente.</w:t>
      </w:r>
    </w:p>
    <w:p>
      <w:pPr>
        <w:numPr>
          <w:ilvl w:val="0"/>
          <w:numId w:val="11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alla rottamazione è necessario separare le parti di plastica o gomma dal resto dei componenti.</w:t>
      </w:r>
    </w:p>
    <w:p>
      <w:pPr>
        <w:numPr>
          <w:ilvl w:val="0"/>
          <w:numId w:val="11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parti costituite unicamente da materiale plastico, da alluminio e da acciaio potranno essere riciclate se raccolte dagli appositi centri.</w:t>
      </w:r>
    </w:p>
    <w:p>
      <w:pPr>
        <w:numPr>
          <w:ilvl w:val="0"/>
          <w:numId w:val="11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la raccolta degli oli esausti e dei filtri è obbligatorio rivolgersi al "Consorzio Obbligatorio Oli Usati".</w:t>
      </w:r>
    </w:p>
    <w:p>
      <w:pPr>
        <w:numPr>
          <w:ilvl w:val="0"/>
          <w:numId w:val="11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366">
    <w:multiLevelType w:val="hybridMultilevel"/>
    <w:lvl w:ilvl="0" w:tplc="83079324">
      <w:start w:val="1"/>
      <w:numFmt w:val="decimal"/>
      <w:lvlText w:val="%1."/>
      <w:lvlJc w:val="left"/>
      <w:pPr>
        <w:ind w:left="720" w:hanging="360"/>
      </w:pPr>
    </w:lvl>
    <w:lvl w:ilvl="1" w:tplc="83079324" w:tentative="1">
      <w:start w:val="1"/>
      <w:numFmt w:val="lowerLetter"/>
      <w:lvlText w:val="%2."/>
      <w:lvlJc w:val="left"/>
      <w:pPr>
        <w:ind w:left="1440" w:hanging="360"/>
      </w:pPr>
    </w:lvl>
    <w:lvl w:ilvl="2" w:tplc="83079324" w:tentative="1">
      <w:start w:val="1"/>
      <w:numFmt w:val="lowerRoman"/>
      <w:lvlText w:val="%3."/>
      <w:lvlJc w:val="right"/>
      <w:pPr>
        <w:ind w:left="2160" w:hanging="180"/>
      </w:pPr>
    </w:lvl>
    <w:lvl w:ilvl="3" w:tplc="83079324" w:tentative="1">
      <w:start w:val="1"/>
      <w:numFmt w:val="decimal"/>
      <w:lvlText w:val="%4."/>
      <w:lvlJc w:val="left"/>
      <w:pPr>
        <w:ind w:left="2880" w:hanging="360"/>
      </w:pPr>
    </w:lvl>
    <w:lvl w:ilvl="4" w:tplc="83079324" w:tentative="1">
      <w:start w:val="1"/>
      <w:numFmt w:val="lowerLetter"/>
      <w:lvlText w:val="%5."/>
      <w:lvlJc w:val="left"/>
      <w:pPr>
        <w:ind w:left="3600" w:hanging="360"/>
      </w:pPr>
    </w:lvl>
    <w:lvl w:ilvl="5" w:tplc="83079324" w:tentative="1">
      <w:start w:val="1"/>
      <w:numFmt w:val="lowerRoman"/>
      <w:lvlText w:val="%6."/>
      <w:lvlJc w:val="right"/>
      <w:pPr>
        <w:ind w:left="4320" w:hanging="180"/>
      </w:pPr>
    </w:lvl>
    <w:lvl w:ilvl="6" w:tplc="83079324" w:tentative="1">
      <w:start w:val="1"/>
      <w:numFmt w:val="decimal"/>
      <w:lvlText w:val="%7."/>
      <w:lvlJc w:val="left"/>
      <w:pPr>
        <w:ind w:left="5040" w:hanging="360"/>
      </w:pPr>
    </w:lvl>
    <w:lvl w:ilvl="7" w:tplc="83079324" w:tentative="1">
      <w:start w:val="1"/>
      <w:numFmt w:val="lowerLetter"/>
      <w:lvlText w:val="%8."/>
      <w:lvlJc w:val="left"/>
      <w:pPr>
        <w:ind w:left="5760" w:hanging="360"/>
      </w:pPr>
    </w:lvl>
    <w:lvl w:ilvl="8" w:tplc="8307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5">
    <w:multiLevelType w:val="hybridMultilevel"/>
    <w:lvl w:ilvl="0" w:tplc="35834149">
      <w:start w:val="1"/>
      <w:numFmt w:val="decimal"/>
      <w:lvlText w:val="%1."/>
      <w:lvlJc w:val="left"/>
      <w:pPr>
        <w:ind w:left="720" w:hanging="360"/>
      </w:pPr>
    </w:lvl>
    <w:lvl w:ilvl="1" w:tplc="35834149" w:tentative="1">
      <w:start w:val="1"/>
      <w:numFmt w:val="lowerLetter"/>
      <w:lvlText w:val="%2."/>
      <w:lvlJc w:val="left"/>
      <w:pPr>
        <w:ind w:left="1440" w:hanging="360"/>
      </w:pPr>
    </w:lvl>
    <w:lvl w:ilvl="2" w:tplc="35834149" w:tentative="1">
      <w:start w:val="1"/>
      <w:numFmt w:val="lowerRoman"/>
      <w:lvlText w:val="%3."/>
      <w:lvlJc w:val="right"/>
      <w:pPr>
        <w:ind w:left="2160" w:hanging="180"/>
      </w:pPr>
    </w:lvl>
    <w:lvl w:ilvl="3" w:tplc="35834149" w:tentative="1">
      <w:start w:val="1"/>
      <w:numFmt w:val="decimal"/>
      <w:lvlText w:val="%4."/>
      <w:lvlJc w:val="left"/>
      <w:pPr>
        <w:ind w:left="2880" w:hanging="360"/>
      </w:pPr>
    </w:lvl>
    <w:lvl w:ilvl="4" w:tplc="35834149" w:tentative="1">
      <w:start w:val="1"/>
      <w:numFmt w:val="lowerLetter"/>
      <w:lvlText w:val="%5."/>
      <w:lvlJc w:val="left"/>
      <w:pPr>
        <w:ind w:left="3600" w:hanging="360"/>
      </w:pPr>
    </w:lvl>
    <w:lvl w:ilvl="5" w:tplc="35834149" w:tentative="1">
      <w:start w:val="1"/>
      <w:numFmt w:val="lowerRoman"/>
      <w:lvlText w:val="%6."/>
      <w:lvlJc w:val="right"/>
      <w:pPr>
        <w:ind w:left="4320" w:hanging="180"/>
      </w:pPr>
    </w:lvl>
    <w:lvl w:ilvl="6" w:tplc="35834149" w:tentative="1">
      <w:start w:val="1"/>
      <w:numFmt w:val="decimal"/>
      <w:lvlText w:val="%7."/>
      <w:lvlJc w:val="left"/>
      <w:pPr>
        <w:ind w:left="5040" w:hanging="360"/>
      </w:pPr>
    </w:lvl>
    <w:lvl w:ilvl="7" w:tplc="35834149" w:tentative="1">
      <w:start w:val="1"/>
      <w:numFmt w:val="lowerLetter"/>
      <w:lvlText w:val="%8."/>
      <w:lvlJc w:val="left"/>
      <w:pPr>
        <w:ind w:left="5760" w:hanging="360"/>
      </w:pPr>
    </w:lvl>
    <w:lvl w:ilvl="8" w:tplc="3583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4">
    <w:multiLevelType w:val="hybridMultilevel"/>
    <w:lvl w:ilvl="0" w:tplc="90437897">
      <w:start w:val="1"/>
      <w:numFmt w:val="decimal"/>
      <w:lvlText w:val="%1."/>
      <w:lvlJc w:val="left"/>
      <w:pPr>
        <w:ind w:left="720" w:hanging="360"/>
      </w:pPr>
    </w:lvl>
    <w:lvl w:ilvl="1" w:tplc="90437897" w:tentative="1">
      <w:start w:val="1"/>
      <w:numFmt w:val="lowerLetter"/>
      <w:lvlText w:val="%2."/>
      <w:lvlJc w:val="left"/>
      <w:pPr>
        <w:ind w:left="1440" w:hanging="360"/>
      </w:pPr>
    </w:lvl>
    <w:lvl w:ilvl="2" w:tplc="90437897" w:tentative="1">
      <w:start w:val="1"/>
      <w:numFmt w:val="lowerRoman"/>
      <w:lvlText w:val="%3."/>
      <w:lvlJc w:val="right"/>
      <w:pPr>
        <w:ind w:left="2160" w:hanging="180"/>
      </w:pPr>
    </w:lvl>
    <w:lvl w:ilvl="3" w:tplc="90437897" w:tentative="1">
      <w:start w:val="1"/>
      <w:numFmt w:val="decimal"/>
      <w:lvlText w:val="%4."/>
      <w:lvlJc w:val="left"/>
      <w:pPr>
        <w:ind w:left="2880" w:hanging="360"/>
      </w:pPr>
    </w:lvl>
    <w:lvl w:ilvl="4" w:tplc="90437897" w:tentative="1">
      <w:start w:val="1"/>
      <w:numFmt w:val="lowerLetter"/>
      <w:lvlText w:val="%5."/>
      <w:lvlJc w:val="left"/>
      <w:pPr>
        <w:ind w:left="3600" w:hanging="360"/>
      </w:pPr>
    </w:lvl>
    <w:lvl w:ilvl="5" w:tplc="90437897" w:tentative="1">
      <w:start w:val="1"/>
      <w:numFmt w:val="lowerRoman"/>
      <w:lvlText w:val="%6."/>
      <w:lvlJc w:val="right"/>
      <w:pPr>
        <w:ind w:left="4320" w:hanging="180"/>
      </w:pPr>
    </w:lvl>
    <w:lvl w:ilvl="6" w:tplc="90437897" w:tentative="1">
      <w:start w:val="1"/>
      <w:numFmt w:val="decimal"/>
      <w:lvlText w:val="%7."/>
      <w:lvlJc w:val="left"/>
      <w:pPr>
        <w:ind w:left="5040" w:hanging="360"/>
      </w:pPr>
    </w:lvl>
    <w:lvl w:ilvl="7" w:tplc="90437897" w:tentative="1">
      <w:start w:val="1"/>
      <w:numFmt w:val="lowerLetter"/>
      <w:lvlText w:val="%8."/>
      <w:lvlJc w:val="left"/>
      <w:pPr>
        <w:ind w:left="5760" w:hanging="360"/>
      </w:pPr>
    </w:lvl>
    <w:lvl w:ilvl="8" w:tplc="9043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3">
    <w:multiLevelType w:val="hybridMultilevel"/>
    <w:lvl w:ilvl="0" w:tplc="33261531">
      <w:start w:val="1"/>
      <w:numFmt w:val="decimal"/>
      <w:lvlText w:val="%1."/>
      <w:lvlJc w:val="left"/>
      <w:pPr>
        <w:ind w:left="720" w:hanging="360"/>
      </w:pPr>
    </w:lvl>
    <w:lvl w:ilvl="1" w:tplc="33261531" w:tentative="1">
      <w:start w:val="1"/>
      <w:numFmt w:val="lowerLetter"/>
      <w:lvlText w:val="%2."/>
      <w:lvlJc w:val="left"/>
      <w:pPr>
        <w:ind w:left="1440" w:hanging="360"/>
      </w:pPr>
    </w:lvl>
    <w:lvl w:ilvl="2" w:tplc="33261531" w:tentative="1">
      <w:start w:val="1"/>
      <w:numFmt w:val="lowerRoman"/>
      <w:lvlText w:val="%3."/>
      <w:lvlJc w:val="right"/>
      <w:pPr>
        <w:ind w:left="2160" w:hanging="180"/>
      </w:pPr>
    </w:lvl>
    <w:lvl w:ilvl="3" w:tplc="33261531" w:tentative="1">
      <w:start w:val="1"/>
      <w:numFmt w:val="decimal"/>
      <w:lvlText w:val="%4."/>
      <w:lvlJc w:val="left"/>
      <w:pPr>
        <w:ind w:left="2880" w:hanging="360"/>
      </w:pPr>
    </w:lvl>
    <w:lvl w:ilvl="4" w:tplc="33261531" w:tentative="1">
      <w:start w:val="1"/>
      <w:numFmt w:val="lowerLetter"/>
      <w:lvlText w:val="%5."/>
      <w:lvlJc w:val="left"/>
      <w:pPr>
        <w:ind w:left="3600" w:hanging="360"/>
      </w:pPr>
    </w:lvl>
    <w:lvl w:ilvl="5" w:tplc="33261531" w:tentative="1">
      <w:start w:val="1"/>
      <w:numFmt w:val="lowerRoman"/>
      <w:lvlText w:val="%6."/>
      <w:lvlJc w:val="right"/>
      <w:pPr>
        <w:ind w:left="4320" w:hanging="180"/>
      </w:pPr>
    </w:lvl>
    <w:lvl w:ilvl="6" w:tplc="33261531" w:tentative="1">
      <w:start w:val="1"/>
      <w:numFmt w:val="decimal"/>
      <w:lvlText w:val="%7."/>
      <w:lvlJc w:val="left"/>
      <w:pPr>
        <w:ind w:left="5040" w:hanging="360"/>
      </w:pPr>
    </w:lvl>
    <w:lvl w:ilvl="7" w:tplc="33261531" w:tentative="1">
      <w:start w:val="1"/>
      <w:numFmt w:val="lowerLetter"/>
      <w:lvlText w:val="%8."/>
      <w:lvlJc w:val="left"/>
      <w:pPr>
        <w:ind w:left="5760" w:hanging="360"/>
      </w:pPr>
    </w:lvl>
    <w:lvl w:ilvl="8" w:tplc="3326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2">
    <w:multiLevelType w:val="hybridMultilevel"/>
    <w:lvl w:ilvl="0" w:tplc="73787746">
      <w:start w:val="1"/>
      <w:numFmt w:val="decimal"/>
      <w:lvlText w:val="%1."/>
      <w:lvlJc w:val="left"/>
      <w:pPr>
        <w:ind w:left="720" w:hanging="360"/>
      </w:pPr>
    </w:lvl>
    <w:lvl w:ilvl="1" w:tplc="73787746" w:tentative="1">
      <w:start w:val="1"/>
      <w:numFmt w:val="lowerLetter"/>
      <w:lvlText w:val="%2."/>
      <w:lvlJc w:val="left"/>
      <w:pPr>
        <w:ind w:left="1440" w:hanging="360"/>
      </w:pPr>
    </w:lvl>
    <w:lvl w:ilvl="2" w:tplc="73787746" w:tentative="1">
      <w:start w:val="1"/>
      <w:numFmt w:val="lowerRoman"/>
      <w:lvlText w:val="%3."/>
      <w:lvlJc w:val="right"/>
      <w:pPr>
        <w:ind w:left="2160" w:hanging="180"/>
      </w:pPr>
    </w:lvl>
    <w:lvl w:ilvl="3" w:tplc="73787746" w:tentative="1">
      <w:start w:val="1"/>
      <w:numFmt w:val="decimal"/>
      <w:lvlText w:val="%4."/>
      <w:lvlJc w:val="left"/>
      <w:pPr>
        <w:ind w:left="2880" w:hanging="360"/>
      </w:pPr>
    </w:lvl>
    <w:lvl w:ilvl="4" w:tplc="73787746" w:tentative="1">
      <w:start w:val="1"/>
      <w:numFmt w:val="lowerLetter"/>
      <w:lvlText w:val="%5."/>
      <w:lvlJc w:val="left"/>
      <w:pPr>
        <w:ind w:left="3600" w:hanging="360"/>
      </w:pPr>
    </w:lvl>
    <w:lvl w:ilvl="5" w:tplc="73787746" w:tentative="1">
      <w:start w:val="1"/>
      <w:numFmt w:val="lowerRoman"/>
      <w:lvlText w:val="%6."/>
      <w:lvlJc w:val="right"/>
      <w:pPr>
        <w:ind w:left="4320" w:hanging="180"/>
      </w:pPr>
    </w:lvl>
    <w:lvl w:ilvl="6" w:tplc="73787746" w:tentative="1">
      <w:start w:val="1"/>
      <w:numFmt w:val="decimal"/>
      <w:lvlText w:val="%7."/>
      <w:lvlJc w:val="left"/>
      <w:pPr>
        <w:ind w:left="5040" w:hanging="360"/>
      </w:pPr>
    </w:lvl>
    <w:lvl w:ilvl="7" w:tplc="73787746" w:tentative="1">
      <w:start w:val="1"/>
      <w:numFmt w:val="lowerLetter"/>
      <w:lvlText w:val="%8."/>
      <w:lvlJc w:val="left"/>
      <w:pPr>
        <w:ind w:left="5760" w:hanging="360"/>
      </w:pPr>
    </w:lvl>
    <w:lvl w:ilvl="8" w:tplc="7378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1">
    <w:multiLevelType w:val="hybridMultilevel"/>
    <w:lvl w:ilvl="0" w:tplc="17766696">
      <w:start w:val="1"/>
      <w:numFmt w:val="decimal"/>
      <w:lvlText w:val="%1."/>
      <w:lvlJc w:val="left"/>
      <w:pPr>
        <w:ind w:left="720" w:hanging="360"/>
      </w:pPr>
    </w:lvl>
    <w:lvl w:ilvl="1" w:tplc="17766696" w:tentative="1">
      <w:start w:val="1"/>
      <w:numFmt w:val="lowerLetter"/>
      <w:lvlText w:val="%2."/>
      <w:lvlJc w:val="left"/>
      <w:pPr>
        <w:ind w:left="1440" w:hanging="360"/>
      </w:pPr>
    </w:lvl>
    <w:lvl w:ilvl="2" w:tplc="17766696" w:tentative="1">
      <w:start w:val="1"/>
      <w:numFmt w:val="lowerRoman"/>
      <w:lvlText w:val="%3."/>
      <w:lvlJc w:val="right"/>
      <w:pPr>
        <w:ind w:left="2160" w:hanging="180"/>
      </w:pPr>
    </w:lvl>
    <w:lvl w:ilvl="3" w:tplc="17766696" w:tentative="1">
      <w:start w:val="1"/>
      <w:numFmt w:val="decimal"/>
      <w:lvlText w:val="%4."/>
      <w:lvlJc w:val="left"/>
      <w:pPr>
        <w:ind w:left="2880" w:hanging="360"/>
      </w:pPr>
    </w:lvl>
    <w:lvl w:ilvl="4" w:tplc="17766696" w:tentative="1">
      <w:start w:val="1"/>
      <w:numFmt w:val="lowerLetter"/>
      <w:lvlText w:val="%5."/>
      <w:lvlJc w:val="left"/>
      <w:pPr>
        <w:ind w:left="3600" w:hanging="360"/>
      </w:pPr>
    </w:lvl>
    <w:lvl w:ilvl="5" w:tplc="17766696" w:tentative="1">
      <w:start w:val="1"/>
      <w:numFmt w:val="lowerRoman"/>
      <w:lvlText w:val="%6."/>
      <w:lvlJc w:val="right"/>
      <w:pPr>
        <w:ind w:left="4320" w:hanging="180"/>
      </w:pPr>
    </w:lvl>
    <w:lvl w:ilvl="6" w:tplc="17766696" w:tentative="1">
      <w:start w:val="1"/>
      <w:numFmt w:val="decimal"/>
      <w:lvlText w:val="%7."/>
      <w:lvlJc w:val="left"/>
      <w:pPr>
        <w:ind w:left="5040" w:hanging="360"/>
      </w:pPr>
    </w:lvl>
    <w:lvl w:ilvl="7" w:tplc="17766696" w:tentative="1">
      <w:start w:val="1"/>
      <w:numFmt w:val="lowerLetter"/>
      <w:lvlText w:val="%8."/>
      <w:lvlJc w:val="left"/>
      <w:pPr>
        <w:ind w:left="5760" w:hanging="360"/>
      </w:pPr>
    </w:lvl>
    <w:lvl w:ilvl="8" w:tplc="17766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0">
    <w:multiLevelType w:val="hybridMultilevel"/>
    <w:lvl w:ilvl="0" w:tplc="78022299">
      <w:start w:val="1"/>
      <w:numFmt w:val="decimal"/>
      <w:lvlText w:val="%1."/>
      <w:lvlJc w:val="left"/>
      <w:pPr>
        <w:ind w:left="720" w:hanging="360"/>
      </w:pPr>
    </w:lvl>
    <w:lvl w:ilvl="1" w:tplc="78022299" w:tentative="1">
      <w:start w:val="1"/>
      <w:numFmt w:val="lowerLetter"/>
      <w:lvlText w:val="%2."/>
      <w:lvlJc w:val="left"/>
      <w:pPr>
        <w:ind w:left="1440" w:hanging="360"/>
      </w:pPr>
    </w:lvl>
    <w:lvl w:ilvl="2" w:tplc="78022299" w:tentative="1">
      <w:start w:val="1"/>
      <w:numFmt w:val="lowerRoman"/>
      <w:lvlText w:val="%3."/>
      <w:lvlJc w:val="right"/>
      <w:pPr>
        <w:ind w:left="2160" w:hanging="180"/>
      </w:pPr>
    </w:lvl>
    <w:lvl w:ilvl="3" w:tplc="78022299" w:tentative="1">
      <w:start w:val="1"/>
      <w:numFmt w:val="decimal"/>
      <w:lvlText w:val="%4."/>
      <w:lvlJc w:val="left"/>
      <w:pPr>
        <w:ind w:left="2880" w:hanging="360"/>
      </w:pPr>
    </w:lvl>
    <w:lvl w:ilvl="4" w:tplc="78022299" w:tentative="1">
      <w:start w:val="1"/>
      <w:numFmt w:val="lowerLetter"/>
      <w:lvlText w:val="%5."/>
      <w:lvlJc w:val="left"/>
      <w:pPr>
        <w:ind w:left="3600" w:hanging="360"/>
      </w:pPr>
    </w:lvl>
    <w:lvl w:ilvl="5" w:tplc="78022299" w:tentative="1">
      <w:start w:val="1"/>
      <w:numFmt w:val="lowerRoman"/>
      <w:lvlText w:val="%6."/>
      <w:lvlJc w:val="right"/>
      <w:pPr>
        <w:ind w:left="4320" w:hanging="180"/>
      </w:pPr>
    </w:lvl>
    <w:lvl w:ilvl="6" w:tplc="78022299" w:tentative="1">
      <w:start w:val="1"/>
      <w:numFmt w:val="decimal"/>
      <w:lvlText w:val="%7."/>
      <w:lvlJc w:val="left"/>
      <w:pPr>
        <w:ind w:left="5040" w:hanging="360"/>
      </w:pPr>
    </w:lvl>
    <w:lvl w:ilvl="7" w:tplc="78022299" w:tentative="1">
      <w:start w:val="1"/>
      <w:numFmt w:val="lowerLetter"/>
      <w:lvlText w:val="%8."/>
      <w:lvlJc w:val="left"/>
      <w:pPr>
        <w:ind w:left="5760" w:hanging="360"/>
      </w:pPr>
    </w:lvl>
    <w:lvl w:ilvl="8" w:tplc="7802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9">
    <w:multiLevelType w:val="hybridMultilevel"/>
    <w:lvl w:ilvl="0" w:tplc="25020925">
      <w:start w:val="1"/>
      <w:numFmt w:val="decimal"/>
      <w:lvlText w:val="%1."/>
      <w:lvlJc w:val="left"/>
      <w:pPr>
        <w:ind w:left="720" w:hanging="360"/>
      </w:pPr>
    </w:lvl>
    <w:lvl w:ilvl="1" w:tplc="25020925" w:tentative="1">
      <w:start w:val="1"/>
      <w:numFmt w:val="lowerLetter"/>
      <w:lvlText w:val="%2."/>
      <w:lvlJc w:val="left"/>
      <w:pPr>
        <w:ind w:left="1440" w:hanging="360"/>
      </w:pPr>
    </w:lvl>
    <w:lvl w:ilvl="2" w:tplc="25020925" w:tentative="1">
      <w:start w:val="1"/>
      <w:numFmt w:val="lowerRoman"/>
      <w:lvlText w:val="%3."/>
      <w:lvlJc w:val="right"/>
      <w:pPr>
        <w:ind w:left="2160" w:hanging="180"/>
      </w:pPr>
    </w:lvl>
    <w:lvl w:ilvl="3" w:tplc="25020925" w:tentative="1">
      <w:start w:val="1"/>
      <w:numFmt w:val="decimal"/>
      <w:lvlText w:val="%4."/>
      <w:lvlJc w:val="left"/>
      <w:pPr>
        <w:ind w:left="2880" w:hanging="360"/>
      </w:pPr>
    </w:lvl>
    <w:lvl w:ilvl="4" w:tplc="25020925" w:tentative="1">
      <w:start w:val="1"/>
      <w:numFmt w:val="lowerLetter"/>
      <w:lvlText w:val="%5."/>
      <w:lvlJc w:val="left"/>
      <w:pPr>
        <w:ind w:left="3600" w:hanging="360"/>
      </w:pPr>
    </w:lvl>
    <w:lvl w:ilvl="5" w:tplc="25020925" w:tentative="1">
      <w:start w:val="1"/>
      <w:numFmt w:val="lowerRoman"/>
      <w:lvlText w:val="%6."/>
      <w:lvlJc w:val="right"/>
      <w:pPr>
        <w:ind w:left="4320" w:hanging="180"/>
      </w:pPr>
    </w:lvl>
    <w:lvl w:ilvl="6" w:tplc="25020925" w:tentative="1">
      <w:start w:val="1"/>
      <w:numFmt w:val="decimal"/>
      <w:lvlText w:val="%7."/>
      <w:lvlJc w:val="left"/>
      <w:pPr>
        <w:ind w:left="5040" w:hanging="360"/>
      </w:pPr>
    </w:lvl>
    <w:lvl w:ilvl="7" w:tplc="25020925" w:tentative="1">
      <w:start w:val="1"/>
      <w:numFmt w:val="lowerLetter"/>
      <w:lvlText w:val="%8."/>
      <w:lvlJc w:val="left"/>
      <w:pPr>
        <w:ind w:left="5760" w:hanging="360"/>
      </w:pPr>
    </w:lvl>
    <w:lvl w:ilvl="8" w:tplc="25020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8">
    <w:multiLevelType w:val="hybridMultilevel"/>
    <w:lvl w:ilvl="0" w:tplc="97700795">
      <w:start w:val="1"/>
      <w:numFmt w:val="decimal"/>
      <w:lvlText w:val="%1."/>
      <w:lvlJc w:val="left"/>
      <w:pPr>
        <w:ind w:left="720" w:hanging="360"/>
      </w:pPr>
    </w:lvl>
    <w:lvl w:ilvl="1" w:tplc="97700795" w:tentative="1">
      <w:start w:val="1"/>
      <w:numFmt w:val="lowerLetter"/>
      <w:lvlText w:val="%2."/>
      <w:lvlJc w:val="left"/>
      <w:pPr>
        <w:ind w:left="1440" w:hanging="360"/>
      </w:pPr>
    </w:lvl>
    <w:lvl w:ilvl="2" w:tplc="97700795" w:tentative="1">
      <w:start w:val="1"/>
      <w:numFmt w:val="lowerRoman"/>
      <w:lvlText w:val="%3."/>
      <w:lvlJc w:val="right"/>
      <w:pPr>
        <w:ind w:left="2160" w:hanging="180"/>
      </w:pPr>
    </w:lvl>
    <w:lvl w:ilvl="3" w:tplc="97700795" w:tentative="1">
      <w:start w:val="1"/>
      <w:numFmt w:val="decimal"/>
      <w:lvlText w:val="%4."/>
      <w:lvlJc w:val="left"/>
      <w:pPr>
        <w:ind w:left="2880" w:hanging="360"/>
      </w:pPr>
    </w:lvl>
    <w:lvl w:ilvl="4" w:tplc="97700795" w:tentative="1">
      <w:start w:val="1"/>
      <w:numFmt w:val="lowerLetter"/>
      <w:lvlText w:val="%5."/>
      <w:lvlJc w:val="left"/>
      <w:pPr>
        <w:ind w:left="3600" w:hanging="360"/>
      </w:pPr>
    </w:lvl>
    <w:lvl w:ilvl="5" w:tplc="97700795" w:tentative="1">
      <w:start w:val="1"/>
      <w:numFmt w:val="lowerRoman"/>
      <w:lvlText w:val="%6."/>
      <w:lvlJc w:val="right"/>
      <w:pPr>
        <w:ind w:left="4320" w:hanging="180"/>
      </w:pPr>
    </w:lvl>
    <w:lvl w:ilvl="6" w:tplc="97700795" w:tentative="1">
      <w:start w:val="1"/>
      <w:numFmt w:val="decimal"/>
      <w:lvlText w:val="%7."/>
      <w:lvlJc w:val="left"/>
      <w:pPr>
        <w:ind w:left="5040" w:hanging="360"/>
      </w:pPr>
    </w:lvl>
    <w:lvl w:ilvl="7" w:tplc="97700795" w:tentative="1">
      <w:start w:val="1"/>
      <w:numFmt w:val="lowerLetter"/>
      <w:lvlText w:val="%8."/>
      <w:lvlJc w:val="left"/>
      <w:pPr>
        <w:ind w:left="5760" w:hanging="360"/>
      </w:pPr>
    </w:lvl>
    <w:lvl w:ilvl="8" w:tplc="97700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7">
    <w:multiLevelType w:val="hybridMultilevel"/>
    <w:lvl w:ilvl="0" w:tplc="15280499">
      <w:start w:val="1"/>
      <w:numFmt w:val="decimal"/>
      <w:lvlText w:val="%1."/>
      <w:lvlJc w:val="left"/>
      <w:pPr>
        <w:ind w:left="720" w:hanging="360"/>
      </w:pPr>
    </w:lvl>
    <w:lvl w:ilvl="1" w:tplc="15280499" w:tentative="1">
      <w:start w:val="1"/>
      <w:numFmt w:val="lowerLetter"/>
      <w:lvlText w:val="%2."/>
      <w:lvlJc w:val="left"/>
      <w:pPr>
        <w:ind w:left="1440" w:hanging="360"/>
      </w:pPr>
    </w:lvl>
    <w:lvl w:ilvl="2" w:tplc="15280499" w:tentative="1">
      <w:start w:val="1"/>
      <w:numFmt w:val="lowerRoman"/>
      <w:lvlText w:val="%3."/>
      <w:lvlJc w:val="right"/>
      <w:pPr>
        <w:ind w:left="2160" w:hanging="180"/>
      </w:pPr>
    </w:lvl>
    <w:lvl w:ilvl="3" w:tplc="15280499" w:tentative="1">
      <w:start w:val="1"/>
      <w:numFmt w:val="decimal"/>
      <w:lvlText w:val="%4."/>
      <w:lvlJc w:val="left"/>
      <w:pPr>
        <w:ind w:left="2880" w:hanging="360"/>
      </w:pPr>
    </w:lvl>
    <w:lvl w:ilvl="4" w:tplc="15280499" w:tentative="1">
      <w:start w:val="1"/>
      <w:numFmt w:val="lowerLetter"/>
      <w:lvlText w:val="%5."/>
      <w:lvlJc w:val="left"/>
      <w:pPr>
        <w:ind w:left="3600" w:hanging="360"/>
      </w:pPr>
    </w:lvl>
    <w:lvl w:ilvl="5" w:tplc="15280499" w:tentative="1">
      <w:start w:val="1"/>
      <w:numFmt w:val="lowerRoman"/>
      <w:lvlText w:val="%6."/>
      <w:lvlJc w:val="right"/>
      <w:pPr>
        <w:ind w:left="4320" w:hanging="180"/>
      </w:pPr>
    </w:lvl>
    <w:lvl w:ilvl="6" w:tplc="15280499" w:tentative="1">
      <w:start w:val="1"/>
      <w:numFmt w:val="decimal"/>
      <w:lvlText w:val="%7."/>
      <w:lvlJc w:val="left"/>
      <w:pPr>
        <w:ind w:left="5040" w:hanging="360"/>
      </w:pPr>
    </w:lvl>
    <w:lvl w:ilvl="7" w:tplc="15280499" w:tentative="1">
      <w:start w:val="1"/>
      <w:numFmt w:val="lowerLetter"/>
      <w:lvlText w:val="%8."/>
      <w:lvlJc w:val="left"/>
      <w:pPr>
        <w:ind w:left="5760" w:hanging="360"/>
      </w:pPr>
    </w:lvl>
    <w:lvl w:ilvl="8" w:tplc="15280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6">
    <w:multiLevelType w:val="hybridMultilevel"/>
    <w:lvl w:ilvl="0" w:tplc="69431175">
      <w:start w:val="1"/>
      <w:numFmt w:val="decimal"/>
      <w:lvlText w:val="%1."/>
      <w:lvlJc w:val="left"/>
      <w:pPr>
        <w:ind w:left="720" w:hanging="360"/>
      </w:pPr>
    </w:lvl>
    <w:lvl w:ilvl="1" w:tplc="69431175" w:tentative="1">
      <w:start w:val="1"/>
      <w:numFmt w:val="lowerLetter"/>
      <w:lvlText w:val="%2."/>
      <w:lvlJc w:val="left"/>
      <w:pPr>
        <w:ind w:left="1440" w:hanging="360"/>
      </w:pPr>
    </w:lvl>
    <w:lvl w:ilvl="2" w:tplc="69431175" w:tentative="1">
      <w:start w:val="1"/>
      <w:numFmt w:val="lowerRoman"/>
      <w:lvlText w:val="%3."/>
      <w:lvlJc w:val="right"/>
      <w:pPr>
        <w:ind w:left="2160" w:hanging="180"/>
      </w:pPr>
    </w:lvl>
    <w:lvl w:ilvl="3" w:tplc="69431175" w:tentative="1">
      <w:start w:val="1"/>
      <w:numFmt w:val="decimal"/>
      <w:lvlText w:val="%4."/>
      <w:lvlJc w:val="left"/>
      <w:pPr>
        <w:ind w:left="2880" w:hanging="360"/>
      </w:pPr>
    </w:lvl>
    <w:lvl w:ilvl="4" w:tplc="69431175" w:tentative="1">
      <w:start w:val="1"/>
      <w:numFmt w:val="lowerLetter"/>
      <w:lvlText w:val="%5."/>
      <w:lvlJc w:val="left"/>
      <w:pPr>
        <w:ind w:left="3600" w:hanging="360"/>
      </w:pPr>
    </w:lvl>
    <w:lvl w:ilvl="5" w:tplc="69431175" w:tentative="1">
      <w:start w:val="1"/>
      <w:numFmt w:val="lowerRoman"/>
      <w:lvlText w:val="%6."/>
      <w:lvlJc w:val="right"/>
      <w:pPr>
        <w:ind w:left="4320" w:hanging="180"/>
      </w:pPr>
    </w:lvl>
    <w:lvl w:ilvl="6" w:tplc="69431175" w:tentative="1">
      <w:start w:val="1"/>
      <w:numFmt w:val="decimal"/>
      <w:lvlText w:val="%7."/>
      <w:lvlJc w:val="left"/>
      <w:pPr>
        <w:ind w:left="5040" w:hanging="360"/>
      </w:pPr>
    </w:lvl>
    <w:lvl w:ilvl="7" w:tplc="69431175" w:tentative="1">
      <w:start w:val="1"/>
      <w:numFmt w:val="lowerLetter"/>
      <w:lvlText w:val="%8."/>
      <w:lvlJc w:val="left"/>
      <w:pPr>
        <w:ind w:left="5760" w:hanging="360"/>
      </w:pPr>
    </w:lvl>
    <w:lvl w:ilvl="8" w:tplc="6943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5">
    <w:multiLevelType w:val="hybridMultilevel"/>
    <w:lvl w:ilvl="0" w:tplc="988458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355">
    <w:abstractNumId w:val="11355"/>
  </w:num>
  <w:num w:numId="11356">
    <w:abstractNumId w:val="11356"/>
  </w:num>
  <w:num w:numId="11357">
    <w:abstractNumId w:val="11357"/>
  </w:num>
  <w:num w:numId="11358">
    <w:abstractNumId w:val="11358"/>
  </w:num>
  <w:num w:numId="11359">
    <w:abstractNumId w:val="11359"/>
  </w:num>
  <w:num w:numId="11360">
    <w:abstractNumId w:val="11360"/>
  </w:num>
  <w:num w:numId="11361">
    <w:abstractNumId w:val="11361"/>
  </w:num>
  <w:num w:numId="11362">
    <w:abstractNumId w:val="11362"/>
  </w:num>
  <w:num w:numId="11363">
    <w:abstractNumId w:val="11363"/>
  </w:num>
  <w:num w:numId="11364">
    <w:abstractNumId w:val="11364"/>
  </w:num>
  <w:num w:numId="11365">
    <w:abstractNumId w:val="11365"/>
  </w:num>
  <w:num w:numId="11366">
    <w:abstractNumId w:val="113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4558449" Type="http://schemas.openxmlformats.org/officeDocument/2006/relationships/comments" Target="comments.xml"/><Relationship Id="rId318607214" Type="http://schemas.microsoft.com/office/2011/relationships/commentsExtended" Target="commentsExtended.xml"/><Relationship Id="rId91312117" Type="http://schemas.openxmlformats.org/officeDocument/2006/relationships/image" Target="media/imgrId91312117.jpg"/><Relationship Id="rId5761647871d376d1a" Type="http://schemas.openxmlformats.org/officeDocument/2006/relationships/hyperlink" Target="https://iservice.lombardini.it/jsp/Template2/manuale.jsp?id=60&amp;parent=962" TargetMode="External"/><Relationship Id="rId6123647871d377e23" Type="http://schemas.openxmlformats.org/officeDocument/2006/relationships/hyperlink" Target="https://iservice.lombardini.it/jsp/Template2/manuale.jsp?id=250&amp;parent=1105" TargetMode="External"/><Relationship Id="rId3464647871d3788f0" Type="http://schemas.openxmlformats.org/officeDocument/2006/relationships/hyperlink" Target="https://iservice.lombardini.it/jsp/Template2/manuale.jsp?id=245&amp;parent=1105" TargetMode="External"/><Relationship Id="rId5581647871d378c00" Type="http://schemas.openxmlformats.org/officeDocument/2006/relationships/hyperlink" Target="https://iservice.lombardini.it/jsp/Template2/manuale.jsp?id=211&amp;parent=1105" TargetMode="External"/><Relationship Id="rId9072647871d378d3c" Type="http://schemas.openxmlformats.org/officeDocument/2006/relationships/hyperlink" Target="https://iservice.lombardini.it/jsp/Template2/manuale.jsp?id=213&amp;parent=1105nt=962" TargetMode="External"/><Relationship Id="rId8343647871d3a1628" Type="http://schemas.openxmlformats.org/officeDocument/2006/relationships/hyperlink" Target="https://www.youtube.com/embed/EpASqRzBxe0?rel=0" TargetMode="External"/><Relationship Id="rId3081647871d3a86b4" Type="http://schemas.openxmlformats.org/officeDocument/2006/relationships/hyperlink" Target="https://iservice.lombardini.it/jsp/Template2/manuale.jsp?id=60&amp;parent=962" TargetMode="External"/><Relationship Id="rId2129647871d3ac9af" Type="http://schemas.openxmlformats.org/officeDocument/2006/relationships/hyperlink" Target="https://iservice.lombardini.it/jsp/Template2/manuale.jsp?id=250&amp;parent=1105" TargetMode="External"/><Relationship Id="rId3228647871d3bf2b7" Type="http://schemas.openxmlformats.org/officeDocument/2006/relationships/hyperlink" Target="https://www.youtube.com/embed/v9pGAnWFd08?rel=0" TargetMode="External"/><Relationship Id="rId1357647871d3c3852" Type="http://schemas.openxmlformats.org/officeDocument/2006/relationships/hyperlink" Target="https://iservice.lombardini.it/jsp/Template2/manuale.jsp?id=60&amp;parent=962" TargetMode="External"/><Relationship Id="rId3325647871d3d4abf" Type="http://schemas.openxmlformats.org/officeDocument/2006/relationships/hyperlink" Target="https://iservice.lombardini.it/jsp/Template2/manuale.jsp?id=60&amp;parent=962" TargetMode="External"/><Relationship Id="rId6983647871d3d9d0e" Type="http://schemas.openxmlformats.org/officeDocument/2006/relationships/hyperlink" Target="https://iservice.lombardini.it/jsp/Template2/manuale.jsp?id=250&amp;parent=1105" TargetMode="External"/><Relationship Id="rId2675647871d46f6c5" Type="http://schemas.openxmlformats.org/officeDocument/2006/relationships/hyperlink" Target="https://www.youtube.com/embed/meko2s8_-U0?rel=0" TargetMode="External"/><Relationship Id="rId2456647871d474440" Type="http://schemas.openxmlformats.org/officeDocument/2006/relationships/hyperlink" Target="https://iservice.lombardini.it/jsp/Template2/manuale.jsp?id=60&amp;parent=962" TargetMode="External"/><Relationship Id="rId6821647871d372152" Type="http://schemas.openxmlformats.org/officeDocument/2006/relationships/image" Target="media/imgrId6821647871d372152.jpg"/><Relationship Id="rId1755647871d37653d" Type="http://schemas.openxmlformats.org/officeDocument/2006/relationships/image" Target="media/imgrId1755647871d37653d.jpg"/><Relationship Id="rId3793647871d37fcca" Type="http://schemas.openxmlformats.org/officeDocument/2006/relationships/image" Target="media/imgrId3793647871d37fcca.jpg"/><Relationship Id="rId3941647871d388f09" Type="http://schemas.openxmlformats.org/officeDocument/2006/relationships/image" Target="media/imgrId3941647871d388f09.jpg"/><Relationship Id="rId9027647871d38ff71" Type="http://schemas.openxmlformats.org/officeDocument/2006/relationships/image" Target="media/imgrId9027647871d38ff71.jpg"/><Relationship Id="rId4933647871d39a04c" Type="http://schemas.openxmlformats.org/officeDocument/2006/relationships/image" Target="media/imgrId4933647871d39a04c.jpg"/><Relationship Id="rId4964647871d3a1002" Type="http://schemas.openxmlformats.org/officeDocument/2006/relationships/image" Target="media/imgrId4964647871d3a1002.jpg"/><Relationship Id="rId4037647871d3a7f8f" Type="http://schemas.openxmlformats.org/officeDocument/2006/relationships/image" Target="media/imgrId4037647871d3a7f8f.jpg"/><Relationship Id="rId1608647871d3ac11c" Type="http://schemas.openxmlformats.org/officeDocument/2006/relationships/image" Target="media/imgrId1608647871d3ac11c.jpg"/><Relationship Id="rId8840647871d3b6b50" Type="http://schemas.openxmlformats.org/officeDocument/2006/relationships/image" Target="media/imgrId8840647871d3b6b50.jpg"/><Relationship Id="rId4563647871d3bec21" Type="http://schemas.openxmlformats.org/officeDocument/2006/relationships/image" Target="media/imgrId4563647871d3bec21.jpg"/><Relationship Id="rId8721647871d3c3150" Type="http://schemas.openxmlformats.org/officeDocument/2006/relationships/image" Target="media/imgrId8721647871d3c3150.jpg"/><Relationship Id="rId8221647871d3cd6ba" Type="http://schemas.openxmlformats.org/officeDocument/2006/relationships/image" Target="media/imgrId8221647871d3cd6ba.png"/><Relationship Id="rId9275647871d3d43e8" Type="http://schemas.openxmlformats.org/officeDocument/2006/relationships/image" Target="media/imgrId9275647871d3d43e8.jpg"/><Relationship Id="rId6138647871d3d8fcf" Type="http://schemas.openxmlformats.org/officeDocument/2006/relationships/image" Target="media/imgrId6138647871d3d8fcf.jpg"/><Relationship Id="rId6175647871d3e2b42" Type="http://schemas.openxmlformats.org/officeDocument/2006/relationships/image" Target="media/imgrId6175647871d3e2b42.jpg"/><Relationship Id="rId8626647871d3ec24d" Type="http://schemas.openxmlformats.org/officeDocument/2006/relationships/image" Target="media/imgrId8626647871d3ec24d.jpg"/><Relationship Id="rId6653647871d405301" Type="http://schemas.openxmlformats.org/officeDocument/2006/relationships/image" Target="media/imgrId6653647871d405301.png"/><Relationship Id="rId6345647871d463579" Type="http://schemas.openxmlformats.org/officeDocument/2006/relationships/image" Target="media/imgrId6345647871d463579.png"/><Relationship Id="rId8623647871d46f210" Type="http://schemas.openxmlformats.org/officeDocument/2006/relationships/image" Target="media/imgrId8623647871d46f210.jpg"/><Relationship Id="rId7246647871d473e23" Type="http://schemas.openxmlformats.org/officeDocument/2006/relationships/image" Target="media/imgrId7246647871d473e23.jpg"/><Relationship Id="rId6769647871d47d333" Type="http://schemas.openxmlformats.org/officeDocument/2006/relationships/image" Target="media/imgrId6769647871d47d33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2117" Type="http://schemas.openxmlformats.org/officeDocument/2006/relationships/image" Target="media/imgrId913121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2117" Type="http://schemas.openxmlformats.org/officeDocument/2006/relationships/image" Target="media/imgrId913121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2117" Type="http://schemas.openxmlformats.org/officeDocument/2006/relationships/image" Target="media/imgrId913121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2117" Type="http://schemas.openxmlformats.org/officeDocument/2006/relationships/image" Target="media/imgrId913121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2117" Type="http://schemas.openxmlformats.org/officeDocument/2006/relationships/image" Target="media/imgrId913121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2117" Type="http://schemas.openxmlformats.org/officeDocument/2006/relationships/image" Target="media/imgrId913121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