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62110534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0199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7961755" w:name="ctxt"/>
    <w:bookmarkEnd w:id="1796175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8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8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8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8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8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8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8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8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5719647872ed2c4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3525647872ed2c5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2715647872ed2c9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28366310" name="name8794647872ed391bc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4851647872ed39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8"/>
              </w:rPr>
              <w:drawing>
                <wp:inline distT="0" distB="0" distL="0" distR="0">
                  <wp:extent cx="5040000" cy="1922400"/>
                  <wp:effectExtent b="0" l="0" r="0" t="0"/>
                  <wp:docPr id="60195403" name="name3887647872ed45a64" descr="Engine_Label_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_Label_IT.png"/>
                          <pic:cNvPicPr/>
                        </pic:nvPicPr>
                        <pic:blipFill>
                          <a:blip r:embed="rId1308647872ed45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9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38370236" name="name8681647872ed556d7" descr="Cap_1_01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aa.png"/>
                          <pic:cNvPicPr/>
                        </pic:nvPicPr>
                        <pic:blipFill>
                          <a:blip r:embed="rId3721647872ed55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5180952" name="name6534647872ed679e2" descr="Cap_1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b.png"/>
                          <pic:cNvPicPr/>
                        </pic:nvPicPr>
                        <pic:blipFill>
                          <a:blip r:embed="rId6845647872ed67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9869365" name="name9306647872ed7475b" descr="Cap_1_0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c.png"/>
                          <pic:cNvPicPr/>
                        </pic:nvPicPr>
                        <pic:blipFill>
                          <a:blip r:embed="rId1617647872ed74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Radiatore/Intercooler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coolant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0"/>
              </w:rPr>
              <w:drawing>
                <wp:inline distT="0" distB="0" distL="0" distR="0">
                  <wp:extent cx="5551200" cy="4176000"/>
                  <wp:effectExtent b="0" l="0" r="0" t="0"/>
                  <wp:docPr id="72270902" name="name4104647872ed87048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3595647872ed87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9374765" name="name1932647872ed9438f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3876647872ed94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mandata refrigerante all'iniettore DEF (fornita se necessaria)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81209041" name="name2329647872eda3f11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1732647872eda3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14581959" name="name9853647872edb8310" descr="Cap_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.png"/>
                          <pic:cNvPicPr/>
                        </pic:nvPicPr>
                        <pic:blipFill>
                          <a:blip r:embed="rId8006647872edb8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6570790" name="name4659647872edc4784" descr="Cap_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6.png"/>
                          <pic:cNvPicPr/>
                        </pic:nvPicPr>
                        <pic:blipFill>
                          <a:blip r:embed="rId7758647872edc4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6168153" name="name6350647872edcf52c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1797647872edcf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57875225" name="name5609647872eddbbaf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4095647872eddb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31463855" name="name9456647872ede9565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1264647872ede9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(After Treatment System)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ATS con filtro DOC+DPF+SCR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sistema ATS con filtro DOC+DPF+SCR è presente solo per le versioni conformi alla normativa sulle emissioni "Stage V".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sitema ATS può essere montato in modo differente rispetto all'illustrazione.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1.5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scarico dalla turbina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DPF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ETB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67031241" name="name2850647872ee0a2e7" descr="Cap_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7.png"/>
                          <pic:cNvPicPr/>
                        </pic:nvPicPr>
                        <pic:blipFill>
                          <a:blip r:embed="rId5415647872ee0a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953">
    <w:multiLevelType w:val="hybridMultilevel"/>
    <w:lvl w:ilvl="0" w:tplc="16731176">
      <w:start w:val="1"/>
      <w:numFmt w:val="decimal"/>
      <w:lvlText w:val="%1."/>
      <w:lvlJc w:val="left"/>
      <w:pPr>
        <w:ind w:left="720" w:hanging="360"/>
      </w:pPr>
    </w:lvl>
    <w:lvl w:ilvl="1" w:tplc="16731176" w:tentative="1">
      <w:start w:val="1"/>
      <w:numFmt w:val="lowerLetter"/>
      <w:lvlText w:val="%2."/>
      <w:lvlJc w:val="left"/>
      <w:pPr>
        <w:ind w:left="1440" w:hanging="360"/>
      </w:pPr>
    </w:lvl>
    <w:lvl w:ilvl="2" w:tplc="16731176" w:tentative="1">
      <w:start w:val="1"/>
      <w:numFmt w:val="lowerRoman"/>
      <w:lvlText w:val="%3."/>
      <w:lvlJc w:val="right"/>
      <w:pPr>
        <w:ind w:left="2160" w:hanging="180"/>
      </w:pPr>
    </w:lvl>
    <w:lvl w:ilvl="3" w:tplc="16731176" w:tentative="1">
      <w:start w:val="1"/>
      <w:numFmt w:val="decimal"/>
      <w:lvlText w:val="%4."/>
      <w:lvlJc w:val="left"/>
      <w:pPr>
        <w:ind w:left="2880" w:hanging="360"/>
      </w:pPr>
    </w:lvl>
    <w:lvl w:ilvl="4" w:tplc="16731176" w:tentative="1">
      <w:start w:val="1"/>
      <w:numFmt w:val="lowerLetter"/>
      <w:lvlText w:val="%5."/>
      <w:lvlJc w:val="left"/>
      <w:pPr>
        <w:ind w:left="3600" w:hanging="360"/>
      </w:pPr>
    </w:lvl>
    <w:lvl w:ilvl="5" w:tplc="16731176" w:tentative="1">
      <w:start w:val="1"/>
      <w:numFmt w:val="lowerRoman"/>
      <w:lvlText w:val="%6."/>
      <w:lvlJc w:val="right"/>
      <w:pPr>
        <w:ind w:left="4320" w:hanging="180"/>
      </w:pPr>
    </w:lvl>
    <w:lvl w:ilvl="6" w:tplc="16731176" w:tentative="1">
      <w:start w:val="1"/>
      <w:numFmt w:val="decimal"/>
      <w:lvlText w:val="%7."/>
      <w:lvlJc w:val="left"/>
      <w:pPr>
        <w:ind w:left="5040" w:hanging="360"/>
      </w:pPr>
    </w:lvl>
    <w:lvl w:ilvl="7" w:tplc="16731176" w:tentative="1">
      <w:start w:val="1"/>
      <w:numFmt w:val="lowerLetter"/>
      <w:lvlText w:val="%8."/>
      <w:lvlJc w:val="left"/>
      <w:pPr>
        <w:ind w:left="5760" w:hanging="360"/>
      </w:pPr>
    </w:lvl>
    <w:lvl w:ilvl="8" w:tplc="16731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52">
    <w:multiLevelType w:val="hybridMultilevel"/>
    <w:lvl w:ilvl="0" w:tplc="5382834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952">
    <w:abstractNumId w:val="8952"/>
  </w:num>
  <w:num w:numId="8953">
    <w:abstractNumId w:val="89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27082030" Type="http://schemas.openxmlformats.org/officeDocument/2006/relationships/comments" Target="comments.xml"/><Relationship Id="rId419203686" Type="http://schemas.microsoft.com/office/2011/relationships/commentsExtended" Target="commentsExtended.xml"/><Relationship Id="rId30199975" Type="http://schemas.openxmlformats.org/officeDocument/2006/relationships/image" Target="media/imgrId30199975.jpg"/><Relationship Id="rId5719647872ed2c463" Type="http://schemas.openxmlformats.org/officeDocument/2006/relationships/hyperlink" Target="http://www.kohlerengines.com/home.htm" TargetMode="External"/><Relationship Id="rId3525647872ed2c59e" Type="http://schemas.openxmlformats.org/officeDocument/2006/relationships/hyperlink" Target="http://dealers.kohlerpower.it/" TargetMode="External"/><Relationship Id="rId2715647872ed2c97d" Type="http://schemas.openxmlformats.org/officeDocument/2006/relationships/hyperlink" Target="http://www.kohlerengines.com/home.htm" TargetMode="External"/><Relationship Id="rId4851647872ed391b6" Type="http://schemas.openxmlformats.org/officeDocument/2006/relationships/image" Target="media/imgrId4851647872ed391b6.png"/><Relationship Id="rId1308647872ed45a5e" Type="http://schemas.openxmlformats.org/officeDocument/2006/relationships/image" Target="media/imgrId1308647872ed45a5e.png"/><Relationship Id="rId3721647872ed556d1" Type="http://schemas.openxmlformats.org/officeDocument/2006/relationships/image" Target="media/imgrId3721647872ed556d1.png"/><Relationship Id="rId6845647872ed679dd" Type="http://schemas.openxmlformats.org/officeDocument/2006/relationships/image" Target="media/imgrId6845647872ed679dd.png"/><Relationship Id="rId1617647872ed74753" Type="http://schemas.openxmlformats.org/officeDocument/2006/relationships/image" Target="media/imgrId1617647872ed74753.png"/><Relationship Id="rId3595647872ed87042" Type="http://schemas.openxmlformats.org/officeDocument/2006/relationships/image" Target="media/imgrId3595647872ed87042.png"/><Relationship Id="rId3876647872ed94388" Type="http://schemas.openxmlformats.org/officeDocument/2006/relationships/image" Target="media/imgrId3876647872ed94388.png"/><Relationship Id="rId1732647872eda3f0c" Type="http://schemas.openxmlformats.org/officeDocument/2006/relationships/image" Target="media/imgrId1732647872eda3f0c.png"/><Relationship Id="rId8006647872edb830a" Type="http://schemas.openxmlformats.org/officeDocument/2006/relationships/image" Target="media/imgrId8006647872edb830a.png"/><Relationship Id="rId7758647872edc477e" Type="http://schemas.openxmlformats.org/officeDocument/2006/relationships/image" Target="media/imgrId7758647872edc477e.png"/><Relationship Id="rId1797647872edcf525" Type="http://schemas.openxmlformats.org/officeDocument/2006/relationships/image" Target="media/imgrId1797647872edcf525.jpg"/><Relationship Id="rId4095647872eddbbaa" Type="http://schemas.openxmlformats.org/officeDocument/2006/relationships/image" Target="media/imgrId4095647872eddbbaa.jpg"/><Relationship Id="rId1264647872ede955f" Type="http://schemas.openxmlformats.org/officeDocument/2006/relationships/image" Target="media/imgrId1264647872ede955f.jpg"/><Relationship Id="rId5415647872ee0a2e2" Type="http://schemas.openxmlformats.org/officeDocument/2006/relationships/image" Target="media/imgrId5415647872ee0a2e2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199975" Type="http://schemas.openxmlformats.org/officeDocument/2006/relationships/image" Target="media/imgrId3019997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199975" Type="http://schemas.openxmlformats.org/officeDocument/2006/relationships/image" Target="media/imgrId3019997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199975" Type="http://schemas.openxmlformats.org/officeDocument/2006/relationships/image" Target="media/imgrId3019997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199975" Type="http://schemas.openxmlformats.org/officeDocument/2006/relationships/image" Target="media/imgrId3019997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199975" Type="http://schemas.openxmlformats.org/officeDocument/2006/relationships/image" Target="media/imgrId3019997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199975" Type="http://schemas.openxmlformats.org/officeDocument/2006/relationships/image" Target="media/imgrId3019997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