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01.2)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6445716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3500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9918087" w:name="ctxt"/>
    <w:bookmarkEnd w:id="6991808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questo capitolo vengono illustrate le operazioni che se si dispone delle idonee capacità possono essere eseguite direttamente dall'utente descritte nelle Tab. 5.1 e Tab. 5.2.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controlli periodici e le operazioni di manutenzione devono essere eseguiti nei tempi e nei modi indicati in questo manuale e sono a carico dell’utente.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di norme e tempi di manutenzione pregiudica il buon funzionamento del motore e la sua durata e di conseguenza decadrà la garanzia.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fine di prevenire danni a persone e cose è necessario  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leggere attentamente le avvertenze qui di seguito riportate prima di intervenire sul motore.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64747376" name="name313064787243d656a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237964787243d6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Prima di eseguire l'operazione vedere il  </w:t>
            </w:r>
            <w:hyperlink r:id="rId479964787243d69e6" w:history="1">
              <w:r>
                <w:rPr>
                  <w:rStyle w:val="DefaultParagraphFontPHPDOCX"/>
                  <w:b/>
                  <w:bCs/>
                  <w:color w:val="0000FF"/>
                  <w:position w:val="0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83612322" name="name526964787243dee9f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601664787243de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Effettuare qualsiasi operazione a motore spento e a temperatura ambiente.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Il rifornimento e il controllo livello olio deve essere effettuato con il motore in posizione orizzontale.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Prima di ogni avviamento, per evitare fuoriuscite d'olio, accertarsi che: - l'asta livello olio sia inserita correttamente;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siano serrati correttamente: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scarico olio;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rifornimento olio.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(8)(9)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Superficie di scambio radiatore e Intercooler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in gomma (asp. aria / liquido refrigerante)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olio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prefiltro e filtro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AdBlue®/DEF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(11)</w:t>
                  </w:r>
                </w:p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1 - In caso di scarso utilizzo: 12 mesi. 2 - Il periodo di tempo che deve intercorrere prima di controllare gli elementi del filtro dipende dall’ambiente in cui viene usato il motore. Il filtro dell’aria deve essere pulito e sostituito più frequentemente in condizioni molto polverose.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6 - Rivolgersi alle officine autorizzate KOHLER.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7 - Gli intervalli di sostituzione sono puramente indicativi, dipendono fortemente dalle condizioni ambientali e dallo stato dei tubi rilevato durate le regolari ispezioni visive.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8 - Il primo controllo deve essere effettuato dopo 10 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9 - Testare annualmente le condizioni del refrigerante usando delle strisce per il controllo del refrigerante.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10 - Si raccomanda di aggiungere SCA (Supplemental Coolant Additive, additivi di raffreddamento supplementari) al primo intervallo di manutenzione.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11 - Nel caso il serbatoio AdBlue non sia provvisto di sistema di filtraggio, la sostituzione deve essere eseguita a 500h.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A. Rimuovere l'asta livello olio B e controllare che il livello sia prossimo al MAX.</w:t>
            </w:r>
          </w:p>
          <w:p>
            <w:pPr>
              <w:numPr>
                <w:ilvl w:val="0"/>
                <w:numId w:val="4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MAX.</w:t>
            </w:r>
          </w:p>
          <w:p>
            <w:pPr>
              <w:numPr>
                <w:ilvl w:val="0"/>
                <w:numId w:val="4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l’asta livello olio B.</w:t>
            </w:r>
          </w:p>
          <w:p>
            <w:pPr>
              <w:numPr>
                <w:ilvl w:val="0"/>
                <w:numId w:val="40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A (Fig. 5.2).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37985871" name="name869864787243ed2c5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552264787243ed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93507486" name="name516564787243f3cda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959864787243f3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9"/>
              </w:rPr>
              <w:drawing>
                <wp:inline distT="0" distB="0" distL="0" distR="0">
                  <wp:extent cx="2246400" cy="1684800"/>
                  <wp:effectExtent b="0" l="0" r="0" t="0"/>
                  <wp:docPr id="41633566" name="name321964787244094ea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42046478724409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Componenti non necessariamente forniti da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4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>
            <w:pPr>
              <w:numPr>
                <w:ilvl w:val="0"/>
                <w:numId w:val="4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A e D con l'ausilio di un panno umido.</w:t>
            </w:r>
          </w:p>
          <w:p>
            <w:pPr>
              <w:numPr>
                <w:ilvl w:val="0"/>
                <w:numId w:val="40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compressa, battere leggermente e ripetutamente la parte frontale E sopra una superficie piana.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12418535" name="name69326478724412016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496364787244120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97422621" name="name668964787244180fb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146478724418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G risulta sporca, non pulire ma sostituire le cartuccie B e G.</w:t>
            </w:r>
          </w:p>
          <w:p/>
          <w:p/>
          <w:p>
            <w:pPr>
              <w:numPr>
                <w:ilvl w:val="0"/>
                <w:numId w:val="4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40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83892366" name="name3902647872441fef5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2797647872441f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18400"/>
                  <wp:effectExtent b="0" l="0" r="0" t="0"/>
                  <wp:docPr id="75660507" name="name97896478724428217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16966478724428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70936" name="name3060647872442e7c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575647872442e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1325647872442ee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874487" name="name523764787244329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46478724432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634864787244330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0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67791183" name="name550864787244393fe" descr="Cap_4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.png"/>
                          <pic:cNvPicPr/>
                        </pic:nvPicPr>
                        <pic:blipFill>
                          <a:blip r:embed="rId12016478724439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Controlli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31996431" name="name63596478724440b51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77346478724440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126864787244410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7279072" name="name310264787244487c9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58606478724448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9506478724448c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13135731" name="name6576647872444f96f" descr="Cap_4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.png"/>
                          <pic:cNvPicPr/>
                        </pic:nvPicPr>
                        <pic:blipFill>
                          <a:blip r:embed="rId6519647872444f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0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 tubi e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681320" name="name76066478724456de7" descr="Cap_4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6.png"/>
                          <pic:cNvPicPr/>
                        </pic:nvPicPr>
                        <pic:blipFill>
                          <a:blip r:embed="rId54726478724456d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00304" name="name6749647872445d8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1647872445d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7152647872445df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823558" name="name80606478724469fb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6486478724469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3170647872446a6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56307" name="name5142647872447451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7246478724474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4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4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4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4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4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40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liquido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33556478724475e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69571" name="name6599647872447bb8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924647872447b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4338231" name="name83936478724481f3f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62776478724481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77600"/>
                  <wp:effectExtent b="0" l="0" r="0" t="0"/>
                  <wp:docPr id="42719420" name="name131064787244877e5" descr="Cap_4_0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a.png"/>
                          <pic:cNvPicPr/>
                        </pic:nvPicPr>
                        <pic:blipFill>
                          <a:blip r:embed="rId68066478724487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position w:val="-21"/>
              </w:rPr>
              <w:drawing>
                <wp:inline distT="0" distB="0" distL="0" distR="0">
                  <wp:extent cx="324000" cy="324000"/>
                  <wp:effectExtent b="0" l="0" r="0" t="0"/>
                  <wp:docPr id="78685617" name="name8914647872448f08e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9705647872448f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 </w:t>
            </w:r>
          </w:p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Importante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Prima di eseguire l'operazione vedere il  </w:t>
            </w:r>
            <w:hyperlink r:id="rId1144647872448f6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425327" name="name450864787244964b3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59346478724496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591264787244969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si accende la spia presenza acqua nella cartuccia filtro carburante:</w:t>
            </w:r>
          </w:p>
          <w:p/>
          <w:p/>
          <w:p>
            <w:pPr>
              <w:numPr>
                <w:ilvl w:val="0"/>
                <w:numId w:val="4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A senza smontarla.</w:t>
            </w:r>
          </w:p>
          <w:p>
            <w:pPr>
              <w:numPr>
                <w:ilvl w:val="0"/>
                <w:numId w:val="4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40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A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7398776" name="name152664787244a13b3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578364787244a1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347651" name="name392564787244a8c42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320364787244a8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cui i motori siano inutilizzati per un periodo fino a 6 mesi, devono essere protetti, con le operazioni descritte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Stoccaggio Motore (fino a 6 mesi) ( </w:t>
            </w:r>
            <w:hyperlink r:id="rId278164787244a92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i 6 mesi di inutilizzo del motore, è necessario effettuare un intervento protettivo per estendere il periodo di stoccaggio (oltre i 6 mesi) ( </w:t>
            </w:r>
            <w:hyperlink r:id="rId570964787244a95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inattività del motore, il trattamento protettivo deve essere ripetuto entro e non oltre  24 mesi dall'ultimo eseguito.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Eseguire i punti descritti nel </w:t>
            </w:r>
            <w:hyperlink r:id="rId550364787244aa8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motore ( </w:t>
            </w:r>
            <w:hyperlink r:id="rId300864787244aac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il rifornimento con carburante additivato per lunghi stoccaggi.</w:t>
            </w:r>
          </w:p>
          <w:p>
            <w:pPr>
              <w:numPr>
                <w:ilvl w:val="0"/>
                <w:numId w:val="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vaschetta d'espansione: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controllare che  il liquido di raffreddamento sia al livello MAX.</w:t>
            </w:r>
          </w:p>
          <w:p>
            <w:pPr>
              <w:numPr>
                <w:ilvl w:val="0"/>
                <w:numId w:val="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Senza vaschetta d'espansione: Il liquido deve ricoprire i tubi all’interno del radiatore di circa 5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Non riempire completamente il radiatore ma lasciare un volume libero adeguato per l’espansione del liquido refrigerante.</w:t>
            </w:r>
          </w:p>
          <w:p>
            <w:pPr>
              <w:numPr>
                <w:ilvl w:val="0"/>
                <w:numId w:val="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2 minuti.</w:t>
            </w:r>
          </w:p>
          <w:p>
            <w:pPr>
              <w:numPr>
                <w:ilvl w:val="0"/>
                <w:numId w:val="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motore.</w:t>
            </w:r>
          </w:p>
          <w:p>
            <w:pPr>
              <w:numPr>
                <w:ilvl w:val="0"/>
                <w:numId w:val="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serbatoio carburante.</w:t>
            </w:r>
          </w:p>
          <w:p>
            <w:pPr>
              <w:numPr>
                <w:ilvl w:val="0"/>
                <w:numId w:val="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Spruzzare olio SAE 10W-40 nei collettori di scarico e di aspirazione.</w:t>
            </w:r>
          </w:p>
          <w:p>
            <w:pPr>
              <w:numPr>
                <w:ilvl w:val="0"/>
                <w:numId w:val="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i condotti di aspirazione e scarico per evitare l’ingresso di corpi estranei.</w:t>
            </w:r>
          </w:p>
          <w:p>
            <w:pPr>
              <w:numPr>
                <w:ilvl w:val="0"/>
                <w:numId w:val="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accuratamente tutte le parti esterne del motore. Quando si lava il motore evitare, se si usano dispositivi di lavaggio a pressione o a vapore, non indirizzare il getto ad alta pressione verso componenti elettrici, giunzioni dei cavi e anelli di tenuta (paraoli).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lavaggio ad alta pressione o vapore è importante mantenere una distanza minima di almeno 200 mm tra la superficie da lavare e l'ugello.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Evitare assolutamente componenti quali alternatore,  motorino d'avviamento e centralina.</w:t>
            </w:r>
          </w:p>
          <w:p>
            <w:pPr>
              <w:numPr>
                <w:ilvl w:val="0"/>
                <w:numId w:val="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Trattare le parti non verniciate con prodotti protettivi.</w:t>
            </w:r>
          </w:p>
          <w:p>
            <w:pPr>
              <w:numPr>
                <w:ilvl w:val="0"/>
                <w:numId w:val="40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Riempire il serbatoio AdBlue®/DEF fino al livello MAX consentito.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la protezione del motore sarà eseguita secondo i suggerimenti indicati non sarà riscontrato nessun danno di corrosione.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4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la copertura protettiva.</w:t>
            </w:r>
          </w:p>
          <w:p>
            <w:pPr>
              <w:numPr>
                <w:ilvl w:val="0"/>
                <w:numId w:val="4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trattamento protettivo dalle parti esterne utilizzando un panno imbevuto di prodotto sgrassante.</w:t>
            </w:r>
          </w:p>
          <w:p>
            <w:pPr>
              <w:numPr>
                <w:ilvl w:val="0"/>
                <w:numId w:val="4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Iniettare olio lubrificante (non oltre 2 cm3) nei condotti di aspirazione.</w:t>
            </w:r>
          </w:p>
          <w:p>
            <w:pPr>
              <w:numPr>
                <w:ilvl w:val="0"/>
                <w:numId w:val="4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serbatoio con nuovo carburante.</w:t>
            </w:r>
          </w:p>
          <w:p>
            <w:pPr>
              <w:numPr>
                <w:ilvl w:val="0"/>
                <w:numId w:val="4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livelli di olio e liquido refrigerante siano prossimi a MAX.</w:t>
            </w:r>
          </w:p>
          <w:p>
            <w:pPr>
              <w:numPr>
                <w:ilvl w:val="0"/>
                <w:numId w:val="4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Procedere allo smaltimento dell'AdBlue®/DEF presente nel serbatoio, sostituire il filtro della pompa AdBlue®/DEF e affettuare un lavaggio del serbatoio e linea AdBlue®/DEF con acqua distillata calda.</w:t>
            </w:r>
          </w:p>
          <w:p>
            <w:pPr>
              <w:numPr>
                <w:ilvl w:val="0"/>
                <w:numId w:val="4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Effetuare il controllo dell'iniettore AdBlue®/DEF presso le officine autorizzate Kohler.</w:t>
            </w:r>
          </w:p>
          <w:p>
            <w:pPr>
              <w:numPr>
                <w:ilvl w:val="0"/>
                <w:numId w:val="4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due minuti.</w:t>
            </w:r>
          </w:p>
          <w:p>
            <w:pPr>
              <w:numPr>
                <w:ilvl w:val="0"/>
                <w:numId w:val="4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40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con olio ancora caldo ( </w:t>
            </w:r>
            <w:hyperlink r:id="rId163464787244ada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scaricare l’olio protettivo in un contenitore appropriato.</w:t>
            </w:r>
          </w:p>
          <w:p/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7880482" name="name410464787244b4b9b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926464787244b4b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Avvertenza:</w:t>
            </w:r>
          </w:p>
          <w:p>
            <w:pPr>
              <w:numPr>
                <w:ilvl w:val="0"/>
                <w:numId w:val="40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Lubrificanti e filtri, col tempo perdono le loro proprietà e caratteristiche, per cui è necessario provvedere alla loro sostituzione secondo i criteri descritti in </w:t>
            </w:r>
            <w:hyperlink r:id="rId896164787244b50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4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filtri (aria, olio, carburante) con ricambi originali.</w:t>
            </w:r>
          </w:p>
          <w:p>
            <w:pPr>
              <w:numPr>
                <w:ilvl w:val="0"/>
                <w:numId w:val="4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Introdurre l’olio nuovo ( </w:t>
            </w:r>
            <w:hyperlink r:id="rId645664787244b55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fino a raggiungere il livello MAX.</w:t>
            </w:r>
          </w:p>
          <w:p>
            <w:pPr>
              <w:numPr>
                <w:ilvl w:val="0"/>
                <w:numId w:val="40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circuito di raffreddamento e introdurre il liquido di raffreddamento nuovo fino al livello MAX ( </w:t>
            </w:r>
            <w:hyperlink r:id="rId649864787244b58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il motore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1.</w:t>
                  </w:r>
                </w:p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 </w:t>
                  </w:r>
                </w:p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1a:</w:t>
                  </w:r>
                </w:p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Portare il motore alla temperatura di lavoro posizionando l'acceleratore a 3/4 del MAX.</w:t>
                  </w:r>
                </w:p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l'impianto SCR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della Tab. 5.3</w:t>
                  </w:r>
                </w:p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40 °C</w:t>
                  </w:r>
                </w:p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2 della Tab. 5.3</w:t>
                  </w:r>
                </w:p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3 della Tab. 5.3</w:t>
                  </w:r>
                </w:p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dell'avvio della macchina eseguire le seguenti operazioni:</w:t>
                  </w:r>
                </w:p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l'AdBlue®/DEF all'interno del serbatoio (consultare il manuale della macchina)</w:t>
                  </w:r>
                </w:p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il filtro AdBlue®/DEF (Par. 6.5)</w:t>
                  </w:r>
                </w:p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Controllare la Par. 5.2 per gli intervalli di manutenzione</w:t>
                  </w:r>
                </w:p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batteria. </w:t>
                  </w:r>
                </w:p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motore, se durante l'avviamento o il funzionamento vengono segnalate anomalie, spegnere il motore attendere 5 min. e avviare il motore.</w:t>
                  </w:r>
                </w:p>
                <w:p>
                  <w:pPr>
                    <w:numPr>
                      <w:ilvl w:val="0"/>
                      <w:numId w:val="4083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 l'anomalia persiste, rivolgersi presso le officine autorizzate KOHLER.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4094">
    <w:multiLevelType w:val="hybridMultilevel"/>
    <w:lvl w:ilvl="0" w:tplc="93599401">
      <w:start w:val="1"/>
      <w:numFmt w:val="decimal"/>
      <w:lvlText w:val="%1."/>
      <w:lvlJc w:val="left"/>
      <w:pPr>
        <w:ind w:left="720" w:hanging="360"/>
      </w:pPr>
    </w:lvl>
    <w:lvl w:ilvl="1" w:tplc="93599401" w:tentative="1">
      <w:start w:val="1"/>
      <w:numFmt w:val="lowerLetter"/>
      <w:lvlText w:val="%2."/>
      <w:lvlJc w:val="left"/>
      <w:pPr>
        <w:ind w:left="1440" w:hanging="360"/>
      </w:pPr>
    </w:lvl>
    <w:lvl w:ilvl="2" w:tplc="93599401" w:tentative="1">
      <w:start w:val="1"/>
      <w:numFmt w:val="lowerRoman"/>
      <w:lvlText w:val="%3."/>
      <w:lvlJc w:val="right"/>
      <w:pPr>
        <w:ind w:left="2160" w:hanging="180"/>
      </w:pPr>
    </w:lvl>
    <w:lvl w:ilvl="3" w:tplc="93599401" w:tentative="1">
      <w:start w:val="1"/>
      <w:numFmt w:val="decimal"/>
      <w:lvlText w:val="%4."/>
      <w:lvlJc w:val="left"/>
      <w:pPr>
        <w:ind w:left="2880" w:hanging="360"/>
      </w:pPr>
    </w:lvl>
    <w:lvl w:ilvl="4" w:tplc="93599401" w:tentative="1">
      <w:start w:val="1"/>
      <w:numFmt w:val="lowerLetter"/>
      <w:lvlText w:val="%5."/>
      <w:lvlJc w:val="left"/>
      <w:pPr>
        <w:ind w:left="3600" w:hanging="360"/>
      </w:pPr>
    </w:lvl>
    <w:lvl w:ilvl="5" w:tplc="93599401" w:tentative="1">
      <w:start w:val="1"/>
      <w:numFmt w:val="lowerRoman"/>
      <w:lvlText w:val="%6."/>
      <w:lvlJc w:val="right"/>
      <w:pPr>
        <w:ind w:left="4320" w:hanging="180"/>
      </w:pPr>
    </w:lvl>
    <w:lvl w:ilvl="6" w:tplc="93599401" w:tentative="1">
      <w:start w:val="1"/>
      <w:numFmt w:val="decimal"/>
      <w:lvlText w:val="%7."/>
      <w:lvlJc w:val="left"/>
      <w:pPr>
        <w:ind w:left="5040" w:hanging="360"/>
      </w:pPr>
    </w:lvl>
    <w:lvl w:ilvl="7" w:tplc="93599401" w:tentative="1">
      <w:start w:val="1"/>
      <w:numFmt w:val="lowerLetter"/>
      <w:lvlText w:val="%8."/>
      <w:lvlJc w:val="left"/>
      <w:pPr>
        <w:ind w:left="5760" w:hanging="360"/>
      </w:pPr>
    </w:lvl>
    <w:lvl w:ilvl="8" w:tplc="93599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93">
    <w:multiLevelType w:val="hybridMultilevel"/>
    <w:lvl w:ilvl="0" w:tplc="83313621">
      <w:start w:val="1"/>
      <w:numFmt w:val="decimal"/>
      <w:lvlText w:val="%1."/>
      <w:lvlJc w:val="left"/>
      <w:pPr>
        <w:ind w:left="720" w:hanging="360"/>
      </w:pPr>
    </w:lvl>
    <w:lvl w:ilvl="1" w:tplc="83313621" w:tentative="1">
      <w:start w:val="1"/>
      <w:numFmt w:val="lowerLetter"/>
      <w:lvlText w:val="%2."/>
      <w:lvlJc w:val="left"/>
      <w:pPr>
        <w:ind w:left="1440" w:hanging="360"/>
      </w:pPr>
    </w:lvl>
    <w:lvl w:ilvl="2" w:tplc="83313621" w:tentative="1">
      <w:start w:val="1"/>
      <w:numFmt w:val="lowerRoman"/>
      <w:lvlText w:val="%3."/>
      <w:lvlJc w:val="right"/>
      <w:pPr>
        <w:ind w:left="2160" w:hanging="180"/>
      </w:pPr>
    </w:lvl>
    <w:lvl w:ilvl="3" w:tplc="83313621" w:tentative="1">
      <w:start w:val="1"/>
      <w:numFmt w:val="decimal"/>
      <w:lvlText w:val="%4."/>
      <w:lvlJc w:val="left"/>
      <w:pPr>
        <w:ind w:left="2880" w:hanging="360"/>
      </w:pPr>
    </w:lvl>
    <w:lvl w:ilvl="4" w:tplc="83313621" w:tentative="1">
      <w:start w:val="1"/>
      <w:numFmt w:val="lowerLetter"/>
      <w:lvlText w:val="%5."/>
      <w:lvlJc w:val="left"/>
      <w:pPr>
        <w:ind w:left="3600" w:hanging="360"/>
      </w:pPr>
    </w:lvl>
    <w:lvl w:ilvl="5" w:tplc="83313621" w:tentative="1">
      <w:start w:val="1"/>
      <w:numFmt w:val="lowerRoman"/>
      <w:lvlText w:val="%6."/>
      <w:lvlJc w:val="right"/>
      <w:pPr>
        <w:ind w:left="4320" w:hanging="180"/>
      </w:pPr>
    </w:lvl>
    <w:lvl w:ilvl="6" w:tplc="83313621" w:tentative="1">
      <w:start w:val="1"/>
      <w:numFmt w:val="decimal"/>
      <w:lvlText w:val="%7."/>
      <w:lvlJc w:val="left"/>
      <w:pPr>
        <w:ind w:left="5040" w:hanging="360"/>
      </w:pPr>
    </w:lvl>
    <w:lvl w:ilvl="7" w:tplc="83313621" w:tentative="1">
      <w:start w:val="1"/>
      <w:numFmt w:val="lowerLetter"/>
      <w:lvlText w:val="%8."/>
      <w:lvlJc w:val="left"/>
      <w:pPr>
        <w:ind w:left="5760" w:hanging="360"/>
      </w:pPr>
    </w:lvl>
    <w:lvl w:ilvl="8" w:tplc="83313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92">
    <w:multiLevelType w:val="hybridMultilevel"/>
    <w:lvl w:ilvl="0" w:tplc="27876381">
      <w:start w:val="1"/>
      <w:numFmt w:val="decimal"/>
      <w:lvlText w:val="%1."/>
      <w:lvlJc w:val="left"/>
      <w:pPr>
        <w:ind w:left="720" w:hanging="360"/>
      </w:pPr>
    </w:lvl>
    <w:lvl w:ilvl="1" w:tplc="27876381" w:tentative="1">
      <w:start w:val="1"/>
      <w:numFmt w:val="lowerLetter"/>
      <w:lvlText w:val="%2."/>
      <w:lvlJc w:val="left"/>
      <w:pPr>
        <w:ind w:left="1440" w:hanging="360"/>
      </w:pPr>
    </w:lvl>
    <w:lvl w:ilvl="2" w:tplc="27876381" w:tentative="1">
      <w:start w:val="1"/>
      <w:numFmt w:val="lowerRoman"/>
      <w:lvlText w:val="%3."/>
      <w:lvlJc w:val="right"/>
      <w:pPr>
        <w:ind w:left="2160" w:hanging="180"/>
      </w:pPr>
    </w:lvl>
    <w:lvl w:ilvl="3" w:tplc="27876381" w:tentative="1">
      <w:start w:val="1"/>
      <w:numFmt w:val="decimal"/>
      <w:lvlText w:val="%4."/>
      <w:lvlJc w:val="left"/>
      <w:pPr>
        <w:ind w:left="2880" w:hanging="360"/>
      </w:pPr>
    </w:lvl>
    <w:lvl w:ilvl="4" w:tplc="27876381" w:tentative="1">
      <w:start w:val="1"/>
      <w:numFmt w:val="lowerLetter"/>
      <w:lvlText w:val="%5."/>
      <w:lvlJc w:val="left"/>
      <w:pPr>
        <w:ind w:left="3600" w:hanging="360"/>
      </w:pPr>
    </w:lvl>
    <w:lvl w:ilvl="5" w:tplc="27876381" w:tentative="1">
      <w:start w:val="1"/>
      <w:numFmt w:val="lowerRoman"/>
      <w:lvlText w:val="%6."/>
      <w:lvlJc w:val="right"/>
      <w:pPr>
        <w:ind w:left="4320" w:hanging="180"/>
      </w:pPr>
    </w:lvl>
    <w:lvl w:ilvl="6" w:tplc="27876381" w:tentative="1">
      <w:start w:val="1"/>
      <w:numFmt w:val="decimal"/>
      <w:lvlText w:val="%7."/>
      <w:lvlJc w:val="left"/>
      <w:pPr>
        <w:ind w:left="5040" w:hanging="360"/>
      </w:pPr>
    </w:lvl>
    <w:lvl w:ilvl="7" w:tplc="27876381" w:tentative="1">
      <w:start w:val="1"/>
      <w:numFmt w:val="lowerLetter"/>
      <w:lvlText w:val="%8."/>
      <w:lvlJc w:val="left"/>
      <w:pPr>
        <w:ind w:left="5760" w:hanging="360"/>
      </w:pPr>
    </w:lvl>
    <w:lvl w:ilvl="8" w:tplc="27876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91">
    <w:multiLevelType w:val="hybridMultilevel"/>
    <w:lvl w:ilvl="0" w:tplc="73209290">
      <w:start w:val="1"/>
      <w:numFmt w:val="decimal"/>
      <w:lvlText w:val="%1."/>
      <w:lvlJc w:val="left"/>
      <w:pPr>
        <w:ind w:left="720" w:hanging="360"/>
      </w:pPr>
    </w:lvl>
    <w:lvl w:ilvl="1" w:tplc="73209290" w:tentative="1">
      <w:start w:val="1"/>
      <w:numFmt w:val="lowerLetter"/>
      <w:lvlText w:val="%2."/>
      <w:lvlJc w:val="left"/>
      <w:pPr>
        <w:ind w:left="1440" w:hanging="360"/>
      </w:pPr>
    </w:lvl>
    <w:lvl w:ilvl="2" w:tplc="73209290" w:tentative="1">
      <w:start w:val="1"/>
      <w:numFmt w:val="lowerRoman"/>
      <w:lvlText w:val="%3."/>
      <w:lvlJc w:val="right"/>
      <w:pPr>
        <w:ind w:left="2160" w:hanging="180"/>
      </w:pPr>
    </w:lvl>
    <w:lvl w:ilvl="3" w:tplc="73209290" w:tentative="1">
      <w:start w:val="1"/>
      <w:numFmt w:val="decimal"/>
      <w:lvlText w:val="%4."/>
      <w:lvlJc w:val="left"/>
      <w:pPr>
        <w:ind w:left="2880" w:hanging="360"/>
      </w:pPr>
    </w:lvl>
    <w:lvl w:ilvl="4" w:tplc="73209290" w:tentative="1">
      <w:start w:val="1"/>
      <w:numFmt w:val="lowerLetter"/>
      <w:lvlText w:val="%5."/>
      <w:lvlJc w:val="left"/>
      <w:pPr>
        <w:ind w:left="3600" w:hanging="360"/>
      </w:pPr>
    </w:lvl>
    <w:lvl w:ilvl="5" w:tplc="73209290" w:tentative="1">
      <w:start w:val="1"/>
      <w:numFmt w:val="lowerRoman"/>
      <w:lvlText w:val="%6."/>
      <w:lvlJc w:val="right"/>
      <w:pPr>
        <w:ind w:left="4320" w:hanging="180"/>
      </w:pPr>
    </w:lvl>
    <w:lvl w:ilvl="6" w:tplc="73209290" w:tentative="1">
      <w:start w:val="1"/>
      <w:numFmt w:val="decimal"/>
      <w:lvlText w:val="%7."/>
      <w:lvlJc w:val="left"/>
      <w:pPr>
        <w:ind w:left="5040" w:hanging="360"/>
      </w:pPr>
    </w:lvl>
    <w:lvl w:ilvl="7" w:tplc="73209290" w:tentative="1">
      <w:start w:val="1"/>
      <w:numFmt w:val="lowerLetter"/>
      <w:lvlText w:val="%8."/>
      <w:lvlJc w:val="left"/>
      <w:pPr>
        <w:ind w:left="5760" w:hanging="360"/>
      </w:pPr>
    </w:lvl>
    <w:lvl w:ilvl="8" w:tplc="73209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90">
    <w:multiLevelType w:val="hybridMultilevel"/>
    <w:lvl w:ilvl="0" w:tplc="72833232">
      <w:start w:val="1"/>
      <w:numFmt w:val="decimal"/>
      <w:lvlText w:val="%1."/>
      <w:lvlJc w:val="left"/>
      <w:pPr>
        <w:ind w:left="720" w:hanging="360"/>
      </w:pPr>
    </w:lvl>
    <w:lvl w:ilvl="1" w:tplc="72833232" w:tentative="1">
      <w:start w:val="1"/>
      <w:numFmt w:val="lowerLetter"/>
      <w:lvlText w:val="%2."/>
      <w:lvlJc w:val="left"/>
      <w:pPr>
        <w:ind w:left="1440" w:hanging="360"/>
      </w:pPr>
    </w:lvl>
    <w:lvl w:ilvl="2" w:tplc="72833232" w:tentative="1">
      <w:start w:val="1"/>
      <w:numFmt w:val="lowerRoman"/>
      <w:lvlText w:val="%3."/>
      <w:lvlJc w:val="right"/>
      <w:pPr>
        <w:ind w:left="2160" w:hanging="180"/>
      </w:pPr>
    </w:lvl>
    <w:lvl w:ilvl="3" w:tplc="72833232" w:tentative="1">
      <w:start w:val="1"/>
      <w:numFmt w:val="decimal"/>
      <w:lvlText w:val="%4."/>
      <w:lvlJc w:val="left"/>
      <w:pPr>
        <w:ind w:left="2880" w:hanging="360"/>
      </w:pPr>
    </w:lvl>
    <w:lvl w:ilvl="4" w:tplc="72833232" w:tentative="1">
      <w:start w:val="1"/>
      <w:numFmt w:val="lowerLetter"/>
      <w:lvlText w:val="%5."/>
      <w:lvlJc w:val="left"/>
      <w:pPr>
        <w:ind w:left="3600" w:hanging="360"/>
      </w:pPr>
    </w:lvl>
    <w:lvl w:ilvl="5" w:tplc="72833232" w:tentative="1">
      <w:start w:val="1"/>
      <w:numFmt w:val="lowerRoman"/>
      <w:lvlText w:val="%6."/>
      <w:lvlJc w:val="right"/>
      <w:pPr>
        <w:ind w:left="4320" w:hanging="180"/>
      </w:pPr>
    </w:lvl>
    <w:lvl w:ilvl="6" w:tplc="72833232" w:tentative="1">
      <w:start w:val="1"/>
      <w:numFmt w:val="decimal"/>
      <w:lvlText w:val="%7."/>
      <w:lvlJc w:val="left"/>
      <w:pPr>
        <w:ind w:left="5040" w:hanging="360"/>
      </w:pPr>
    </w:lvl>
    <w:lvl w:ilvl="7" w:tplc="72833232" w:tentative="1">
      <w:start w:val="1"/>
      <w:numFmt w:val="lowerLetter"/>
      <w:lvlText w:val="%8."/>
      <w:lvlJc w:val="left"/>
      <w:pPr>
        <w:ind w:left="5760" w:hanging="360"/>
      </w:pPr>
    </w:lvl>
    <w:lvl w:ilvl="8" w:tplc="72833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89">
    <w:multiLevelType w:val="hybridMultilevel"/>
    <w:lvl w:ilvl="0" w:tplc="26163304">
      <w:start w:val="1"/>
      <w:numFmt w:val="decimal"/>
      <w:lvlText w:val="%1."/>
      <w:lvlJc w:val="left"/>
      <w:pPr>
        <w:ind w:left="720" w:hanging="360"/>
      </w:pPr>
    </w:lvl>
    <w:lvl w:ilvl="1" w:tplc="26163304" w:tentative="1">
      <w:start w:val="1"/>
      <w:numFmt w:val="lowerLetter"/>
      <w:lvlText w:val="%2."/>
      <w:lvlJc w:val="left"/>
      <w:pPr>
        <w:ind w:left="1440" w:hanging="360"/>
      </w:pPr>
    </w:lvl>
    <w:lvl w:ilvl="2" w:tplc="26163304" w:tentative="1">
      <w:start w:val="1"/>
      <w:numFmt w:val="lowerRoman"/>
      <w:lvlText w:val="%3."/>
      <w:lvlJc w:val="right"/>
      <w:pPr>
        <w:ind w:left="2160" w:hanging="180"/>
      </w:pPr>
    </w:lvl>
    <w:lvl w:ilvl="3" w:tplc="26163304" w:tentative="1">
      <w:start w:val="1"/>
      <w:numFmt w:val="decimal"/>
      <w:lvlText w:val="%4."/>
      <w:lvlJc w:val="left"/>
      <w:pPr>
        <w:ind w:left="2880" w:hanging="360"/>
      </w:pPr>
    </w:lvl>
    <w:lvl w:ilvl="4" w:tplc="26163304" w:tentative="1">
      <w:start w:val="1"/>
      <w:numFmt w:val="lowerLetter"/>
      <w:lvlText w:val="%5."/>
      <w:lvlJc w:val="left"/>
      <w:pPr>
        <w:ind w:left="3600" w:hanging="360"/>
      </w:pPr>
    </w:lvl>
    <w:lvl w:ilvl="5" w:tplc="26163304" w:tentative="1">
      <w:start w:val="1"/>
      <w:numFmt w:val="lowerRoman"/>
      <w:lvlText w:val="%6."/>
      <w:lvlJc w:val="right"/>
      <w:pPr>
        <w:ind w:left="4320" w:hanging="180"/>
      </w:pPr>
    </w:lvl>
    <w:lvl w:ilvl="6" w:tplc="26163304" w:tentative="1">
      <w:start w:val="1"/>
      <w:numFmt w:val="decimal"/>
      <w:lvlText w:val="%7."/>
      <w:lvlJc w:val="left"/>
      <w:pPr>
        <w:ind w:left="5040" w:hanging="360"/>
      </w:pPr>
    </w:lvl>
    <w:lvl w:ilvl="7" w:tplc="26163304" w:tentative="1">
      <w:start w:val="1"/>
      <w:numFmt w:val="lowerLetter"/>
      <w:lvlText w:val="%8."/>
      <w:lvlJc w:val="left"/>
      <w:pPr>
        <w:ind w:left="5760" w:hanging="360"/>
      </w:pPr>
    </w:lvl>
    <w:lvl w:ilvl="8" w:tplc="26163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88">
    <w:multiLevelType w:val="hybridMultilevel"/>
    <w:lvl w:ilvl="0" w:tplc="28029420">
      <w:start w:val="1"/>
      <w:numFmt w:val="decimal"/>
      <w:lvlText w:val="%1."/>
      <w:lvlJc w:val="left"/>
      <w:pPr>
        <w:ind w:left="720" w:hanging="360"/>
      </w:pPr>
    </w:lvl>
    <w:lvl w:ilvl="1" w:tplc="28029420" w:tentative="1">
      <w:start w:val="1"/>
      <w:numFmt w:val="lowerLetter"/>
      <w:lvlText w:val="%2."/>
      <w:lvlJc w:val="left"/>
      <w:pPr>
        <w:ind w:left="1440" w:hanging="360"/>
      </w:pPr>
    </w:lvl>
    <w:lvl w:ilvl="2" w:tplc="28029420" w:tentative="1">
      <w:start w:val="1"/>
      <w:numFmt w:val="lowerRoman"/>
      <w:lvlText w:val="%3."/>
      <w:lvlJc w:val="right"/>
      <w:pPr>
        <w:ind w:left="2160" w:hanging="180"/>
      </w:pPr>
    </w:lvl>
    <w:lvl w:ilvl="3" w:tplc="28029420" w:tentative="1">
      <w:start w:val="1"/>
      <w:numFmt w:val="decimal"/>
      <w:lvlText w:val="%4."/>
      <w:lvlJc w:val="left"/>
      <w:pPr>
        <w:ind w:left="2880" w:hanging="360"/>
      </w:pPr>
    </w:lvl>
    <w:lvl w:ilvl="4" w:tplc="28029420" w:tentative="1">
      <w:start w:val="1"/>
      <w:numFmt w:val="lowerLetter"/>
      <w:lvlText w:val="%5."/>
      <w:lvlJc w:val="left"/>
      <w:pPr>
        <w:ind w:left="3600" w:hanging="360"/>
      </w:pPr>
    </w:lvl>
    <w:lvl w:ilvl="5" w:tplc="28029420" w:tentative="1">
      <w:start w:val="1"/>
      <w:numFmt w:val="lowerRoman"/>
      <w:lvlText w:val="%6."/>
      <w:lvlJc w:val="right"/>
      <w:pPr>
        <w:ind w:left="4320" w:hanging="180"/>
      </w:pPr>
    </w:lvl>
    <w:lvl w:ilvl="6" w:tplc="28029420" w:tentative="1">
      <w:start w:val="1"/>
      <w:numFmt w:val="decimal"/>
      <w:lvlText w:val="%7."/>
      <w:lvlJc w:val="left"/>
      <w:pPr>
        <w:ind w:left="5040" w:hanging="360"/>
      </w:pPr>
    </w:lvl>
    <w:lvl w:ilvl="7" w:tplc="28029420" w:tentative="1">
      <w:start w:val="1"/>
      <w:numFmt w:val="lowerLetter"/>
      <w:lvlText w:val="%8."/>
      <w:lvlJc w:val="left"/>
      <w:pPr>
        <w:ind w:left="5760" w:hanging="360"/>
      </w:pPr>
    </w:lvl>
    <w:lvl w:ilvl="8" w:tplc="28029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87">
    <w:multiLevelType w:val="hybridMultilevel"/>
    <w:lvl w:ilvl="0" w:tplc="39267826">
      <w:start w:val="1"/>
      <w:numFmt w:val="decimal"/>
      <w:lvlText w:val="%1."/>
      <w:lvlJc w:val="left"/>
      <w:pPr>
        <w:ind w:left="720" w:hanging="360"/>
      </w:pPr>
    </w:lvl>
    <w:lvl w:ilvl="1" w:tplc="39267826" w:tentative="1">
      <w:start w:val="1"/>
      <w:numFmt w:val="lowerLetter"/>
      <w:lvlText w:val="%2."/>
      <w:lvlJc w:val="left"/>
      <w:pPr>
        <w:ind w:left="1440" w:hanging="360"/>
      </w:pPr>
    </w:lvl>
    <w:lvl w:ilvl="2" w:tplc="39267826" w:tentative="1">
      <w:start w:val="1"/>
      <w:numFmt w:val="lowerRoman"/>
      <w:lvlText w:val="%3."/>
      <w:lvlJc w:val="right"/>
      <w:pPr>
        <w:ind w:left="2160" w:hanging="180"/>
      </w:pPr>
    </w:lvl>
    <w:lvl w:ilvl="3" w:tplc="39267826" w:tentative="1">
      <w:start w:val="1"/>
      <w:numFmt w:val="decimal"/>
      <w:lvlText w:val="%4."/>
      <w:lvlJc w:val="left"/>
      <w:pPr>
        <w:ind w:left="2880" w:hanging="360"/>
      </w:pPr>
    </w:lvl>
    <w:lvl w:ilvl="4" w:tplc="39267826" w:tentative="1">
      <w:start w:val="1"/>
      <w:numFmt w:val="lowerLetter"/>
      <w:lvlText w:val="%5."/>
      <w:lvlJc w:val="left"/>
      <w:pPr>
        <w:ind w:left="3600" w:hanging="360"/>
      </w:pPr>
    </w:lvl>
    <w:lvl w:ilvl="5" w:tplc="39267826" w:tentative="1">
      <w:start w:val="1"/>
      <w:numFmt w:val="lowerRoman"/>
      <w:lvlText w:val="%6."/>
      <w:lvlJc w:val="right"/>
      <w:pPr>
        <w:ind w:left="4320" w:hanging="180"/>
      </w:pPr>
    </w:lvl>
    <w:lvl w:ilvl="6" w:tplc="39267826" w:tentative="1">
      <w:start w:val="1"/>
      <w:numFmt w:val="decimal"/>
      <w:lvlText w:val="%7."/>
      <w:lvlJc w:val="left"/>
      <w:pPr>
        <w:ind w:left="5040" w:hanging="360"/>
      </w:pPr>
    </w:lvl>
    <w:lvl w:ilvl="7" w:tplc="39267826" w:tentative="1">
      <w:start w:val="1"/>
      <w:numFmt w:val="lowerLetter"/>
      <w:lvlText w:val="%8."/>
      <w:lvlJc w:val="left"/>
      <w:pPr>
        <w:ind w:left="5760" w:hanging="360"/>
      </w:pPr>
    </w:lvl>
    <w:lvl w:ilvl="8" w:tplc="39267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86">
    <w:multiLevelType w:val="hybridMultilevel"/>
    <w:lvl w:ilvl="0" w:tplc="69828914">
      <w:start w:val="1"/>
      <w:numFmt w:val="decimal"/>
      <w:lvlText w:val="%1."/>
      <w:lvlJc w:val="left"/>
      <w:pPr>
        <w:ind w:left="720" w:hanging="360"/>
      </w:pPr>
    </w:lvl>
    <w:lvl w:ilvl="1" w:tplc="69828914" w:tentative="1">
      <w:start w:val="1"/>
      <w:numFmt w:val="lowerLetter"/>
      <w:lvlText w:val="%2."/>
      <w:lvlJc w:val="left"/>
      <w:pPr>
        <w:ind w:left="1440" w:hanging="360"/>
      </w:pPr>
    </w:lvl>
    <w:lvl w:ilvl="2" w:tplc="69828914" w:tentative="1">
      <w:start w:val="1"/>
      <w:numFmt w:val="lowerRoman"/>
      <w:lvlText w:val="%3."/>
      <w:lvlJc w:val="right"/>
      <w:pPr>
        <w:ind w:left="2160" w:hanging="180"/>
      </w:pPr>
    </w:lvl>
    <w:lvl w:ilvl="3" w:tplc="69828914" w:tentative="1">
      <w:start w:val="1"/>
      <w:numFmt w:val="decimal"/>
      <w:lvlText w:val="%4."/>
      <w:lvlJc w:val="left"/>
      <w:pPr>
        <w:ind w:left="2880" w:hanging="360"/>
      </w:pPr>
    </w:lvl>
    <w:lvl w:ilvl="4" w:tplc="69828914" w:tentative="1">
      <w:start w:val="1"/>
      <w:numFmt w:val="lowerLetter"/>
      <w:lvlText w:val="%5."/>
      <w:lvlJc w:val="left"/>
      <w:pPr>
        <w:ind w:left="3600" w:hanging="360"/>
      </w:pPr>
    </w:lvl>
    <w:lvl w:ilvl="5" w:tplc="69828914" w:tentative="1">
      <w:start w:val="1"/>
      <w:numFmt w:val="lowerRoman"/>
      <w:lvlText w:val="%6."/>
      <w:lvlJc w:val="right"/>
      <w:pPr>
        <w:ind w:left="4320" w:hanging="180"/>
      </w:pPr>
    </w:lvl>
    <w:lvl w:ilvl="6" w:tplc="69828914" w:tentative="1">
      <w:start w:val="1"/>
      <w:numFmt w:val="decimal"/>
      <w:lvlText w:val="%7."/>
      <w:lvlJc w:val="left"/>
      <w:pPr>
        <w:ind w:left="5040" w:hanging="360"/>
      </w:pPr>
    </w:lvl>
    <w:lvl w:ilvl="7" w:tplc="69828914" w:tentative="1">
      <w:start w:val="1"/>
      <w:numFmt w:val="lowerLetter"/>
      <w:lvlText w:val="%8."/>
      <w:lvlJc w:val="left"/>
      <w:pPr>
        <w:ind w:left="5760" w:hanging="360"/>
      </w:pPr>
    </w:lvl>
    <w:lvl w:ilvl="8" w:tplc="69828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85">
    <w:multiLevelType w:val="hybridMultilevel"/>
    <w:lvl w:ilvl="0" w:tplc="21371338">
      <w:start w:val="1"/>
      <w:numFmt w:val="decimal"/>
      <w:lvlText w:val="%1."/>
      <w:lvlJc w:val="left"/>
      <w:pPr>
        <w:ind w:left="720" w:hanging="360"/>
      </w:pPr>
    </w:lvl>
    <w:lvl w:ilvl="1" w:tplc="21371338" w:tentative="1">
      <w:start w:val="1"/>
      <w:numFmt w:val="lowerLetter"/>
      <w:lvlText w:val="%2."/>
      <w:lvlJc w:val="left"/>
      <w:pPr>
        <w:ind w:left="1440" w:hanging="360"/>
      </w:pPr>
    </w:lvl>
    <w:lvl w:ilvl="2" w:tplc="21371338" w:tentative="1">
      <w:start w:val="1"/>
      <w:numFmt w:val="lowerRoman"/>
      <w:lvlText w:val="%3."/>
      <w:lvlJc w:val="right"/>
      <w:pPr>
        <w:ind w:left="2160" w:hanging="180"/>
      </w:pPr>
    </w:lvl>
    <w:lvl w:ilvl="3" w:tplc="21371338" w:tentative="1">
      <w:start w:val="1"/>
      <w:numFmt w:val="decimal"/>
      <w:lvlText w:val="%4."/>
      <w:lvlJc w:val="left"/>
      <w:pPr>
        <w:ind w:left="2880" w:hanging="360"/>
      </w:pPr>
    </w:lvl>
    <w:lvl w:ilvl="4" w:tplc="21371338" w:tentative="1">
      <w:start w:val="1"/>
      <w:numFmt w:val="lowerLetter"/>
      <w:lvlText w:val="%5."/>
      <w:lvlJc w:val="left"/>
      <w:pPr>
        <w:ind w:left="3600" w:hanging="360"/>
      </w:pPr>
    </w:lvl>
    <w:lvl w:ilvl="5" w:tplc="21371338" w:tentative="1">
      <w:start w:val="1"/>
      <w:numFmt w:val="lowerRoman"/>
      <w:lvlText w:val="%6."/>
      <w:lvlJc w:val="right"/>
      <w:pPr>
        <w:ind w:left="4320" w:hanging="180"/>
      </w:pPr>
    </w:lvl>
    <w:lvl w:ilvl="6" w:tplc="21371338" w:tentative="1">
      <w:start w:val="1"/>
      <w:numFmt w:val="decimal"/>
      <w:lvlText w:val="%7."/>
      <w:lvlJc w:val="left"/>
      <w:pPr>
        <w:ind w:left="5040" w:hanging="360"/>
      </w:pPr>
    </w:lvl>
    <w:lvl w:ilvl="7" w:tplc="21371338" w:tentative="1">
      <w:start w:val="1"/>
      <w:numFmt w:val="lowerLetter"/>
      <w:lvlText w:val="%8."/>
      <w:lvlJc w:val="left"/>
      <w:pPr>
        <w:ind w:left="5760" w:hanging="360"/>
      </w:pPr>
    </w:lvl>
    <w:lvl w:ilvl="8" w:tplc="21371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84">
    <w:multiLevelType w:val="hybridMultilevel"/>
    <w:lvl w:ilvl="0" w:tplc="68628241">
      <w:start w:val="1"/>
      <w:numFmt w:val="decimal"/>
      <w:lvlText w:val="%1."/>
      <w:lvlJc w:val="left"/>
      <w:pPr>
        <w:ind w:left="720" w:hanging="360"/>
      </w:pPr>
    </w:lvl>
    <w:lvl w:ilvl="1" w:tplc="68628241" w:tentative="1">
      <w:start w:val="1"/>
      <w:numFmt w:val="lowerLetter"/>
      <w:lvlText w:val="%2."/>
      <w:lvlJc w:val="left"/>
      <w:pPr>
        <w:ind w:left="1440" w:hanging="360"/>
      </w:pPr>
    </w:lvl>
    <w:lvl w:ilvl="2" w:tplc="68628241" w:tentative="1">
      <w:start w:val="1"/>
      <w:numFmt w:val="lowerRoman"/>
      <w:lvlText w:val="%3."/>
      <w:lvlJc w:val="right"/>
      <w:pPr>
        <w:ind w:left="2160" w:hanging="180"/>
      </w:pPr>
    </w:lvl>
    <w:lvl w:ilvl="3" w:tplc="68628241" w:tentative="1">
      <w:start w:val="1"/>
      <w:numFmt w:val="decimal"/>
      <w:lvlText w:val="%4."/>
      <w:lvlJc w:val="left"/>
      <w:pPr>
        <w:ind w:left="2880" w:hanging="360"/>
      </w:pPr>
    </w:lvl>
    <w:lvl w:ilvl="4" w:tplc="68628241" w:tentative="1">
      <w:start w:val="1"/>
      <w:numFmt w:val="lowerLetter"/>
      <w:lvlText w:val="%5."/>
      <w:lvlJc w:val="left"/>
      <w:pPr>
        <w:ind w:left="3600" w:hanging="360"/>
      </w:pPr>
    </w:lvl>
    <w:lvl w:ilvl="5" w:tplc="68628241" w:tentative="1">
      <w:start w:val="1"/>
      <w:numFmt w:val="lowerRoman"/>
      <w:lvlText w:val="%6."/>
      <w:lvlJc w:val="right"/>
      <w:pPr>
        <w:ind w:left="4320" w:hanging="180"/>
      </w:pPr>
    </w:lvl>
    <w:lvl w:ilvl="6" w:tplc="68628241" w:tentative="1">
      <w:start w:val="1"/>
      <w:numFmt w:val="decimal"/>
      <w:lvlText w:val="%7."/>
      <w:lvlJc w:val="left"/>
      <w:pPr>
        <w:ind w:left="5040" w:hanging="360"/>
      </w:pPr>
    </w:lvl>
    <w:lvl w:ilvl="7" w:tplc="68628241" w:tentative="1">
      <w:start w:val="1"/>
      <w:numFmt w:val="lowerLetter"/>
      <w:lvlText w:val="%8."/>
      <w:lvlJc w:val="left"/>
      <w:pPr>
        <w:ind w:left="5760" w:hanging="360"/>
      </w:pPr>
    </w:lvl>
    <w:lvl w:ilvl="8" w:tplc="68628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83">
    <w:multiLevelType w:val="hybridMultilevel"/>
    <w:lvl w:ilvl="0" w:tplc="789585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4083">
    <w:abstractNumId w:val="4083"/>
  </w:num>
  <w:num w:numId="4084">
    <w:abstractNumId w:val="4084"/>
  </w:num>
  <w:num w:numId="4085">
    <w:abstractNumId w:val="4085"/>
  </w:num>
  <w:num w:numId="4086">
    <w:abstractNumId w:val="4086"/>
  </w:num>
  <w:num w:numId="4087">
    <w:abstractNumId w:val="4087"/>
  </w:num>
  <w:num w:numId="4088">
    <w:abstractNumId w:val="4088"/>
  </w:num>
  <w:num w:numId="4089">
    <w:abstractNumId w:val="4089"/>
  </w:num>
  <w:num w:numId="4090">
    <w:abstractNumId w:val="4090"/>
  </w:num>
  <w:num w:numId="4091">
    <w:abstractNumId w:val="4091"/>
  </w:num>
  <w:num w:numId="4092">
    <w:abstractNumId w:val="4092"/>
  </w:num>
  <w:num w:numId="4093">
    <w:abstractNumId w:val="4093"/>
  </w:num>
  <w:num w:numId="4094">
    <w:abstractNumId w:val="409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32547952" Type="http://schemas.openxmlformats.org/officeDocument/2006/relationships/comments" Target="comments.xml"/><Relationship Id="rId314070799" Type="http://schemas.microsoft.com/office/2011/relationships/commentsExtended" Target="commentsExtended.xml"/><Relationship Id="rId13500468" Type="http://schemas.openxmlformats.org/officeDocument/2006/relationships/image" Target="media/imgrId13500468.jpg"/><Relationship Id="rId479964787243d69e6" Type="http://schemas.openxmlformats.org/officeDocument/2006/relationships/hyperlink" Target="https://iservice.lombardini.it/jsp/Template2/manuale.jsp?id=2527&amp;parent=1972" TargetMode="External"/><Relationship Id="rId1325647872442ee62" Type="http://schemas.openxmlformats.org/officeDocument/2006/relationships/hyperlink" Target="https://iservice.lombardini.it/jsp/Template2/manuale.jsp?id=59&amp;parent=1369" TargetMode="External"/><Relationship Id="rId63486478724433049" Type="http://schemas.openxmlformats.org/officeDocument/2006/relationships/hyperlink" Target="https://iservice.lombardini.it/jsp/Template2/manuale.jsp?id=404&amp;parent=1369" TargetMode="External"/><Relationship Id="rId12686478724441039" Type="http://schemas.openxmlformats.org/officeDocument/2006/relationships/hyperlink" Target="https://iservice.lombardini.it/jsp/Template2/manuale.jsp?id=59&amp;parent=1972" TargetMode="External"/><Relationship Id="rId79506478724448c1f" Type="http://schemas.openxmlformats.org/officeDocument/2006/relationships/hyperlink" Target="https://iservice.lombardini.it/jsp/Template2/manuale.jsp?id=2527&amp;parent=1972" TargetMode="External"/><Relationship Id="rId7152647872445df03" Type="http://schemas.openxmlformats.org/officeDocument/2006/relationships/hyperlink" Target="https://iservice.lombardini.it/jsp/Template2/manuale.jsp?id=404&amp;parent=1369" TargetMode="External"/><Relationship Id="rId3170647872446a6a0" Type="http://schemas.openxmlformats.org/officeDocument/2006/relationships/hyperlink" Target="https://iservice.lombardini.it/jsp/Template2/manuale.jsp?id=59&amp;parent=1369" TargetMode="External"/><Relationship Id="rId33556478724475ef7" Type="http://schemas.openxmlformats.org/officeDocument/2006/relationships/hyperlink" Target="https://iservice.lombardini.it/jsp/Template2/manuale.jsp?id=410&amp;parent=1369" TargetMode="External"/><Relationship Id="rId1144647872448f67d" Type="http://schemas.openxmlformats.org/officeDocument/2006/relationships/hyperlink" Target="https://iservice.lombardini.it/jsp/Template2/manuale.jsp?id=2527&amp;parent=1972" TargetMode="External"/><Relationship Id="rId59126478724496963" Type="http://schemas.openxmlformats.org/officeDocument/2006/relationships/hyperlink" Target="https://iservice.lombardini.it/jsp/Template2/manuale.jsp?id=59&amp;parent=1972" TargetMode="External"/><Relationship Id="rId278164787244a9254" Type="http://schemas.openxmlformats.org/officeDocument/2006/relationships/hyperlink" Target="https://iservice.lombardini.it/jsp/Template2/manuale.jsp?id=80&amp;parent=1972" TargetMode="External"/><Relationship Id="rId570964787244a9532" Type="http://schemas.openxmlformats.org/officeDocument/2006/relationships/hyperlink" Target="https://iservice.lombardini.it/jsp/Template2/manuale.jsp?id=2542&amp;parent=1972" TargetMode="External"/><Relationship Id="rId550364787244aa8f5" Type="http://schemas.openxmlformats.org/officeDocument/2006/relationships/hyperlink" Target="https://iservice.lombardini.it/jsp/Template2/manuale.jsp?id=80&amp;parent=1972" TargetMode="External"/><Relationship Id="rId300864787244aacb0" Type="http://schemas.openxmlformats.org/officeDocument/2006/relationships/hyperlink" Target="https://iservice.lombardini.it/jsp/Template2/manuale.jsp?id=2544&amp;parent=1972" TargetMode="External"/><Relationship Id="rId163464787244adaf9" Type="http://schemas.openxmlformats.org/officeDocument/2006/relationships/hyperlink" Target="https://iservice.lombardini.it/jsp/Template2/manuale.jsp?id=2544&amp;parent=1972" TargetMode="External"/><Relationship Id="rId896164787244b5007" Type="http://schemas.openxmlformats.org/officeDocument/2006/relationships/hyperlink" Target="https://iservice.lombardini.it/jsp/Template2/manuale.jsp?id=2536&amp;parent=1972" TargetMode="External"/><Relationship Id="rId645664787244b5542" Type="http://schemas.openxmlformats.org/officeDocument/2006/relationships/hyperlink" Target="https://iservice.lombardini.it/jsp/Template2/manuale.jsp?id=2532&amp;parent=1972" TargetMode="External"/><Relationship Id="rId649864787244b58ff" Type="http://schemas.openxmlformats.org/officeDocument/2006/relationships/hyperlink" Target="https://iservice.lombardini.it/jsp/Template2/manuale.jsp?id=2533&amp;parent=1972" TargetMode="External"/><Relationship Id="rId237964787243d6563" Type="http://schemas.openxmlformats.org/officeDocument/2006/relationships/image" Target="media/imgrId237964787243d6563.png"/><Relationship Id="rId601664787243dee9a" Type="http://schemas.openxmlformats.org/officeDocument/2006/relationships/image" Target="media/imgrId601664787243dee9a.png"/><Relationship Id="rId552264787243ed2c0" Type="http://schemas.openxmlformats.org/officeDocument/2006/relationships/image" Target="media/imgrId552264787243ed2c0.png"/><Relationship Id="rId959864787243f3cd5" Type="http://schemas.openxmlformats.org/officeDocument/2006/relationships/image" Target="media/imgrId959864787243f3cd5.png"/><Relationship Id="rId420464787244094e5" Type="http://schemas.openxmlformats.org/officeDocument/2006/relationships/image" Target="media/imgrId420464787244094e5.png"/><Relationship Id="rId49636478724412012" Type="http://schemas.openxmlformats.org/officeDocument/2006/relationships/image" Target="media/imgrId49636478724412012.jpg"/><Relationship Id="rId391464787244180f8" Type="http://schemas.openxmlformats.org/officeDocument/2006/relationships/image" Target="media/imgrId391464787244180f8.jpg"/><Relationship Id="rId2797647872441fef1" Type="http://schemas.openxmlformats.org/officeDocument/2006/relationships/image" Target="media/imgrId2797647872441fef1.jpg"/><Relationship Id="rId16966478724428213" Type="http://schemas.openxmlformats.org/officeDocument/2006/relationships/image" Target="media/imgrId16966478724428213.jpg"/><Relationship Id="rId9575647872442e7ca" Type="http://schemas.openxmlformats.org/officeDocument/2006/relationships/image" Target="media/imgrId9575647872442e7ca.jpg"/><Relationship Id="rId61946478724432964" Type="http://schemas.openxmlformats.org/officeDocument/2006/relationships/image" Target="media/imgrId61946478724432964.jpg"/><Relationship Id="rId120164787244393fa" Type="http://schemas.openxmlformats.org/officeDocument/2006/relationships/image" Target="media/imgrId120164787244393fa.png"/><Relationship Id="rId77346478724440b4d" Type="http://schemas.openxmlformats.org/officeDocument/2006/relationships/image" Target="media/imgrId77346478724440b4d.png"/><Relationship Id="rId586064787244487c4" Type="http://schemas.openxmlformats.org/officeDocument/2006/relationships/image" Target="media/imgrId586064787244487c4.png"/><Relationship Id="rId6519647872444f96b" Type="http://schemas.openxmlformats.org/officeDocument/2006/relationships/image" Target="media/imgrId6519647872444f96b.png"/><Relationship Id="rId54726478724456de2" Type="http://schemas.openxmlformats.org/officeDocument/2006/relationships/image" Target="media/imgrId54726478724456de2.png"/><Relationship Id="rId3321647872445d852" Type="http://schemas.openxmlformats.org/officeDocument/2006/relationships/image" Target="media/imgrId3321647872445d852.jpg"/><Relationship Id="rId56486478724469fba" Type="http://schemas.openxmlformats.org/officeDocument/2006/relationships/image" Target="media/imgrId56486478724469fba.jpg"/><Relationship Id="rId77246478724474510" Type="http://schemas.openxmlformats.org/officeDocument/2006/relationships/image" Target="media/imgrId77246478724474510.jpg"/><Relationship Id="rId3924647872447bb85" Type="http://schemas.openxmlformats.org/officeDocument/2006/relationships/image" Target="media/imgrId3924647872447bb85.jpg"/><Relationship Id="rId62776478724481f3a" Type="http://schemas.openxmlformats.org/officeDocument/2006/relationships/image" Target="media/imgrId62776478724481f3a.png"/><Relationship Id="rId680664787244877e1" Type="http://schemas.openxmlformats.org/officeDocument/2006/relationships/image" Target="media/imgrId680664787244877e1.png"/><Relationship Id="rId9705647872448f089" Type="http://schemas.openxmlformats.org/officeDocument/2006/relationships/image" Target="media/imgrId9705647872448f089.png"/><Relationship Id="rId593464787244964ad" Type="http://schemas.openxmlformats.org/officeDocument/2006/relationships/image" Target="media/imgrId593464787244964ad.png"/><Relationship Id="rId578364787244a13ad" Type="http://schemas.openxmlformats.org/officeDocument/2006/relationships/image" Target="media/imgrId578364787244a13ad.jpg"/><Relationship Id="rId320364787244a8c3d" Type="http://schemas.openxmlformats.org/officeDocument/2006/relationships/image" Target="media/imgrId320364787244a8c3d.png"/><Relationship Id="rId926464787244b4b97" Type="http://schemas.openxmlformats.org/officeDocument/2006/relationships/image" Target="media/imgrId926464787244b4b97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500468" Type="http://schemas.openxmlformats.org/officeDocument/2006/relationships/image" Target="media/imgrId1350046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500468" Type="http://schemas.openxmlformats.org/officeDocument/2006/relationships/image" Target="media/imgrId1350046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500468" Type="http://schemas.openxmlformats.org/officeDocument/2006/relationships/image" Target="media/imgrId1350046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500468" Type="http://schemas.openxmlformats.org/officeDocument/2006/relationships/image" Target="media/imgrId1350046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500468" Type="http://schemas.openxmlformats.org/officeDocument/2006/relationships/image" Target="media/imgrId1350046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500468" Type="http://schemas.openxmlformats.org/officeDocument/2006/relationships/image" Target="media/imgrId1350046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