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01.2)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25944575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42776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8842332" w:name="ctxt"/>
    <w:bookmarkEnd w:id="2884233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Informazioni utili sulla manutenzione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questo capitolo vengono illustrate le operazioni che se si dispone delle idonee capacità possono essere eseguite direttamente dall'utente descritte nelle Tab. 5.1 e Tab. 5.2.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controlli periodici e le operazioni di manutenzione devono essere eseguiti nei tempi e nei modi indicati in questo manuale e sono a carico dell’utente.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di norme e tempi di manutenzione pregiudica il buon funzionamento del motore e la sua durata e di conseguenza decadrà la garanzia.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 fine di prevenire danni a persone e cose è necessario  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leggere attentamente le avvertenze qui di seguito riportate prima di intervenire sul motore.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64607135" name="name93826478728e2892f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65616478728e28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Prima di eseguire l'operazione vedere il  </w:t>
            </w:r>
            <w:hyperlink r:id="rId81276478728e28f98" w:history="1">
              <w:r>
                <w:rPr>
                  <w:rStyle w:val="DefaultParagraphFontPHPDOCX"/>
                  <w:b/>
                  <w:bCs/>
                  <w:color w:val="0000FF"/>
                  <w:position w:val="0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0"/>
              </w:rPr>
              <w:drawing>
                <wp:inline distT="0" distB="0" distL="0" distR="0">
                  <wp:extent cx="324000" cy="324000"/>
                  <wp:effectExtent b="0" l="0" r="0" t="0"/>
                  <wp:docPr id="45638120" name="name82336478728e2e2c1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69106478728e2e2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Avvertenza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Effettuare qualsiasi operazione a motore spento e a temperatura ambiente.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Il rifornimento e il controllo livello olio deve essere effettuato con il motore in posizione orizzontale.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Prima di ogni avviamento, per evitare fuoriuscite d'olio, accertarsi che: - l'asta livello olio sia inserita correttamente;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siano serrati correttamente: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scarico olio;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- il tappo rifornimento olio.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(8)(9)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Superficie di scambio radiatore e Intercooler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in gomma (asp. aria / liquido refrigerante)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DI INTERVENTO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Olio motore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olio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prefiltro e filtro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aria a secco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Cartuccia filtro AdBlue®/DEF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 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(11)</w:t>
                  </w:r>
                </w:p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(10)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1 - In caso di scarso utilizzo: 12 mesi. 2 - Il periodo di tempo che deve intercorrere prima di controllare gli elementi del filtro dipende dall’ambiente in cui viene usato il motore. Il filtro dell’aria deve essere pulito e sostituito più frequentemente in condizioni molto polverose.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6 - Rivolgersi alle officine autorizzate KOHLER.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7 - Gli intervalli di sostituzione sono puramente indicativi, dipendono fortemente dalle condizioni ambientali e dallo stato dei tubi rilevato durate le regolari ispezioni visive.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8 - Il primo controllo deve essere effettuato dopo 10 ore.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9 - Testare annualmente le condizioni del refrigerante usando delle strisce per il controllo del refrigerante.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10 - Si raccomanda di aggiungere SCA (Supplemental Coolant Additive, additivi di raffreddamento supplementari) al primo intervallo di manutenzione.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11 - Nel caso il serbatoio AdBlue non sia provvisto di sistema di filtraggio, la sostituzione deve essere eseguita a 500h.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A. Rimuovere l'asta livello olio B e controllare che il livello sia prossimo al MAX.</w:t>
            </w:r>
          </w:p>
          <w:p>
            <w:pPr>
              <w:numPr>
                <w:ilvl w:val="0"/>
                <w:numId w:val="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MAX.</w:t>
            </w:r>
          </w:p>
          <w:p>
            <w:pPr>
              <w:numPr>
                <w:ilvl w:val="0"/>
                <w:numId w:val="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l’asta livello olio B.</w:t>
            </w:r>
          </w:p>
          <w:p>
            <w:pPr>
              <w:numPr>
                <w:ilvl w:val="0"/>
                <w:numId w:val="7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A (Fig. 5.2).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0725412" name="name34406478728e3d976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96126478728e3d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93450737" name="name52226478728e469b3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28026478728e469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9"/>
              </w:rPr>
              <w:drawing>
                <wp:inline distT="0" distB="0" distL="0" distR="0">
                  <wp:extent cx="2246400" cy="1684800"/>
                  <wp:effectExtent b="0" l="0" r="0" t="0"/>
                  <wp:docPr id="98002809" name="name24176478728e4f9b2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50446478728e4f9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Componenti non necessariamente forniti da KOHLER.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l'inserto F per sbloccare il coperchio A.</w:t>
            </w:r>
          </w:p>
          <w:p>
            <w:pPr>
              <w:numPr>
                <w:ilvl w:val="0"/>
                <w:numId w:val="7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in senso antiorario e rimuovere il coperchio A.</w:t>
            </w:r>
          </w:p>
          <w:p>
            <w:pPr>
              <w:numPr>
                <w:ilvl w:val="0"/>
                <w:numId w:val="7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A e D con l'ausilio di un panno umido.</w:t>
            </w:r>
          </w:p>
          <w:p>
            <w:pPr>
              <w:numPr>
                <w:ilvl w:val="0"/>
                <w:numId w:val="7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compressa, battere leggermente e ripetutamente la parte frontale E sopra una superficie piana.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60"/>
              </w:rPr>
              <w:drawing>
                <wp:inline distT="0" distB="0" distL="0" distR="0">
                  <wp:extent cx="2232000" cy="1692000"/>
                  <wp:effectExtent b="0" l="0" r="0" t="0"/>
                  <wp:docPr id="14634280" name="name43126478728e5a4cf" descr="5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jpg"/>
                          <pic:cNvPicPr/>
                        </pic:nvPicPr>
                        <pic:blipFill>
                          <a:blip r:embed="rId99646478728e5a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69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0000" cy="309600"/>
                  <wp:effectExtent b="0" l="0" r="0" t="0"/>
                  <wp:docPr id="43379510" name="name82506478728e61201" descr="Z_importa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76478728e611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G risulta sporca, non pulire ma sostituire le cartuccie B e G.</w:t>
            </w:r>
          </w:p>
          <w:p/>
          <w:p/>
          <w:p>
            <w:pPr>
              <w:numPr>
                <w:ilvl w:val="0"/>
                <w:numId w:val="7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le cartucce G e B.</w:t>
            </w:r>
          </w:p>
          <w:p>
            <w:pPr>
              <w:numPr>
                <w:ilvl w:val="0"/>
                <w:numId w:val="7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Montare il coperchio A eseguendo le operazioni inverse del punto 2 e 1.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186"/>
              </w:rPr>
              <w:drawing>
                <wp:inline distT="0" distB="0" distL="0" distR="0">
                  <wp:extent cx="2232000" cy="1238400"/>
                  <wp:effectExtent b="0" l="0" r="0" t="0"/>
                  <wp:docPr id="22480509" name="name23706478728e6928a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83676478728e69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23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18400"/>
                  <wp:effectExtent b="0" l="0" r="0" t="0"/>
                  <wp:docPr id="59633805" name="name71906478728e71ab5" descr="5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5.jpg"/>
                          <pic:cNvPicPr/>
                        </pic:nvPicPr>
                        <pic:blipFill>
                          <a:blip r:embed="rId21106478728e71a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75800" name="name38076478728e7866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216478728e78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16436478728e78d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79971" name="name55526478728e7f4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76478728e7f4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33426478728e7fc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28764148" name="name11946478728e88768" descr="Cap_4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4.png"/>
                          <pic:cNvPicPr/>
                        </pic:nvPicPr>
                        <pic:blipFill>
                          <a:blip r:embed="rId92766478728e88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Controlli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9245137" name="name71646478728e8fee7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98056478728e8f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33866478728e903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85166388" name="name72456478728e955d7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16316478728e955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89096478728e95a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gli altri tubi non illustrati fare riferimento alla documentazione tecnica della macchina.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47127795" name="name52766478728e9cbe9" descr="Cap_4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5.png"/>
                          <pic:cNvPicPr/>
                        </pic:nvPicPr>
                        <pic:blipFill>
                          <a:blip r:embed="rId69796478728e9c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 tubi e manicotti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70589157" name="name18066478728ea6e1e" descr="Cap_4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6.png"/>
                          <pic:cNvPicPr/>
                        </pic:nvPicPr>
                        <pic:blipFill>
                          <a:blip r:embed="rId32486478728ea6e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45504" name="name70526478728ead5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76478728ead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14506478728eadc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38026" name="name93786478728eb42d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066478728eb42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47066478728eb4a0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7132" name="name90606478728ebb0a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866478728ebb0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7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liquido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10656478728ebce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14798" name="name34436478728ec2ce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356478728ec2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44697060" name="name82976478728ecb97e" descr="Cap_4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.png"/>
                          <pic:cNvPicPr/>
                        </pic:nvPicPr>
                        <pic:blipFill>
                          <a:blip r:embed="rId61216478728ecb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36185198" name="name46306478728ed19d0" descr="Cap_4_03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3a.png"/>
                          <pic:cNvPicPr/>
                        </pic:nvPicPr>
                        <pic:blipFill>
                          <a:blip r:embed="rId85746478728ed19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position w:val="-21"/>
              </w:rPr>
              <w:drawing>
                <wp:inline distT="0" distB="0" distL="0" distR="0">
                  <wp:extent cx="324000" cy="324000"/>
                  <wp:effectExtent b="0" l="0" r="0" t="0"/>
                  <wp:docPr id="64243350" name="name12026478728ed8db5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20576478728ed8d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eastAsia="Arial" w:cs="Arial"/>
                <w:b w:val="0"/>
                <w:bCs w:val="0"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 </w:t>
            </w:r>
          </w:p>
          <w:p>
            <w:pPr>
              <w:widowControl w:val="on"/>
              <w:pBdr/>
              <w:shd w:val="clear" w:color="auto" w:fill="FFFFFF"/>
              <w:spacing w:before="0" w:after="0" w:line="283" w:lineRule="auto"/>
              <w:ind w:left="0" w:right="0"/>
              <w:jc w:val="left"/>
              <w:textAlignment w:val="center"/>
            </w:pP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Importante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Prima di eseguire l'operazione vedere il  </w:t>
            </w:r>
            <w:hyperlink r:id="rId47916478728ed94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0945227" name="name50276478728ee0c5b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48146478728ee0c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55316478728ee12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si accende la spia presenza acqua nella cartuccia filtro carburante:</w:t>
            </w:r>
          </w:p>
          <w:p/>
          <w:p/>
          <w:p>
            <w:pPr>
              <w:numPr>
                <w:ilvl w:val="0"/>
                <w:numId w:val="7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A senza smontarla.</w:t>
            </w:r>
          </w:p>
          <w:p>
            <w:pPr>
              <w:numPr>
                <w:ilvl w:val="0"/>
                <w:numId w:val="7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7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A non appena il carburante fuoriesce.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79242" name="name44006478728eea986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49666478728eea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5.7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Conservazione del prodotto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9672882" name="name55576478728ef2692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8926478728ef2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Importante: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cui i motori siano inutilizzati per un periodo fino a 6 mesi, devono essere protetti, con le operazioni descritte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Stoccaggio Motore (fino a 6 mesi) ( </w:t>
            </w:r>
            <w:hyperlink r:id="rId59666478728ef2c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Oltre i 6 mesi di inutilizzo del motore, è necessario effettuare un intervento protettivo per estendere il periodo di stoccaggio (oltre i 6 mesi) ( </w:t>
            </w:r>
            <w:hyperlink r:id="rId56366478728ef2f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di inattività del motore, il trattamento protettivo deve essere ripetuto entro e non oltre  24 mesi dall'ultimo eseguito.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Stoccaggio motore oltre i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Eseguire i punti descritti nel </w:t>
            </w:r>
            <w:hyperlink r:id="rId68686478728ef40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motore ( </w:t>
            </w:r>
            <w:hyperlink r:id="rId21676478728f001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Effettuare il rifornimento con carburante additivato per lunghi stoccaggi.</w:t>
            </w:r>
          </w:p>
          <w:p>
            <w:pPr>
              <w:numPr>
                <w:ilvl w:val="0"/>
                <w:numId w:val="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vaschetta d'espansione: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controllare che  il liquido di raffreddamento sia al livello MAX.</w:t>
            </w:r>
          </w:p>
          <w:p>
            <w:pPr>
              <w:numPr>
                <w:ilvl w:val="0"/>
                <w:numId w:val="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Senza vaschetta d'espansione: Il liquido deve ricoprire i tubi all’interno del radiatore di circa 5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Non riempire completamente il radiatore ma lasciare un volume libero adeguato per l’espansione del liquido refrigerante.</w:t>
            </w:r>
          </w:p>
          <w:p>
            <w:pPr>
              <w:numPr>
                <w:ilvl w:val="0"/>
                <w:numId w:val="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2 minuti.</w:t>
            </w:r>
          </w:p>
          <w:p>
            <w:pPr>
              <w:numPr>
                <w:ilvl w:val="0"/>
                <w:numId w:val="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motore.</w:t>
            </w:r>
          </w:p>
          <w:p>
            <w:pPr>
              <w:numPr>
                <w:ilvl w:val="0"/>
                <w:numId w:val="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serbatoio carburante.</w:t>
            </w:r>
          </w:p>
          <w:p>
            <w:pPr>
              <w:numPr>
                <w:ilvl w:val="0"/>
                <w:numId w:val="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Spruzzare olio SAE 10W-40 nei collettori di scarico e di aspirazione.</w:t>
            </w:r>
          </w:p>
          <w:p>
            <w:pPr>
              <w:numPr>
                <w:ilvl w:val="0"/>
                <w:numId w:val="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Sigillare i condotti di aspirazione e scarico per evitare l’ingresso di corpi estranei.</w:t>
            </w:r>
          </w:p>
          <w:p>
            <w:pPr>
              <w:numPr>
                <w:ilvl w:val="0"/>
                <w:numId w:val="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accuratamente tutte le parti esterne del motore. Quando si lava il motore evitare, se si usano dispositivi di lavaggio a pressione o a vapore, non indirizzare il getto ad alta pressione verso componenti elettrici, giunzioni dei cavi e anelli di tenuta (paraoli).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Con un lavaggio ad alta pressione o vapore è importante mantenere una distanza minima di almeno 200 mm tra la superficie da lavare e l'ugello.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Evitare assolutamente componenti quali alternatore,  motorino d'avviamento e centralina.</w:t>
            </w:r>
          </w:p>
          <w:p>
            <w:pPr>
              <w:numPr>
                <w:ilvl w:val="0"/>
                <w:numId w:val="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Trattare le parti non verniciate con prodotti protettivi.</w:t>
            </w:r>
          </w:p>
          <w:p>
            <w:pPr>
              <w:numPr>
                <w:ilvl w:val="0"/>
                <w:numId w:val="7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Riempire il serbatoio AdBlue®/DEF fino al livello MAX consentito.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la protezione del motore sarà eseguita secondo i suggerimenti indicati non sarà riscontrato nessun danno di corrosione.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Avvio motore dopo lo stoccaggio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Togliere la copertura protettiva.</w:t>
            </w:r>
          </w:p>
          <w:p>
            <w:pPr>
              <w:numPr>
                <w:ilvl w:val="0"/>
                <w:numId w:val="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trattamento protettivo dalle parti esterne utilizzando un panno imbevuto di prodotto sgrassante.</w:t>
            </w:r>
          </w:p>
          <w:p>
            <w:pPr>
              <w:numPr>
                <w:ilvl w:val="0"/>
                <w:numId w:val="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Iniettare olio lubrificante (non oltre 2 cm3) nei condotti di aspirazione.</w:t>
            </w:r>
          </w:p>
          <w:p>
            <w:pPr>
              <w:numPr>
                <w:ilvl w:val="0"/>
                <w:numId w:val="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il serbatoio con nuovo carburante.</w:t>
            </w:r>
          </w:p>
          <w:p>
            <w:pPr>
              <w:numPr>
                <w:ilvl w:val="0"/>
                <w:numId w:val="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i livelli di olio e liquido refrigerante siano prossimi a MAX.</w:t>
            </w:r>
          </w:p>
          <w:p>
            <w:pPr>
              <w:numPr>
                <w:ilvl w:val="0"/>
                <w:numId w:val="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Procedere allo smaltimento dell'AdBlue®/DEF presente nel serbatoio, sostituire il filtro della pompa AdBlue®/DEF e affettuare un lavaggio del serbatoio e linea AdBlue®/DEF con acqua distillata calda.</w:t>
            </w:r>
          </w:p>
          <w:p>
            <w:pPr>
              <w:numPr>
                <w:ilvl w:val="0"/>
                <w:numId w:val="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Effetuare il controllo dell'iniettore AdBlue®/DEF presso le officine autorizzate Kohler.</w:t>
            </w:r>
          </w:p>
          <w:p>
            <w:pPr>
              <w:numPr>
                <w:ilvl w:val="0"/>
                <w:numId w:val="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Accendere il motore e mantenerlo al regime minimo, senza carico, per circa due minuti.</w:t>
            </w:r>
          </w:p>
          <w:p>
            <w:pPr>
              <w:numPr>
                <w:ilvl w:val="0"/>
                <w:numId w:val="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Portare il motore a 3/4 del regime MAX. per 5÷10 minuti.</w:t>
            </w:r>
          </w:p>
          <w:p>
            <w:pPr>
              <w:numPr>
                <w:ilvl w:val="0"/>
                <w:numId w:val="7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Spegnere il motore e con olio ancora caldo ( </w:t>
            </w:r>
            <w:hyperlink r:id="rId90476478728f02b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scaricare l’olio protettivo in un contenitore appropriato.</w:t>
            </w:r>
          </w:p>
          <w:p/>
          <w:p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2663129" name="name38366478728f09dba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50396478728f09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Avvertenza:</w:t>
            </w:r>
          </w:p>
          <w:p>
            <w:pPr>
              <w:numPr>
                <w:ilvl w:val="0"/>
                <w:numId w:val="7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Lubrificanti e filtri, col tempo perdono le loro proprietà e caratteristiche, per cui è necessario provvedere alla loro sostituzione secondo i criteri descritti in </w:t>
            </w:r>
            <w:hyperlink r:id="rId38136478728f0a3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7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i filtri (aria, olio, carburante) con ricambi originali.</w:t>
            </w:r>
          </w:p>
          <w:p>
            <w:pPr>
              <w:numPr>
                <w:ilvl w:val="0"/>
                <w:numId w:val="7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Introdurre l’olio nuovo ( </w:t>
            </w:r>
            <w:hyperlink r:id="rId53376478728f0a8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fino a raggiungere il livello MAX.</w:t>
            </w:r>
          </w:p>
          <w:p>
            <w:pPr>
              <w:numPr>
                <w:ilvl w:val="0"/>
                <w:numId w:val="7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Svuotare completamente il circuito di raffreddamento e introdurre il liquido di raffreddamento nuovo fino al livello MAX ( </w:t>
            </w:r>
            <w:hyperlink r:id="rId94346478728f0ab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il motore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1.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 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1a: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Portare il motore alla temperatura di lavoro posizionando l'acceleratore a 3/4 del MAX.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Operazioni per l'impianto SCR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PERIODO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1 della Tab. 5.3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40 °C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2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fino a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2 della Tab. 5.3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oltre i 9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al punto 3 della Tab. 5.3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Riempire il serbatoio AdBlue®/DEF con AdBlue®/DEF fino al livello MAX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 temperatura ambiente deve essere mantenuta tra -40 e 25 °C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disconnetere nessuna connessione elettriche o idraulica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3a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dopo 9+ mesi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dell'avvio della macchina eseguire le seguenti operazioni: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l'AdBlue®/DEF all'interno del serbatoio (consultare il manuale della macchina)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Sostituire il filtro AdBlue®/DEF (Par. 6.5)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Controllare la Par. 5.2 per gli intervalli di manutenzione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batteria. 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motore, se durante l'avviamento o il funzionamento vengono segnalate anomalie, spegnere il motore attendere 5 min. e avviare il motore.</w:t>
                  </w:r>
                </w:p>
                <w:p>
                  <w:pPr>
                    <w:numPr>
                      <w:ilvl w:val="0"/>
                      <w:numId w:val="7578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 l'anomalia persiste, rivolgersi presso le officine autorizzate KOHLER.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7589">
    <w:multiLevelType w:val="hybridMultilevel"/>
    <w:lvl w:ilvl="0" w:tplc="39110784">
      <w:start w:val="1"/>
      <w:numFmt w:val="decimal"/>
      <w:lvlText w:val="%1."/>
      <w:lvlJc w:val="left"/>
      <w:pPr>
        <w:ind w:left="720" w:hanging="360"/>
      </w:pPr>
    </w:lvl>
    <w:lvl w:ilvl="1" w:tplc="39110784" w:tentative="1">
      <w:start w:val="1"/>
      <w:numFmt w:val="lowerLetter"/>
      <w:lvlText w:val="%2."/>
      <w:lvlJc w:val="left"/>
      <w:pPr>
        <w:ind w:left="1440" w:hanging="360"/>
      </w:pPr>
    </w:lvl>
    <w:lvl w:ilvl="2" w:tplc="39110784" w:tentative="1">
      <w:start w:val="1"/>
      <w:numFmt w:val="lowerRoman"/>
      <w:lvlText w:val="%3."/>
      <w:lvlJc w:val="right"/>
      <w:pPr>
        <w:ind w:left="2160" w:hanging="180"/>
      </w:pPr>
    </w:lvl>
    <w:lvl w:ilvl="3" w:tplc="39110784" w:tentative="1">
      <w:start w:val="1"/>
      <w:numFmt w:val="decimal"/>
      <w:lvlText w:val="%4."/>
      <w:lvlJc w:val="left"/>
      <w:pPr>
        <w:ind w:left="2880" w:hanging="360"/>
      </w:pPr>
    </w:lvl>
    <w:lvl w:ilvl="4" w:tplc="39110784" w:tentative="1">
      <w:start w:val="1"/>
      <w:numFmt w:val="lowerLetter"/>
      <w:lvlText w:val="%5."/>
      <w:lvlJc w:val="left"/>
      <w:pPr>
        <w:ind w:left="3600" w:hanging="360"/>
      </w:pPr>
    </w:lvl>
    <w:lvl w:ilvl="5" w:tplc="39110784" w:tentative="1">
      <w:start w:val="1"/>
      <w:numFmt w:val="lowerRoman"/>
      <w:lvlText w:val="%6."/>
      <w:lvlJc w:val="right"/>
      <w:pPr>
        <w:ind w:left="4320" w:hanging="180"/>
      </w:pPr>
    </w:lvl>
    <w:lvl w:ilvl="6" w:tplc="39110784" w:tentative="1">
      <w:start w:val="1"/>
      <w:numFmt w:val="decimal"/>
      <w:lvlText w:val="%7."/>
      <w:lvlJc w:val="left"/>
      <w:pPr>
        <w:ind w:left="5040" w:hanging="360"/>
      </w:pPr>
    </w:lvl>
    <w:lvl w:ilvl="7" w:tplc="39110784" w:tentative="1">
      <w:start w:val="1"/>
      <w:numFmt w:val="lowerLetter"/>
      <w:lvlText w:val="%8."/>
      <w:lvlJc w:val="left"/>
      <w:pPr>
        <w:ind w:left="5760" w:hanging="360"/>
      </w:pPr>
    </w:lvl>
    <w:lvl w:ilvl="8" w:tplc="39110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8">
    <w:multiLevelType w:val="hybridMultilevel"/>
    <w:lvl w:ilvl="0" w:tplc="68854394">
      <w:start w:val="1"/>
      <w:numFmt w:val="decimal"/>
      <w:lvlText w:val="%1."/>
      <w:lvlJc w:val="left"/>
      <w:pPr>
        <w:ind w:left="720" w:hanging="360"/>
      </w:pPr>
    </w:lvl>
    <w:lvl w:ilvl="1" w:tplc="68854394" w:tentative="1">
      <w:start w:val="1"/>
      <w:numFmt w:val="lowerLetter"/>
      <w:lvlText w:val="%2."/>
      <w:lvlJc w:val="left"/>
      <w:pPr>
        <w:ind w:left="1440" w:hanging="360"/>
      </w:pPr>
    </w:lvl>
    <w:lvl w:ilvl="2" w:tplc="68854394" w:tentative="1">
      <w:start w:val="1"/>
      <w:numFmt w:val="lowerRoman"/>
      <w:lvlText w:val="%3."/>
      <w:lvlJc w:val="right"/>
      <w:pPr>
        <w:ind w:left="2160" w:hanging="180"/>
      </w:pPr>
    </w:lvl>
    <w:lvl w:ilvl="3" w:tplc="68854394" w:tentative="1">
      <w:start w:val="1"/>
      <w:numFmt w:val="decimal"/>
      <w:lvlText w:val="%4."/>
      <w:lvlJc w:val="left"/>
      <w:pPr>
        <w:ind w:left="2880" w:hanging="360"/>
      </w:pPr>
    </w:lvl>
    <w:lvl w:ilvl="4" w:tplc="68854394" w:tentative="1">
      <w:start w:val="1"/>
      <w:numFmt w:val="lowerLetter"/>
      <w:lvlText w:val="%5."/>
      <w:lvlJc w:val="left"/>
      <w:pPr>
        <w:ind w:left="3600" w:hanging="360"/>
      </w:pPr>
    </w:lvl>
    <w:lvl w:ilvl="5" w:tplc="68854394" w:tentative="1">
      <w:start w:val="1"/>
      <w:numFmt w:val="lowerRoman"/>
      <w:lvlText w:val="%6."/>
      <w:lvlJc w:val="right"/>
      <w:pPr>
        <w:ind w:left="4320" w:hanging="180"/>
      </w:pPr>
    </w:lvl>
    <w:lvl w:ilvl="6" w:tplc="68854394" w:tentative="1">
      <w:start w:val="1"/>
      <w:numFmt w:val="decimal"/>
      <w:lvlText w:val="%7."/>
      <w:lvlJc w:val="left"/>
      <w:pPr>
        <w:ind w:left="5040" w:hanging="360"/>
      </w:pPr>
    </w:lvl>
    <w:lvl w:ilvl="7" w:tplc="68854394" w:tentative="1">
      <w:start w:val="1"/>
      <w:numFmt w:val="lowerLetter"/>
      <w:lvlText w:val="%8."/>
      <w:lvlJc w:val="left"/>
      <w:pPr>
        <w:ind w:left="5760" w:hanging="360"/>
      </w:pPr>
    </w:lvl>
    <w:lvl w:ilvl="8" w:tplc="68854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7">
    <w:multiLevelType w:val="hybridMultilevel"/>
    <w:lvl w:ilvl="0" w:tplc="51794418">
      <w:start w:val="1"/>
      <w:numFmt w:val="decimal"/>
      <w:lvlText w:val="%1."/>
      <w:lvlJc w:val="left"/>
      <w:pPr>
        <w:ind w:left="720" w:hanging="360"/>
      </w:pPr>
    </w:lvl>
    <w:lvl w:ilvl="1" w:tplc="51794418" w:tentative="1">
      <w:start w:val="1"/>
      <w:numFmt w:val="lowerLetter"/>
      <w:lvlText w:val="%2."/>
      <w:lvlJc w:val="left"/>
      <w:pPr>
        <w:ind w:left="1440" w:hanging="360"/>
      </w:pPr>
    </w:lvl>
    <w:lvl w:ilvl="2" w:tplc="51794418" w:tentative="1">
      <w:start w:val="1"/>
      <w:numFmt w:val="lowerRoman"/>
      <w:lvlText w:val="%3."/>
      <w:lvlJc w:val="right"/>
      <w:pPr>
        <w:ind w:left="2160" w:hanging="180"/>
      </w:pPr>
    </w:lvl>
    <w:lvl w:ilvl="3" w:tplc="51794418" w:tentative="1">
      <w:start w:val="1"/>
      <w:numFmt w:val="decimal"/>
      <w:lvlText w:val="%4."/>
      <w:lvlJc w:val="left"/>
      <w:pPr>
        <w:ind w:left="2880" w:hanging="360"/>
      </w:pPr>
    </w:lvl>
    <w:lvl w:ilvl="4" w:tplc="51794418" w:tentative="1">
      <w:start w:val="1"/>
      <w:numFmt w:val="lowerLetter"/>
      <w:lvlText w:val="%5."/>
      <w:lvlJc w:val="left"/>
      <w:pPr>
        <w:ind w:left="3600" w:hanging="360"/>
      </w:pPr>
    </w:lvl>
    <w:lvl w:ilvl="5" w:tplc="51794418" w:tentative="1">
      <w:start w:val="1"/>
      <w:numFmt w:val="lowerRoman"/>
      <w:lvlText w:val="%6."/>
      <w:lvlJc w:val="right"/>
      <w:pPr>
        <w:ind w:left="4320" w:hanging="180"/>
      </w:pPr>
    </w:lvl>
    <w:lvl w:ilvl="6" w:tplc="51794418" w:tentative="1">
      <w:start w:val="1"/>
      <w:numFmt w:val="decimal"/>
      <w:lvlText w:val="%7."/>
      <w:lvlJc w:val="left"/>
      <w:pPr>
        <w:ind w:left="5040" w:hanging="360"/>
      </w:pPr>
    </w:lvl>
    <w:lvl w:ilvl="7" w:tplc="51794418" w:tentative="1">
      <w:start w:val="1"/>
      <w:numFmt w:val="lowerLetter"/>
      <w:lvlText w:val="%8."/>
      <w:lvlJc w:val="left"/>
      <w:pPr>
        <w:ind w:left="5760" w:hanging="360"/>
      </w:pPr>
    </w:lvl>
    <w:lvl w:ilvl="8" w:tplc="51794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6">
    <w:multiLevelType w:val="hybridMultilevel"/>
    <w:lvl w:ilvl="0" w:tplc="82033375">
      <w:start w:val="1"/>
      <w:numFmt w:val="decimal"/>
      <w:lvlText w:val="%1."/>
      <w:lvlJc w:val="left"/>
      <w:pPr>
        <w:ind w:left="720" w:hanging="360"/>
      </w:pPr>
    </w:lvl>
    <w:lvl w:ilvl="1" w:tplc="82033375" w:tentative="1">
      <w:start w:val="1"/>
      <w:numFmt w:val="lowerLetter"/>
      <w:lvlText w:val="%2."/>
      <w:lvlJc w:val="left"/>
      <w:pPr>
        <w:ind w:left="1440" w:hanging="360"/>
      </w:pPr>
    </w:lvl>
    <w:lvl w:ilvl="2" w:tplc="82033375" w:tentative="1">
      <w:start w:val="1"/>
      <w:numFmt w:val="lowerRoman"/>
      <w:lvlText w:val="%3."/>
      <w:lvlJc w:val="right"/>
      <w:pPr>
        <w:ind w:left="2160" w:hanging="180"/>
      </w:pPr>
    </w:lvl>
    <w:lvl w:ilvl="3" w:tplc="82033375" w:tentative="1">
      <w:start w:val="1"/>
      <w:numFmt w:val="decimal"/>
      <w:lvlText w:val="%4."/>
      <w:lvlJc w:val="left"/>
      <w:pPr>
        <w:ind w:left="2880" w:hanging="360"/>
      </w:pPr>
    </w:lvl>
    <w:lvl w:ilvl="4" w:tplc="82033375" w:tentative="1">
      <w:start w:val="1"/>
      <w:numFmt w:val="lowerLetter"/>
      <w:lvlText w:val="%5."/>
      <w:lvlJc w:val="left"/>
      <w:pPr>
        <w:ind w:left="3600" w:hanging="360"/>
      </w:pPr>
    </w:lvl>
    <w:lvl w:ilvl="5" w:tplc="82033375" w:tentative="1">
      <w:start w:val="1"/>
      <w:numFmt w:val="lowerRoman"/>
      <w:lvlText w:val="%6."/>
      <w:lvlJc w:val="right"/>
      <w:pPr>
        <w:ind w:left="4320" w:hanging="180"/>
      </w:pPr>
    </w:lvl>
    <w:lvl w:ilvl="6" w:tplc="82033375" w:tentative="1">
      <w:start w:val="1"/>
      <w:numFmt w:val="decimal"/>
      <w:lvlText w:val="%7."/>
      <w:lvlJc w:val="left"/>
      <w:pPr>
        <w:ind w:left="5040" w:hanging="360"/>
      </w:pPr>
    </w:lvl>
    <w:lvl w:ilvl="7" w:tplc="82033375" w:tentative="1">
      <w:start w:val="1"/>
      <w:numFmt w:val="lowerLetter"/>
      <w:lvlText w:val="%8."/>
      <w:lvlJc w:val="left"/>
      <w:pPr>
        <w:ind w:left="5760" w:hanging="360"/>
      </w:pPr>
    </w:lvl>
    <w:lvl w:ilvl="8" w:tplc="82033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5">
    <w:multiLevelType w:val="hybridMultilevel"/>
    <w:lvl w:ilvl="0" w:tplc="85127380">
      <w:start w:val="1"/>
      <w:numFmt w:val="decimal"/>
      <w:lvlText w:val="%1."/>
      <w:lvlJc w:val="left"/>
      <w:pPr>
        <w:ind w:left="720" w:hanging="360"/>
      </w:pPr>
    </w:lvl>
    <w:lvl w:ilvl="1" w:tplc="85127380" w:tentative="1">
      <w:start w:val="1"/>
      <w:numFmt w:val="lowerLetter"/>
      <w:lvlText w:val="%2."/>
      <w:lvlJc w:val="left"/>
      <w:pPr>
        <w:ind w:left="1440" w:hanging="360"/>
      </w:pPr>
    </w:lvl>
    <w:lvl w:ilvl="2" w:tplc="85127380" w:tentative="1">
      <w:start w:val="1"/>
      <w:numFmt w:val="lowerRoman"/>
      <w:lvlText w:val="%3."/>
      <w:lvlJc w:val="right"/>
      <w:pPr>
        <w:ind w:left="2160" w:hanging="180"/>
      </w:pPr>
    </w:lvl>
    <w:lvl w:ilvl="3" w:tplc="85127380" w:tentative="1">
      <w:start w:val="1"/>
      <w:numFmt w:val="decimal"/>
      <w:lvlText w:val="%4."/>
      <w:lvlJc w:val="left"/>
      <w:pPr>
        <w:ind w:left="2880" w:hanging="360"/>
      </w:pPr>
    </w:lvl>
    <w:lvl w:ilvl="4" w:tplc="85127380" w:tentative="1">
      <w:start w:val="1"/>
      <w:numFmt w:val="lowerLetter"/>
      <w:lvlText w:val="%5."/>
      <w:lvlJc w:val="left"/>
      <w:pPr>
        <w:ind w:left="3600" w:hanging="360"/>
      </w:pPr>
    </w:lvl>
    <w:lvl w:ilvl="5" w:tplc="85127380" w:tentative="1">
      <w:start w:val="1"/>
      <w:numFmt w:val="lowerRoman"/>
      <w:lvlText w:val="%6."/>
      <w:lvlJc w:val="right"/>
      <w:pPr>
        <w:ind w:left="4320" w:hanging="180"/>
      </w:pPr>
    </w:lvl>
    <w:lvl w:ilvl="6" w:tplc="85127380" w:tentative="1">
      <w:start w:val="1"/>
      <w:numFmt w:val="decimal"/>
      <w:lvlText w:val="%7."/>
      <w:lvlJc w:val="left"/>
      <w:pPr>
        <w:ind w:left="5040" w:hanging="360"/>
      </w:pPr>
    </w:lvl>
    <w:lvl w:ilvl="7" w:tplc="85127380" w:tentative="1">
      <w:start w:val="1"/>
      <w:numFmt w:val="lowerLetter"/>
      <w:lvlText w:val="%8."/>
      <w:lvlJc w:val="left"/>
      <w:pPr>
        <w:ind w:left="5760" w:hanging="360"/>
      </w:pPr>
    </w:lvl>
    <w:lvl w:ilvl="8" w:tplc="851273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4">
    <w:multiLevelType w:val="hybridMultilevel"/>
    <w:lvl w:ilvl="0" w:tplc="22382960">
      <w:start w:val="1"/>
      <w:numFmt w:val="decimal"/>
      <w:lvlText w:val="%1."/>
      <w:lvlJc w:val="left"/>
      <w:pPr>
        <w:ind w:left="720" w:hanging="360"/>
      </w:pPr>
    </w:lvl>
    <w:lvl w:ilvl="1" w:tplc="22382960" w:tentative="1">
      <w:start w:val="1"/>
      <w:numFmt w:val="lowerLetter"/>
      <w:lvlText w:val="%2."/>
      <w:lvlJc w:val="left"/>
      <w:pPr>
        <w:ind w:left="1440" w:hanging="360"/>
      </w:pPr>
    </w:lvl>
    <w:lvl w:ilvl="2" w:tplc="22382960" w:tentative="1">
      <w:start w:val="1"/>
      <w:numFmt w:val="lowerRoman"/>
      <w:lvlText w:val="%3."/>
      <w:lvlJc w:val="right"/>
      <w:pPr>
        <w:ind w:left="2160" w:hanging="180"/>
      </w:pPr>
    </w:lvl>
    <w:lvl w:ilvl="3" w:tplc="22382960" w:tentative="1">
      <w:start w:val="1"/>
      <w:numFmt w:val="decimal"/>
      <w:lvlText w:val="%4."/>
      <w:lvlJc w:val="left"/>
      <w:pPr>
        <w:ind w:left="2880" w:hanging="360"/>
      </w:pPr>
    </w:lvl>
    <w:lvl w:ilvl="4" w:tplc="22382960" w:tentative="1">
      <w:start w:val="1"/>
      <w:numFmt w:val="lowerLetter"/>
      <w:lvlText w:val="%5."/>
      <w:lvlJc w:val="left"/>
      <w:pPr>
        <w:ind w:left="3600" w:hanging="360"/>
      </w:pPr>
    </w:lvl>
    <w:lvl w:ilvl="5" w:tplc="22382960" w:tentative="1">
      <w:start w:val="1"/>
      <w:numFmt w:val="lowerRoman"/>
      <w:lvlText w:val="%6."/>
      <w:lvlJc w:val="right"/>
      <w:pPr>
        <w:ind w:left="4320" w:hanging="180"/>
      </w:pPr>
    </w:lvl>
    <w:lvl w:ilvl="6" w:tplc="22382960" w:tentative="1">
      <w:start w:val="1"/>
      <w:numFmt w:val="decimal"/>
      <w:lvlText w:val="%7."/>
      <w:lvlJc w:val="left"/>
      <w:pPr>
        <w:ind w:left="5040" w:hanging="360"/>
      </w:pPr>
    </w:lvl>
    <w:lvl w:ilvl="7" w:tplc="22382960" w:tentative="1">
      <w:start w:val="1"/>
      <w:numFmt w:val="lowerLetter"/>
      <w:lvlText w:val="%8."/>
      <w:lvlJc w:val="left"/>
      <w:pPr>
        <w:ind w:left="5760" w:hanging="360"/>
      </w:pPr>
    </w:lvl>
    <w:lvl w:ilvl="8" w:tplc="22382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3">
    <w:multiLevelType w:val="hybridMultilevel"/>
    <w:lvl w:ilvl="0" w:tplc="29864866">
      <w:start w:val="1"/>
      <w:numFmt w:val="decimal"/>
      <w:lvlText w:val="%1."/>
      <w:lvlJc w:val="left"/>
      <w:pPr>
        <w:ind w:left="720" w:hanging="360"/>
      </w:pPr>
    </w:lvl>
    <w:lvl w:ilvl="1" w:tplc="29864866" w:tentative="1">
      <w:start w:val="1"/>
      <w:numFmt w:val="lowerLetter"/>
      <w:lvlText w:val="%2."/>
      <w:lvlJc w:val="left"/>
      <w:pPr>
        <w:ind w:left="1440" w:hanging="360"/>
      </w:pPr>
    </w:lvl>
    <w:lvl w:ilvl="2" w:tplc="29864866" w:tentative="1">
      <w:start w:val="1"/>
      <w:numFmt w:val="lowerRoman"/>
      <w:lvlText w:val="%3."/>
      <w:lvlJc w:val="right"/>
      <w:pPr>
        <w:ind w:left="2160" w:hanging="180"/>
      </w:pPr>
    </w:lvl>
    <w:lvl w:ilvl="3" w:tplc="29864866" w:tentative="1">
      <w:start w:val="1"/>
      <w:numFmt w:val="decimal"/>
      <w:lvlText w:val="%4."/>
      <w:lvlJc w:val="left"/>
      <w:pPr>
        <w:ind w:left="2880" w:hanging="360"/>
      </w:pPr>
    </w:lvl>
    <w:lvl w:ilvl="4" w:tplc="29864866" w:tentative="1">
      <w:start w:val="1"/>
      <w:numFmt w:val="lowerLetter"/>
      <w:lvlText w:val="%5."/>
      <w:lvlJc w:val="left"/>
      <w:pPr>
        <w:ind w:left="3600" w:hanging="360"/>
      </w:pPr>
    </w:lvl>
    <w:lvl w:ilvl="5" w:tplc="29864866" w:tentative="1">
      <w:start w:val="1"/>
      <w:numFmt w:val="lowerRoman"/>
      <w:lvlText w:val="%6."/>
      <w:lvlJc w:val="right"/>
      <w:pPr>
        <w:ind w:left="4320" w:hanging="180"/>
      </w:pPr>
    </w:lvl>
    <w:lvl w:ilvl="6" w:tplc="29864866" w:tentative="1">
      <w:start w:val="1"/>
      <w:numFmt w:val="decimal"/>
      <w:lvlText w:val="%7."/>
      <w:lvlJc w:val="left"/>
      <w:pPr>
        <w:ind w:left="5040" w:hanging="360"/>
      </w:pPr>
    </w:lvl>
    <w:lvl w:ilvl="7" w:tplc="29864866" w:tentative="1">
      <w:start w:val="1"/>
      <w:numFmt w:val="lowerLetter"/>
      <w:lvlText w:val="%8."/>
      <w:lvlJc w:val="left"/>
      <w:pPr>
        <w:ind w:left="5760" w:hanging="360"/>
      </w:pPr>
    </w:lvl>
    <w:lvl w:ilvl="8" w:tplc="29864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2">
    <w:multiLevelType w:val="hybridMultilevel"/>
    <w:lvl w:ilvl="0" w:tplc="73779799">
      <w:start w:val="1"/>
      <w:numFmt w:val="decimal"/>
      <w:lvlText w:val="%1."/>
      <w:lvlJc w:val="left"/>
      <w:pPr>
        <w:ind w:left="720" w:hanging="360"/>
      </w:pPr>
    </w:lvl>
    <w:lvl w:ilvl="1" w:tplc="73779799" w:tentative="1">
      <w:start w:val="1"/>
      <w:numFmt w:val="lowerLetter"/>
      <w:lvlText w:val="%2."/>
      <w:lvlJc w:val="left"/>
      <w:pPr>
        <w:ind w:left="1440" w:hanging="360"/>
      </w:pPr>
    </w:lvl>
    <w:lvl w:ilvl="2" w:tplc="73779799" w:tentative="1">
      <w:start w:val="1"/>
      <w:numFmt w:val="lowerRoman"/>
      <w:lvlText w:val="%3."/>
      <w:lvlJc w:val="right"/>
      <w:pPr>
        <w:ind w:left="2160" w:hanging="180"/>
      </w:pPr>
    </w:lvl>
    <w:lvl w:ilvl="3" w:tplc="73779799" w:tentative="1">
      <w:start w:val="1"/>
      <w:numFmt w:val="decimal"/>
      <w:lvlText w:val="%4."/>
      <w:lvlJc w:val="left"/>
      <w:pPr>
        <w:ind w:left="2880" w:hanging="360"/>
      </w:pPr>
    </w:lvl>
    <w:lvl w:ilvl="4" w:tplc="73779799" w:tentative="1">
      <w:start w:val="1"/>
      <w:numFmt w:val="lowerLetter"/>
      <w:lvlText w:val="%5."/>
      <w:lvlJc w:val="left"/>
      <w:pPr>
        <w:ind w:left="3600" w:hanging="360"/>
      </w:pPr>
    </w:lvl>
    <w:lvl w:ilvl="5" w:tplc="73779799" w:tentative="1">
      <w:start w:val="1"/>
      <w:numFmt w:val="lowerRoman"/>
      <w:lvlText w:val="%6."/>
      <w:lvlJc w:val="right"/>
      <w:pPr>
        <w:ind w:left="4320" w:hanging="180"/>
      </w:pPr>
    </w:lvl>
    <w:lvl w:ilvl="6" w:tplc="73779799" w:tentative="1">
      <w:start w:val="1"/>
      <w:numFmt w:val="decimal"/>
      <w:lvlText w:val="%7."/>
      <w:lvlJc w:val="left"/>
      <w:pPr>
        <w:ind w:left="5040" w:hanging="360"/>
      </w:pPr>
    </w:lvl>
    <w:lvl w:ilvl="7" w:tplc="73779799" w:tentative="1">
      <w:start w:val="1"/>
      <w:numFmt w:val="lowerLetter"/>
      <w:lvlText w:val="%8."/>
      <w:lvlJc w:val="left"/>
      <w:pPr>
        <w:ind w:left="5760" w:hanging="360"/>
      </w:pPr>
    </w:lvl>
    <w:lvl w:ilvl="8" w:tplc="73779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1">
    <w:multiLevelType w:val="hybridMultilevel"/>
    <w:lvl w:ilvl="0" w:tplc="59297723">
      <w:start w:val="1"/>
      <w:numFmt w:val="decimal"/>
      <w:lvlText w:val="%1."/>
      <w:lvlJc w:val="left"/>
      <w:pPr>
        <w:ind w:left="720" w:hanging="360"/>
      </w:pPr>
    </w:lvl>
    <w:lvl w:ilvl="1" w:tplc="59297723" w:tentative="1">
      <w:start w:val="1"/>
      <w:numFmt w:val="lowerLetter"/>
      <w:lvlText w:val="%2."/>
      <w:lvlJc w:val="left"/>
      <w:pPr>
        <w:ind w:left="1440" w:hanging="360"/>
      </w:pPr>
    </w:lvl>
    <w:lvl w:ilvl="2" w:tplc="59297723" w:tentative="1">
      <w:start w:val="1"/>
      <w:numFmt w:val="lowerRoman"/>
      <w:lvlText w:val="%3."/>
      <w:lvlJc w:val="right"/>
      <w:pPr>
        <w:ind w:left="2160" w:hanging="180"/>
      </w:pPr>
    </w:lvl>
    <w:lvl w:ilvl="3" w:tplc="59297723" w:tentative="1">
      <w:start w:val="1"/>
      <w:numFmt w:val="decimal"/>
      <w:lvlText w:val="%4."/>
      <w:lvlJc w:val="left"/>
      <w:pPr>
        <w:ind w:left="2880" w:hanging="360"/>
      </w:pPr>
    </w:lvl>
    <w:lvl w:ilvl="4" w:tplc="59297723" w:tentative="1">
      <w:start w:val="1"/>
      <w:numFmt w:val="lowerLetter"/>
      <w:lvlText w:val="%5."/>
      <w:lvlJc w:val="left"/>
      <w:pPr>
        <w:ind w:left="3600" w:hanging="360"/>
      </w:pPr>
    </w:lvl>
    <w:lvl w:ilvl="5" w:tplc="59297723" w:tentative="1">
      <w:start w:val="1"/>
      <w:numFmt w:val="lowerRoman"/>
      <w:lvlText w:val="%6."/>
      <w:lvlJc w:val="right"/>
      <w:pPr>
        <w:ind w:left="4320" w:hanging="180"/>
      </w:pPr>
    </w:lvl>
    <w:lvl w:ilvl="6" w:tplc="59297723" w:tentative="1">
      <w:start w:val="1"/>
      <w:numFmt w:val="decimal"/>
      <w:lvlText w:val="%7."/>
      <w:lvlJc w:val="left"/>
      <w:pPr>
        <w:ind w:left="5040" w:hanging="360"/>
      </w:pPr>
    </w:lvl>
    <w:lvl w:ilvl="7" w:tplc="59297723" w:tentative="1">
      <w:start w:val="1"/>
      <w:numFmt w:val="lowerLetter"/>
      <w:lvlText w:val="%8."/>
      <w:lvlJc w:val="left"/>
      <w:pPr>
        <w:ind w:left="5760" w:hanging="360"/>
      </w:pPr>
    </w:lvl>
    <w:lvl w:ilvl="8" w:tplc="59297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80">
    <w:multiLevelType w:val="hybridMultilevel"/>
    <w:lvl w:ilvl="0" w:tplc="32754930">
      <w:start w:val="1"/>
      <w:numFmt w:val="decimal"/>
      <w:lvlText w:val="%1."/>
      <w:lvlJc w:val="left"/>
      <w:pPr>
        <w:ind w:left="720" w:hanging="360"/>
      </w:pPr>
    </w:lvl>
    <w:lvl w:ilvl="1" w:tplc="32754930" w:tentative="1">
      <w:start w:val="1"/>
      <w:numFmt w:val="lowerLetter"/>
      <w:lvlText w:val="%2."/>
      <w:lvlJc w:val="left"/>
      <w:pPr>
        <w:ind w:left="1440" w:hanging="360"/>
      </w:pPr>
    </w:lvl>
    <w:lvl w:ilvl="2" w:tplc="32754930" w:tentative="1">
      <w:start w:val="1"/>
      <w:numFmt w:val="lowerRoman"/>
      <w:lvlText w:val="%3."/>
      <w:lvlJc w:val="right"/>
      <w:pPr>
        <w:ind w:left="2160" w:hanging="180"/>
      </w:pPr>
    </w:lvl>
    <w:lvl w:ilvl="3" w:tplc="32754930" w:tentative="1">
      <w:start w:val="1"/>
      <w:numFmt w:val="decimal"/>
      <w:lvlText w:val="%4."/>
      <w:lvlJc w:val="left"/>
      <w:pPr>
        <w:ind w:left="2880" w:hanging="360"/>
      </w:pPr>
    </w:lvl>
    <w:lvl w:ilvl="4" w:tplc="32754930" w:tentative="1">
      <w:start w:val="1"/>
      <w:numFmt w:val="lowerLetter"/>
      <w:lvlText w:val="%5."/>
      <w:lvlJc w:val="left"/>
      <w:pPr>
        <w:ind w:left="3600" w:hanging="360"/>
      </w:pPr>
    </w:lvl>
    <w:lvl w:ilvl="5" w:tplc="32754930" w:tentative="1">
      <w:start w:val="1"/>
      <w:numFmt w:val="lowerRoman"/>
      <w:lvlText w:val="%6."/>
      <w:lvlJc w:val="right"/>
      <w:pPr>
        <w:ind w:left="4320" w:hanging="180"/>
      </w:pPr>
    </w:lvl>
    <w:lvl w:ilvl="6" w:tplc="32754930" w:tentative="1">
      <w:start w:val="1"/>
      <w:numFmt w:val="decimal"/>
      <w:lvlText w:val="%7."/>
      <w:lvlJc w:val="left"/>
      <w:pPr>
        <w:ind w:left="5040" w:hanging="360"/>
      </w:pPr>
    </w:lvl>
    <w:lvl w:ilvl="7" w:tplc="32754930" w:tentative="1">
      <w:start w:val="1"/>
      <w:numFmt w:val="lowerLetter"/>
      <w:lvlText w:val="%8."/>
      <w:lvlJc w:val="left"/>
      <w:pPr>
        <w:ind w:left="5760" w:hanging="360"/>
      </w:pPr>
    </w:lvl>
    <w:lvl w:ilvl="8" w:tplc="32754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9">
    <w:multiLevelType w:val="hybridMultilevel"/>
    <w:lvl w:ilvl="0" w:tplc="23243507">
      <w:start w:val="1"/>
      <w:numFmt w:val="decimal"/>
      <w:lvlText w:val="%1."/>
      <w:lvlJc w:val="left"/>
      <w:pPr>
        <w:ind w:left="720" w:hanging="360"/>
      </w:pPr>
    </w:lvl>
    <w:lvl w:ilvl="1" w:tplc="23243507" w:tentative="1">
      <w:start w:val="1"/>
      <w:numFmt w:val="lowerLetter"/>
      <w:lvlText w:val="%2."/>
      <w:lvlJc w:val="left"/>
      <w:pPr>
        <w:ind w:left="1440" w:hanging="360"/>
      </w:pPr>
    </w:lvl>
    <w:lvl w:ilvl="2" w:tplc="23243507" w:tentative="1">
      <w:start w:val="1"/>
      <w:numFmt w:val="lowerRoman"/>
      <w:lvlText w:val="%3."/>
      <w:lvlJc w:val="right"/>
      <w:pPr>
        <w:ind w:left="2160" w:hanging="180"/>
      </w:pPr>
    </w:lvl>
    <w:lvl w:ilvl="3" w:tplc="23243507" w:tentative="1">
      <w:start w:val="1"/>
      <w:numFmt w:val="decimal"/>
      <w:lvlText w:val="%4."/>
      <w:lvlJc w:val="left"/>
      <w:pPr>
        <w:ind w:left="2880" w:hanging="360"/>
      </w:pPr>
    </w:lvl>
    <w:lvl w:ilvl="4" w:tplc="23243507" w:tentative="1">
      <w:start w:val="1"/>
      <w:numFmt w:val="lowerLetter"/>
      <w:lvlText w:val="%5."/>
      <w:lvlJc w:val="left"/>
      <w:pPr>
        <w:ind w:left="3600" w:hanging="360"/>
      </w:pPr>
    </w:lvl>
    <w:lvl w:ilvl="5" w:tplc="23243507" w:tentative="1">
      <w:start w:val="1"/>
      <w:numFmt w:val="lowerRoman"/>
      <w:lvlText w:val="%6."/>
      <w:lvlJc w:val="right"/>
      <w:pPr>
        <w:ind w:left="4320" w:hanging="180"/>
      </w:pPr>
    </w:lvl>
    <w:lvl w:ilvl="6" w:tplc="23243507" w:tentative="1">
      <w:start w:val="1"/>
      <w:numFmt w:val="decimal"/>
      <w:lvlText w:val="%7."/>
      <w:lvlJc w:val="left"/>
      <w:pPr>
        <w:ind w:left="5040" w:hanging="360"/>
      </w:pPr>
    </w:lvl>
    <w:lvl w:ilvl="7" w:tplc="23243507" w:tentative="1">
      <w:start w:val="1"/>
      <w:numFmt w:val="lowerLetter"/>
      <w:lvlText w:val="%8."/>
      <w:lvlJc w:val="left"/>
      <w:pPr>
        <w:ind w:left="5760" w:hanging="360"/>
      </w:pPr>
    </w:lvl>
    <w:lvl w:ilvl="8" w:tplc="23243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78">
    <w:multiLevelType w:val="hybridMultilevel"/>
    <w:lvl w:ilvl="0" w:tplc="519441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7578">
    <w:abstractNumId w:val="7578"/>
  </w:num>
  <w:num w:numId="7579">
    <w:abstractNumId w:val="7579"/>
  </w:num>
  <w:num w:numId="7580">
    <w:abstractNumId w:val="7580"/>
  </w:num>
  <w:num w:numId="7581">
    <w:abstractNumId w:val="7581"/>
  </w:num>
  <w:num w:numId="7582">
    <w:abstractNumId w:val="7582"/>
  </w:num>
  <w:num w:numId="7583">
    <w:abstractNumId w:val="7583"/>
  </w:num>
  <w:num w:numId="7584">
    <w:abstractNumId w:val="7584"/>
  </w:num>
  <w:num w:numId="7585">
    <w:abstractNumId w:val="7585"/>
  </w:num>
  <w:num w:numId="7586">
    <w:abstractNumId w:val="7586"/>
  </w:num>
  <w:num w:numId="7587">
    <w:abstractNumId w:val="7587"/>
  </w:num>
  <w:num w:numId="7588">
    <w:abstractNumId w:val="7588"/>
  </w:num>
  <w:num w:numId="7589">
    <w:abstractNumId w:val="758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77946281" Type="http://schemas.openxmlformats.org/officeDocument/2006/relationships/comments" Target="comments.xml"/><Relationship Id="rId311022211" Type="http://schemas.microsoft.com/office/2011/relationships/commentsExtended" Target="commentsExtended.xml"/><Relationship Id="rId34277658" Type="http://schemas.openxmlformats.org/officeDocument/2006/relationships/image" Target="media/imgrId34277658.jpg"/><Relationship Id="rId81276478728e28f98" Type="http://schemas.openxmlformats.org/officeDocument/2006/relationships/hyperlink" Target="https://iservice.lombardini.it/jsp/Template2/manuale.jsp?id=2527&amp;parent=1972" TargetMode="External"/><Relationship Id="rId16436478728e78dca" Type="http://schemas.openxmlformats.org/officeDocument/2006/relationships/hyperlink" Target="https://iservice.lombardini.it/jsp/Template2/manuale.jsp?id=59&amp;parent=1369" TargetMode="External"/><Relationship Id="rId33426478728e7fcbf" Type="http://schemas.openxmlformats.org/officeDocument/2006/relationships/hyperlink" Target="https://iservice.lombardini.it/jsp/Template2/manuale.jsp?id=404&amp;parent=1369" TargetMode="External"/><Relationship Id="rId33866478728e903bb" Type="http://schemas.openxmlformats.org/officeDocument/2006/relationships/hyperlink" Target="https://iservice.lombardini.it/jsp/Template2/manuale.jsp?id=59&amp;parent=1972" TargetMode="External"/><Relationship Id="rId89096478728e95a5a" Type="http://schemas.openxmlformats.org/officeDocument/2006/relationships/hyperlink" Target="https://iservice.lombardini.it/jsp/Template2/manuale.jsp?id=2527&amp;parent=1972" TargetMode="External"/><Relationship Id="rId14506478728eadc78" Type="http://schemas.openxmlformats.org/officeDocument/2006/relationships/hyperlink" Target="https://iservice.lombardini.it/jsp/Template2/manuale.jsp?id=404&amp;parent=1369" TargetMode="External"/><Relationship Id="rId47066478728eb4a05" Type="http://schemas.openxmlformats.org/officeDocument/2006/relationships/hyperlink" Target="https://iservice.lombardini.it/jsp/Template2/manuale.jsp?id=59&amp;parent=1369" TargetMode="External"/><Relationship Id="rId10656478728ebce20" Type="http://schemas.openxmlformats.org/officeDocument/2006/relationships/hyperlink" Target="https://iservice.lombardini.it/jsp/Template2/manuale.jsp?id=410&amp;parent=1369" TargetMode="External"/><Relationship Id="rId47916478728ed948f" Type="http://schemas.openxmlformats.org/officeDocument/2006/relationships/hyperlink" Target="https://iservice.lombardini.it/jsp/Template2/manuale.jsp?id=2527&amp;parent=1972" TargetMode="External"/><Relationship Id="rId55316478728ee12ad" Type="http://schemas.openxmlformats.org/officeDocument/2006/relationships/hyperlink" Target="https://iservice.lombardini.it/jsp/Template2/manuale.jsp?id=59&amp;parent=1972" TargetMode="External"/><Relationship Id="rId59666478728ef2c28" Type="http://schemas.openxmlformats.org/officeDocument/2006/relationships/hyperlink" Target="https://iservice.lombardini.it/jsp/Template2/manuale.jsp?id=80&amp;parent=1972" TargetMode="External"/><Relationship Id="rId56366478728ef2f18" Type="http://schemas.openxmlformats.org/officeDocument/2006/relationships/hyperlink" Target="https://iservice.lombardini.it/jsp/Template2/manuale.jsp?id=2542&amp;parent=1972" TargetMode="External"/><Relationship Id="rId68686478728ef40e4" Type="http://schemas.openxmlformats.org/officeDocument/2006/relationships/hyperlink" Target="https://iservice.lombardini.it/jsp/Template2/manuale.jsp?id=80&amp;parent=1972" TargetMode="External"/><Relationship Id="rId21676478728f00157" Type="http://schemas.openxmlformats.org/officeDocument/2006/relationships/hyperlink" Target="https://iservice.lombardini.it/jsp/Template2/manuale.jsp?id=2544&amp;parent=1972" TargetMode="External"/><Relationship Id="rId90476478728f02bb4" Type="http://schemas.openxmlformats.org/officeDocument/2006/relationships/hyperlink" Target="https://iservice.lombardini.it/jsp/Template2/manuale.jsp?id=2544&amp;parent=1972" TargetMode="External"/><Relationship Id="rId38136478728f0a338" Type="http://schemas.openxmlformats.org/officeDocument/2006/relationships/hyperlink" Target="https://iservice.lombardini.it/jsp/Template2/manuale.jsp?id=2536&amp;parent=1972" TargetMode="External"/><Relationship Id="rId53376478728f0a8e7" Type="http://schemas.openxmlformats.org/officeDocument/2006/relationships/hyperlink" Target="https://iservice.lombardini.it/jsp/Template2/manuale.jsp?id=2532&amp;parent=1972" TargetMode="External"/><Relationship Id="rId94346478728f0aba1" Type="http://schemas.openxmlformats.org/officeDocument/2006/relationships/hyperlink" Target="https://iservice.lombardini.it/jsp/Template2/manuale.jsp?id=2533&amp;parent=1972" TargetMode="External"/><Relationship Id="rId65616478728e28928" Type="http://schemas.openxmlformats.org/officeDocument/2006/relationships/image" Target="media/imgrId65616478728e28928.png"/><Relationship Id="rId69106478728e2e2bb" Type="http://schemas.openxmlformats.org/officeDocument/2006/relationships/image" Target="media/imgrId69106478728e2e2bb.png"/><Relationship Id="rId96126478728e3d970" Type="http://schemas.openxmlformats.org/officeDocument/2006/relationships/image" Target="media/imgrId96126478728e3d970.png"/><Relationship Id="rId28026478728e469ac" Type="http://schemas.openxmlformats.org/officeDocument/2006/relationships/image" Target="media/imgrId28026478728e469ac.png"/><Relationship Id="rId50446478728e4f9ae" Type="http://schemas.openxmlformats.org/officeDocument/2006/relationships/image" Target="media/imgrId50446478728e4f9ae.png"/><Relationship Id="rId99646478728e5a4c8" Type="http://schemas.openxmlformats.org/officeDocument/2006/relationships/image" Target="media/imgrId99646478728e5a4c8.jpg"/><Relationship Id="rId33276478728e611fd" Type="http://schemas.openxmlformats.org/officeDocument/2006/relationships/image" Target="media/imgrId33276478728e611fd.jpg"/><Relationship Id="rId83676478728e69284" Type="http://schemas.openxmlformats.org/officeDocument/2006/relationships/image" Target="media/imgrId83676478728e69284.jpg"/><Relationship Id="rId21106478728e71ab1" Type="http://schemas.openxmlformats.org/officeDocument/2006/relationships/image" Target="media/imgrId21106478728e71ab1.jpg"/><Relationship Id="rId33216478728e78665" Type="http://schemas.openxmlformats.org/officeDocument/2006/relationships/image" Target="media/imgrId33216478728e78665.jpg"/><Relationship Id="rId40076478728e7f4c8" Type="http://schemas.openxmlformats.org/officeDocument/2006/relationships/image" Target="media/imgrId40076478728e7f4c8.jpg"/><Relationship Id="rId92766478728e88763" Type="http://schemas.openxmlformats.org/officeDocument/2006/relationships/image" Target="media/imgrId92766478728e88763.png"/><Relationship Id="rId98056478728e8fee3" Type="http://schemas.openxmlformats.org/officeDocument/2006/relationships/image" Target="media/imgrId98056478728e8fee3.png"/><Relationship Id="rId16316478728e955d3" Type="http://schemas.openxmlformats.org/officeDocument/2006/relationships/image" Target="media/imgrId16316478728e955d3.png"/><Relationship Id="rId69796478728e9cbe5" Type="http://schemas.openxmlformats.org/officeDocument/2006/relationships/image" Target="media/imgrId69796478728e9cbe5.png"/><Relationship Id="rId32486478728ea6e19" Type="http://schemas.openxmlformats.org/officeDocument/2006/relationships/image" Target="media/imgrId32486478728ea6e19.png"/><Relationship Id="rId69876478728ead54f" Type="http://schemas.openxmlformats.org/officeDocument/2006/relationships/image" Target="media/imgrId69876478728ead54f.jpg"/><Relationship Id="rId43066478728eb42d6" Type="http://schemas.openxmlformats.org/officeDocument/2006/relationships/image" Target="media/imgrId43066478728eb42d6.jpg"/><Relationship Id="rId14866478728ebb09d" Type="http://schemas.openxmlformats.org/officeDocument/2006/relationships/image" Target="media/imgrId14866478728ebb09d.jpg"/><Relationship Id="rId51356478728ec2ce0" Type="http://schemas.openxmlformats.org/officeDocument/2006/relationships/image" Target="media/imgrId51356478728ec2ce0.jpg"/><Relationship Id="rId61216478728ecb979" Type="http://schemas.openxmlformats.org/officeDocument/2006/relationships/image" Target="media/imgrId61216478728ecb979.png"/><Relationship Id="rId85746478728ed19cb" Type="http://schemas.openxmlformats.org/officeDocument/2006/relationships/image" Target="media/imgrId85746478728ed19cb.png"/><Relationship Id="rId20576478728ed8db0" Type="http://schemas.openxmlformats.org/officeDocument/2006/relationships/image" Target="media/imgrId20576478728ed8db0.png"/><Relationship Id="rId48146478728ee0c56" Type="http://schemas.openxmlformats.org/officeDocument/2006/relationships/image" Target="media/imgrId48146478728ee0c56.png"/><Relationship Id="rId49666478728eea982" Type="http://schemas.openxmlformats.org/officeDocument/2006/relationships/image" Target="media/imgrId49666478728eea982.jpg"/><Relationship Id="rId38926478728ef268e" Type="http://schemas.openxmlformats.org/officeDocument/2006/relationships/image" Target="media/imgrId38926478728ef268e.png"/><Relationship Id="rId50396478728f09db5" Type="http://schemas.openxmlformats.org/officeDocument/2006/relationships/image" Target="media/imgrId50396478728f09db5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277658" Type="http://schemas.openxmlformats.org/officeDocument/2006/relationships/image" Target="media/imgrId3427765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277658" Type="http://schemas.openxmlformats.org/officeDocument/2006/relationships/image" Target="media/imgrId3427765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277658" Type="http://schemas.openxmlformats.org/officeDocument/2006/relationships/image" Target="media/imgrId3427765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277658" Type="http://schemas.openxmlformats.org/officeDocument/2006/relationships/image" Target="media/imgrId3427765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277658" Type="http://schemas.openxmlformats.org/officeDocument/2006/relationships/image" Target="media/imgrId3427765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4277658" Type="http://schemas.openxmlformats.org/officeDocument/2006/relationships/image" Target="media/imgrId3427765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