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4252848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237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384170" w:name="ctxt"/>
    <w:bookmarkEnd w:id="413841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87884937" name="name4297647872816137c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6486478728161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21426478728161811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18360252" name="name69746478728176c32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45946478728176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6798897" name="name586464787281962d0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7856478728196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96705187" name="name390364787281c1ea6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383964787281c1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84525412" name="name509364787281ce3c8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120264787281ce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79724757" name="name618864787281d83c1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515764787281d8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8009370" name="name661264787281dc2a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264787281dc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2566005" name="name102364787281e272d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46764787281e2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71781688" name="name703564787281e8167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527764787281e8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7395" name="name813764787281ee2f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2964787281ee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482064787281ee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11290" name="name39706478728203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86478728203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8916478728204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25127282" name="name1358647872820e29c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8395647872820e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0063017" name="name3690647872821803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9316478728218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0086478728218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428142" name="name2378647872821fe1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964647872821f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6786478728220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9730639" name="name33936478728227050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14856478728227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3424749" name="name2368647872822e80c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6796647872822e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76329" name="name91886478728235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46478728235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4496478728235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45634" name="name6084647872823c2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79647872823c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542647872823c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05951" name="name359164787282477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646478728247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6986478728248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53195" name="name8172647872824d7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34647872824d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21974667" name="name7603647872825f8af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4470647872825f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90707870" name="name70366478728269dfb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89476478728269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10781091" name="name9419647872827181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1436478728271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10796478728271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1488968" name="name2784647872827bc8c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619647872827b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7399647872827c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877650" name="name157264787282859e7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42846478728285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466633" name="name5417647872828df9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333647872828d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3349647872828e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8352647872828e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3447647872828f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4808647872828f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66716478728292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8824585" name="name1877647872829775c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36736478728297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21996478728297b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24836478728297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90596478728298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1326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275">
    <w:multiLevelType w:val="hybridMultilevel"/>
    <w:lvl w:ilvl="0" w:tplc="16749141">
      <w:start w:val="1"/>
      <w:numFmt w:val="decimal"/>
      <w:lvlText w:val="%1."/>
      <w:lvlJc w:val="left"/>
      <w:pPr>
        <w:ind w:left="720" w:hanging="360"/>
      </w:pPr>
    </w:lvl>
    <w:lvl w:ilvl="1" w:tplc="16749141" w:tentative="1">
      <w:start w:val="1"/>
      <w:numFmt w:val="lowerLetter"/>
      <w:lvlText w:val="%2."/>
      <w:lvlJc w:val="left"/>
      <w:pPr>
        <w:ind w:left="1440" w:hanging="360"/>
      </w:pPr>
    </w:lvl>
    <w:lvl w:ilvl="2" w:tplc="16749141" w:tentative="1">
      <w:start w:val="1"/>
      <w:numFmt w:val="lowerRoman"/>
      <w:lvlText w:val="%3."/>
      <w:lvlJc w:val="right"/>
      <w:pPr>
        <w:ind w:left="2160" w:hanging="180"/>
      </w:pPr>
    </w:lvl>
    <w:lvl w:ilvl="3" w:tplc="16749141" w:tentative="1">
      <w:start w:val="1"/>
      <w:numFmt w:val="decimal"/>
      <w:lvlText w:val="%4."/>
      <w:lvlJc w:val="left"/>
      <w:pPr>
        <w:ind w:left="2880" w:hanging="360"/>
      </w:pPr>
    </w:lvl>
    <w:lvl w:ilvl="4" w:tplc="16749141" w:tentative="1">
      <w:start w:val="1"/>
      <w:numFmt w:val="lowerLetter"/>
      <w:lvlText w:val="%5."/>
      <w:lvlJc w:val="left"/>
      <w:pPr>
        <w:ind w:left="3600" w:hanging="360"/>
      </w:pPr>
    </w:lvl>
    <w:lvl w:ilvl="5" w:tplc="16749141" w:tentative="1">
      <w:start w:val="1"/>
      <w:numFmt w:val="lowerRoman"/>
      <w:lvlText w:val="%6."/>
      <w:lvlJc w:val="right"/>
      <w:pPr>
        <w:ind w:left="4320" w:hanging="180"/>
      </w:pPr>
    </w:lvl>
    <w:lvl w:ilvl="6" w:tplc="16749141" w:tentative="1">
      <w:start w:val="1"/>
      <w:numFmt w:val="decimal"/>
      <w:lvlText w:val="%7."/>
      <w:lvlJc w:val="left"/>
      <w:pPr>
        <w:ind w:left="5040" w:hanging="360"/>
      </w:pPr>
    </w:lvl>
    <w:lvl w:ilvl="7" w:tplc="16749141" w:tentative="1">
      <w:start w:val="1"/>
      <w:numFmt w:val="lowerLetter"/>
      <w:lvlText w:val="%8."/>
      <w:lvlJc w:val="left"/>
      <w:pPr>
        <w:ind w:left="5760" w:hanging="360"/>
      </w:pPr>
    </w:lvl>
    <w:lvl w:ilvl="8" w:tplc="1674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4">
    <w:multiLevelType w:val="hybridMultilevel"/>
    <w:lvl w:ilvl="0" w:tplc="19188605">
      <w:start w:val="1"/>
      <w:numFmt w:val="decimal"/>
      <w:lvlText w:val="%1."/>
      <w:lvlJc w:val="left"/>
      <w:pPr>
        <w:ind w:left="720" w:hanging="360"/>
      </w:pPr>
    </w:lvl>
    <w:lvl w:ilvl="1" w:tplc="19188605" w:tentative="1">
      <w:start w:val="1"/>
      <w:numFmt w:val="lowerLetter"/>
      <w:lvlText w:val="%2."/>
      <w:lvlJc w:val="left"/>
      <w:pPr>
        <w:ind w:left="1440" w:hanging="360"/>
      </w:pPr>
    </w:lvl>
    <w:lvl w:ilvl="2" w:tplc="19188605" w:tentative="1">
      <w:start w:val="1"/>
      <w:numFmt w:val="lowerRoman"/>
      <w:lvlText w:val="%3."/>
      <w:lvlJc w:val="right"/>
      <w:pPr>
        <w:ind w:left="2160" w:hanging="180"/>
      </w:pPr>
    </w:lvl>
    <w:lvl w:ilvl="3" w:tplc="19188605" w:tentative="1">
      <w:start w:val="1"/>
      <w:numFmt w:val="decimal"/>
      <w:lvlText w:val="%4."/>
      <w:lvlJc w:val="left"/>
      <w:pPr>
        <w:ind w:left="2880" w:hanging="360"/>
      </w:pPr>
    </w:lvl>
    <w:lvl w:ilvl="4" w:tplc="19188605" w:tentative="1">
      <w:start w:val="1"/>
      <w:numFmt w:val="lowerLetter"/>
      <w:lvlText w:val="%5."/>
      <w:lvlJc w:val="left"/>
      <w:pPr>
        <w:ind w:left="3600" w:hanging="360"/>
      </w:pPr>
    </w:lvl>
    <w:lvl w:ilvl="5" w:tplc="19188605" w:tentative="1">
      <w:start w:val="1"/>
      <w:numFmt w:val="lowerRoman"/>
      <w:lvlText w:val="%6."/>
      <w:lvlJc w:val="right"/>
      <w:pPr>
        <w:ind w:left="4320" w:hanging="180"/>
      </w:pPr>
    </w:lvl>
    <w:lvl w:ilvl="6" w:tplc="19188605" w:tentative="1">
      <w:start w:val="1"/>
      <w:numFmt w:val="decimal"/>
      <w:lvlText w:val="%7."/>
      <w:lvlJc w:val="left"/>
      <w:pPr>
        <w:ind w:left="5040" w:hanging="360"/>
      </w:pPr>
    </w:lvl>
    <w:lvl w:ilvl="7" w:tplc="19188605" w:tentative="1">
      <w:start w:val="1"/>
      <w:numFmt w:val="lowerLetter"/>
      <w:lvlText w:val="%8."/>
      <w:lvlJc w:val="left"/>
      <w:pPr>
        <w:ind w:left="5760" w:hanging="360"/>
      </w:pPr>
    </w:lvl>
    <w:lvl w:ilvl="8" w:tplc="1918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3">
    <w:multiLevelType w:val="hybridMultilevel"/>
    <w:lvl w:ilvl="0" w:tplc="77029443">
      <w:start w:val="1"/>
      <w:numFmt w:val="decimal"/>
      <w:lvlText w:val="%1."/>
      <w:lvlJc w:val="left"/>
      <w:pPr>
        <w:ind w:left="720" w:hanging="360"/>
      </w:pPr>
    </w:lvl>
    <w:lvl w:ilvl="1" w:tplc="77029443" w:tentative="1">
      <w:start w:val="1"/>
      <w:numFmt w:val="lowerLetter"/>
      <w:lvlText w:val="%2."/>
      <w:lvlJc w:val="left"/>
      <w:pPr>
        <w:ind w:left="1440" w:hanging="360"/>
      </w:pPr>
    </w:lvl>
    <w:lvl w:ilvl="2" w:tplc="77029443" w:tentative="1">
      <w:start w:val="1"/>
      <w:numFmt w:val="lowerRoman"/>
      <w:lvlText w:val="%3."/>
      <w:lvlJc w:val="right"/>
      <w:pPr>
        <w:ind w:left="2160" w:hanging="180"/>
      </w:pPr>
    </w:lvl>
    <w:lvl w:ilvl="3" w:tplc="77029443" w:tentative="1">
      <w:start w:val="1"/>
      <w:numFmt w:val="decimal"/>
      <w:lvlText w:val="%4."/>
      <w:lvlJc w:val="left"/>
      <w:pPr>
        <w:ind w:left="2880" w:hanging="360"/>
      </w:pPr>
    </w:lvl>
    <w:lvl w:ilvl="4" w:tplc="77029443" w:tentative="1">
      <w:start w:val="1"/>
      <w:numFmt w:val="lowerLetter"/>
      <w:lvlText w:val="%5."/>
      <w:lvlJc w:val="left"/>
      <w:pPr>
        <w:ind w:left="3600" w:hanging="360"/>
      </w:pPr>
    </w:lvl>
    <w:lvl w:ilvl="5" w:tplc="77029443" w:tentative="1">
      <w:start w:val="1"/>
      <w:numFmt w:val="lowerRoman"/>
      <w:lvlText w:val="%6."/>
      <w:lvlJc w:val="right"/>
      <w:pPr>
        <w:ind w:left="4320" w:hanging="180"/>
      </w:pPr>
    </w:lvl>
    <w:lvl w:ilvl="6" w:tplc="77029443" w:tentative="1">
      <w:start w:val="1"/>
      <w:numFmt w:val="decimal"/>
      <w:lvlText w:val="%7."/>
      <w:lvlJc w:val="left"/>
      <w:pPr>
        <w:ind w:left="5040" w:hanging="360"/>
      </w:pPr>
    </w:lvl>
    <w:lvl w:ilvl="7" w:tplc="77029443" w:tentative="1">
      <w:start w:val="1"/>
      <w:numFmt w:val="lowerLetter"/>
      <w:lvlText w:val="%8."/>
      <w:lvlJc w:val="left"/>
      <w:pPr>
        <w:ind w:left="5760" w:hanging="360"/>
      </w:pPr>
    </w:lvl>
    <w:lvl w:ilvl="8" w:tplc="7702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2">
    <w:multiLevelType w:val="hybridMultilevel"/>
    <w:lvl w:ilvl="0" w:tplc="75747377">
      <w:start w:val="1"/>
      <w:numFmt w:val="decimal"/>
      <w:lvlText w:val="%1."/>
      <w:lvlJc w:val="left"/>
      <w:pPr>
        <w:ind w:left="720" w:hanging="360"/>
      </w:pPr>
    </w:lvl>
    <w:lvl w:ilvl="1" w:tplc="75747377" w:tentative="1">
      <w:start w:val="1"/>
      <w:numFmt w:val="lowerLetter"/>
      <w:lvlText w:val="%2."/>
      <w:lvlJc w:val="left"/>
      <w:pPr>
        <w:ind w:left="1440" w:hanging="360"/>
      </w:pPr>
    </w:lvl>
    <w:lvl w:ilvl="2" w:tplc="75747377" w:tentative="1">
      <w:start w:val="1"/>
      <w:numFmt w:val="lowerRoman"/>
      <w:lvlText w:val="%3."/>
      <w:lvlJc w:val="right"/>
      <w:pPr>
        <w:ind w:left="2160" w:hanging="180"/>
      </w:pPr>
    </w:lvl>
    <w:lvl w:ilvl="3" w:tplc="75747377" w:tentative="1">
      <w:start w:val="1"/>
      <w:numFmt w:val="decimal"/>
      <w:lvlText w:val="%4."/>
      <w:lvlJc w:val="left"/>
      <w:pPr>
        <w:ind w:left="2880" w:hanging="360"/>
      </w:pPr>
    </w:lvl>
    <w:lvl w:ilvl="4" w:tplc="75747377" w:tentative="1">
      <w:start w:val="1"/>
      <w:numFmt w:val="lowerLetter"/>
      <w:lvlText w:val="%5."/>
      <w:lvlJc w:val="left"/>
      <w:pPr>
        <w:ind w:left="3600" w:hanging="360"/>
      </w:pPr>
    </w:lvl>
    <w:lvl w:ilvl="5" w:tplc="75747377" w:tentative="1">
      <w:start w:val="1"/>
      <w:numFmt w:val="lowerRoman"/>
      <w:lvlText w:val="%6."/>
      <w:lvlJc w:val="right"/>
      <w:pPr>
        <w:ind w:left="4320" w:hanging="180"/>
      </w:pPr>
    </w:lvl>
    <w:lvl w:ilvl="6" w:tplc="75747377" w:tentative="1">
      <w:start w:val="1"/>
      <w:numFmt w:val="decimal"/>
      <w:lvlText w:val="%7."/>
      <w:lvlJc w:val="left"/>
      <w:pPr>
        <w:ind w:left="5040" w:hanging="360"/>
      </w:pPr>
    </w:lvl>
    <w:lvl w:ilvl="7" w:tplc="75747377" w:tentative="1">
      <w:start w:val="1"/>
      <w:numFmt w:val="lowerLetter"/>
      <w:lvlText w:val="%8."/>
      <w:lvlJc w:val="left"/>
      <w:pPr>
        <w:ind w:left="5760" w:hanging="360"/>
      </w:pPr>
    </w:lvl>
    <w:lvl w:ilvl="8" w:tplc="7574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1">
    <w:multiLevelType w:val="hybridMultilevel"/>
    <w:lvl w:ilvl="0" w:tplc="78311941">
      <w:start w:val="1"/>
      <w:numFmt w:val="decimal"/>
      <w:lvlText w:val="%1."/>
      <w:lvlJc w:val="left"/>
      <w:pPr>
        <w:ind w:left="720" w:hanging="360"/>
      </w:pPr>
    </w:lvl>
    <w:lvl w:ilvl="1" w:tplc="78311941" w:tentative="1">
      <w:start w:val="1"/>
      <w:numFmt w:val="lowerLetter"/>
      <w:lvlText w:val="%2."/>
      <w:lvlJc w:val="left"/>
      <w:pPr>
        <w:ind w:left="1440" w:hanging="360"/>
      </w:pPr>
    </w:lvl>
    <w:lvl w:ilvl="2" w:tplc="78311941" w:tentative="1">
      <w:start w:val="1"/>
      <w:numFmt w:val="lowerRoman"/>
      <w:lvlText w:val="%3."/>
      <w:lvlJc w:val="right"/>
      <w:pPr>
        <w:ind w:left="2160" w:hanging="180"/>
      </w:pPr>
    </w:lvl>
    <w:lvl w:ilvl="3" w:tplc="78311941" w:tentative="1">
      <w:start w:val="1"/>
      <w:numFmt w:val="decimal"/>
      <w:lvlText w:val="%4."/>
      <w:lvlJc w:val="left"/>
      <w:pPr>
        <w:ind w:left="2880" w:hanging="360"/>
      </w:pPr>
    </w:lvl>
    <w:lvl w:ilvl="4" w:tplc="78311941" w:tentative="1">
      <w:start w:val="1"/>
      <w:numFmt w:val="lowerLetter"/>
      <w:lvlText w:val="%5."/>
      <w:lvlJc w:val="left"/>
      <w:pPr>
        <w:ind w:left="3600" w:hanging="360"/>
      </w:pPr>
    </w:lvl>
    <w:lvl w:ilvl="5" w:tplc="78311941" w:tentative="1">
      <w:start w:val="1"/>
      <w:numFmt w:val="lowerRoman"/>
      <w:lvlText w:val="%6."/>
      <w:lvlJc w:val="right"/>
      <w:pPr>
        <w:ind w:left="4320" w:hanging="180"/>
      </w:pPr>
    </w:lvl>
    <w:lvl w:ilvl="6" w:tplc="78311941" w:tentative="1">
      <w:start w:val="1"/>
      <w:numFmt w:val="decimal"/>
      <w:lvlText w:val="%7."/>
      <w:lvlJc w:val="left"/>
      <w:pPr>
        <w:ind w:left="5040" w:hanging="360"/>
      </w:pPr>
    </w:lvl>
    <w:lvl w:ilvl="7" w:tplc="78311941" w:tentative="1">
      <w:start w:val="1"/>
      <w:numFmt w:val="lowerLetter"/>
      <w:lvlText w:val="%8."/>
      <w:lvlJc w:val="left"/>
      <w:pPr>
        <w:ind w:left="5760" w:hanging="360"/>
      </w:pPr>
    </w:lvl>
    <w:lvl w:ilvl="8" w:tplc="78311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0">
    <w:multiLevelType w:val="hybridMultilevel"/>
    <w:lvl w:ilvl="0" w:tplc="68087472">
      <w:start w:val="1"/>
      <w:numFmt w:val="decimal"/>
      <w:lvlText w:val="%1."/>
      <w:lvlJc w:val="left"/>
      <w:pPr>
        <w:ind w:left="720" w:hanging="360"/>
      </w:pPr>
    </w:lvl>
    <w:lvl w:ilvl="1" w:tplc="68087472" w:tentative="1">
      <w:start w:val="1"/>
      <w:numFmt w:val="lowerLetter"/>
      <w:lvlText w:val="%2."/>
      <w:lvlJc w:val="left"/>
      <w:pPr>
        <w:ind w:left="1440" w:hanging="360"/>
      </w:pPr>
    </w:lvl>
    <w:lvl w:ilvl="2" w:tplc="68087472" w:tentative="1">
      <w:start w:val="1"/>
      <w:numFmt w:val="lowerRoman"/>
      <w:lvlText w:val="%3."/>
      <w:lvlJc w:val="right"/>
      <w:pPr>
        <w:ind w:left="2160" w:hanging="180"/>
      </w:pPr>
    </w:lvl>
    <w:lvl w:ilvl="3" w:tplc="68087472" w:tentative="1">
      <w:start w:val="1"/>
      <w:numFmt w:val="decimal"/>
      <w:lvlText w:val="%4."/>
      <w:lvlJc w:val="left"/>
      <w:pPr>
        <w:ind w:left="2880" w:hanging="360"/>
      </w:pPr>
    </w:lvl>
    <w:lvl w:ilvl="4" w:tplc="68087472" w:tentative="1">
      <w:start w:val="1"/>
      <w:numFmt w:val="lowerLetter"/>
      <w:lvlText w:val="%5."/>
      <w:lvlJc w:val="left"/>
      <w:pPr>
        <w:ind w:left="3600" w:hanging="360"/>
      </w:pPr>
    </w:lvl>
    <w:lvl w:ilvl="5" w:tplc="68087472" w:tentative="1">
      <w:start w:val="1"/>
      <w:numFmt w:val="lowerRoman"/>
      <w:lvlText w:val="%6."/>
      <w:lvlJc w:val="right"/>
      <w:pPr>
        <w:ind w:left="4320" w:hanging="180"/>
      </w:pPr>
    </w:lvl>
    <w:lvl w:ilvl="6" w:tplc="68087472" w:tentative="1">
      <w:start w:val="1"/>
      <w:numFmt w:val="decimal"/>
      <w:lvlText w:val="%7."/>
      <w:lvlJc w:val="left"/>
      <w:pPr>
        <w:ind w:left="5040" w:hanging="360"/>
      </w:pPr>
    </w:lvl>
    <w:lvl w:ilvl="7" w:tplc="68087472" w:tentative="1">
      <w:start w:val="1"/>
      <w:numFmt w:val="lowerLetter"/>
      <w:lvlText w:val="%8."/>
      <w:lvlJc w:val="left"/>
      <w:pPr>
        <w:ind w:left="5760" w:hanging="360"/>
      </w:pPr>
    </w:lvl>
    <w:lvl w:ilvl="8" w:tplc="6808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9">
    <w:multiLevelType w:val="hybridMultilevel"/>
    <w:lvl w:ilvl="0" w:tplc="83109039">
      <w:start w:val="1"/>
      <w:numFmt w:val="decimal"/>
      <w:lvlText w:val="%1."/>
      <w:lvlJc w:val="left"/>
      <w:pPr>
        <w:ind w:left="720" w:hanging="360"/>
      </w:pPr>
    </w:lvl>
    <w:lvl w:ilvl="1" w:tplc="83109039" w:tentative="1">
      <w:start w:val="1"/>
      <w:numFmt w:val="lowerLetter"/>
      <w:lvlText w:val="%2."/>
      <w:lvlJc w:val="left"/>
      <w:pPr>
        <w:ind w:left="1440" w:hanging="360"/>
      </w:pPr>
    </w:lvl>
    <w:lvl w:ilvl="2" w:tplc="83109039" w:tentative="1">
      <w:start w:val="1"/>
      <w:numFmt w:val="lowerRoman"/>
      <w:lvlText w:val="%3."/>
      <w:lvlJc w:val="right"/>
      <w:pPr>
        <w:ind w:left="2160" w:hanging="180"/>
      </w:pPr>
    </w:lvl>
    <w:lvl w:ilvl="3" w:tplc="83109039" w:tentative="1">
      <w:start w:val="1"/>
      <w:numFmt w:val="decimal"/>
      <w:lvlText w:val="%4."/>
      <w:lvlJc w:val="left"/>
      <w:pPr>
        <w:ind w:left="2880" w:hanging="360"/>
      </w:pPr>
    </w:lvl>
    <w:lvl w:ilvl="4" w:tplc="83109039" w:tentative="1">
      <w:start w:val="1"/>
      <w:numFmt w:val="lowerLetter"/>
      <w:lvlText w:val="%5."/>
      <w:lvlJc w:val="left"/>
      <w:pPr>
        <w:ind w:left="3600" w:hanging="360"/>
      </w:pPr>
    </w:lvl>
    <w:lvl w:ilvl="5" w:tplc="83109039" w:tentative="1">
      <w:start w:val="1"/>
      <w:numFmt w:val="lowerRoman"/>
      <w:lvlText w:val="%6."/>
      <w:lvlJc w:val="right"/>
      <w:pPr>
        <w:ind w:left="4320" w:hanging="180"/>
      </w:pPr>
    </w:lvl>
    <w:lvl w:ilvl="6" w:tplc="83109039" w:tentative="1">
      <w:start w:val="1"/>
      <w:numFmt w:val="decimal"/>
      <w:lvlText w:val="%7."/>
      <w:lvlJc w:val="left"/>
      <w:pPr>
        <w:ind w:left="5040" w:hanging="360"/>
      </w:pPr>
    </w:lvl>
    <w:lvl w:ilvl="7" w:tplc="83109039" w:tentative="1">
      <w:start w:val="1"/>
      <w:numFmt w:val="lowerLetter"/>
      <w:lvlText w:val="%8."/>
      <w:lvlJc w:val="left"/>
      <w:pPr>
        <w:ind w:left="5760" w:hanging="360"/>
      </w:pPr>
    </w:lvl>
    <w:lvl w:ilvl="8" w:tplc="8310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8">
    <w:multiLevelType w:val="hybridMultilevel"/>
    <w:lvl w:ilvl="0" w:tplc="21987932">
      <w:start w:val="1"/>
      <w:numFmt w:val="decimal"/>
      <w:lvlText w:val="%1."/>
      <w:lvlJc w:val="left"/>
      <w:pPr>
        <w:ind w:left="720" w:hanging="360"/>
      </w:pPr>
    </w:lvl>
    <w:lvl w:ilvl="1" w:tplc="21987932" w:tentative="1">
      <w:start w:val="1"/>
      <w:numFmt w:val="lowerLetter"/>
      <w:lvlText w:val="%2."/>
      <w:lvlJc w:val="left"/>
      <w:pPr>
        <w:ind w:left="1440" w:hanging="360"/>
      </w:pPr>
    </w:lvl>
    <w:lvl w:ilvl="2" w:tplc="21987932" w:tentative="1">
      <w:start w:val="1"/>
      <w:numFmt w:val="lowerRoman"/>
      <w:lvlText w:val="%3."/>
      <w:lvlJc w:val="right"/>
      <w:pPr>
        <w:ind w:left="2160" w:hanging="180"/>
      </w:pPr>
    </w:lvl>
    <w:lvl w:ilvl="3" w:tplc="21987932" w:tentative="1">
      <w:start w:val="1"/>
      <w:numFmt w:val="decimal"/>
      <w:lvlText w:val="%4."/>
      <w:lvlJc w:val="left"/>
      <w:pPr>
        <w:ind w:left="2880" w:hanging="360"/>
      </w:pPr>
    </w:lvl>
    <w:lvl w:ilvl="4" w:tplc="21987932" w:tentative="1">
      <w:start w:val="1"/>
      <w:numFmt w:val="lowerLetter"/>
      <w:lvlText w:val="%5."/>
      <w:lvlJc w:val="left"/>
      <w:pPr>
        <w:ind w:left="3600" w:hanging="360"/>
      </w:pPr>
    </w:lvl>
    <w:lvl w:ilvl="5" w:tplc="21987932" w:tentative="1">
      <w:start w:val="1"/>
      <w:numFmt w:val="lowerRoman"/>
      <w:lvlText w:val="%6."/>
      <w:lvlJc w:val="right"/>
      <w:pPr>
        <w:ind w:left="4320" w:hanging="180"/>
      </w:pPr>
    </w:lvl>
    <w:lvl w:ilvl="6" w:tplc="21987932" w:tentative="1">
      <w:start w:val="1"/>
      <w:numFmt w:val="decimal"/>
      <w:lvlText w:val="%7."/>
      <w:lvlJc w:val="left"/>
      <w:pPr>
        <w:ind w:left="5040" w:hanging="360"/>
      </w:pPr>
    </w:lvl>
    <w:lvl w:ilvl="7" w:tplc="21987932" w:tentative="1">
      <w:start w:val="1"/>
      <w:numFmt w:val="lowerLetter"/>
      <w:lvlText w:val="%8."/>
      <w:lvlJc w:val="left"/>
      <w:pPr>
        <w:ind w:left="5760" w:hanging="360"/>
      </w:pPr>
    </w:lvl>
    <w:lvl w:ilvl="8" w:tplc="2198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7">
    <w:multiLevelType w:val="hybridMultilevel"/>
    <w:lvl w:ilvl="0" w:tplc="98632730">
      <w:start w:val="1"/>
      <w:numFmt w:val="decimal"/>
      <w:lvlText w:val="%1."/>
      <w:lvlJc w:val="left"/>
      <w:pPr>
        <w:ind w:left="720" w:hanging="360"/>
      </w:pPr>
    </w:lvl>
    <w:lvl w:ilvl="1" w:tplc="98632730" w:tentative="1">
      <w:start w:val="1"/>
      <w:numFmt w:val="lowerLetter"/>
      <w:lvlText w:val="%2."/>
      <w:lvlJc w:val="left"/>
      <w:pPr>
        <w:ind w:left="1440" w:hanging="360"/>
      </w:pPr>
    </w:lvl>
    <w:lvl w:ilvl="2" w:tplc="98632730" w:tentative="1">
      <w:start w:val="1"/>
      <w:numFmt w:val="lowerRoman"/>
      <w:lvlText w:val="%3."/>
      <w:lvlJc w:val="right"/>
      <w:pPr>
        <w:ind w:left="2160" w:hanging="180"/>
      </w:pPr>
    </w:lvl>
    <w:lvl w:ilvl="3" w:tplc="98632730" w:tentative="1">
      <w:start w:val="1"/>
      <w:numFmt w:val="decimal"/>
      <w:lvlText w:val="%4."/>
      <w:lvlJc w:val="left"/>
      <w:pPr>
        <w:ind w:left="2880" w:hanging="360"/>
      </w:pPr>
    </w:lvl>
    <w:lvl w:ilvl="4" w:tplc="98632730" w:tentative="1">
      <w:start w:val="1"/>
      <w:numFmt w:val="lowerLetter"/>
      <w:lvlText w:val="%5."/>
      <w:lvlJc w:val="left"/>
      <w:pPr>
        <w:ind w:left="3600" w:hanging="360"/>
      </w:pPr>
    </w:lvl>
    <w:lvl w:ilvl="5" w:tplc="98632730" w:tentative="1">
      <w:start w:val="1"/>
      <w:numFmt w:val="lowerRoman"/>
      <w:lvlText w:val="%6."/>
      <w:lvlJc w:val="right"/>
      <w:pPr>
        <w:ind w:left="4320" w:hanging="180"/>
      </w:pPr>
    </w:lvl>
    <w:lvl w:ilvl="6" w:tplc="98632730" w:tentative="1">
      <w:start w:val="1"/>
      <w:numFmt w:val="decimal"/>
      <w:lvlText w:val="%7."/>
      <w:lvlJc w:val="left"/>
      <w:pPr>
        <w:ind w:left="5040" w:hanging="360"/>
      </w:pPr>
    </w:lvl>
    <w:lvl w:ilvl="7" w:tplc="98632730" w:tentative="1">
      <w:start w:val="1"/>
      <w:numFmt w:val="lowerLetter"/>
      <w:lvlText w:val="%8."/>
      <w:lvlJc w:val="left"/>
      <w:pPr>
        <w:ind w:left="5760" w:hanging="360"/>
      </w:pPr>
    </w:lvl>
    <w:lvl w:ilvl="8" w:tplc="9863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6">
    <w:multiLevelType w:val="hybridMultilevel"/>
    <w:lvl w:ilvl="0" w:tplc="17763888">
      <w:start w:val="1"/>
      <w:numFmt w:val="decimal"/>
      <w:lvlText w:val="%1."/>
      <w:lvlJc w:val="left"/>
      <w:pPr>
        <w:ind w:left="720" w:hanging="360"/>
      </w:pPr>
    </w:lvl>
    <w:lvl w:ilvl="1" w:tplc="17763888" w:tentative="1">
      <w:start w:val="1"/>
      <w:numFmt w:val="lowerLetter"/>
      <w:lvlText w:val="%2."/>
      <w:lvlJc w:val="left"/>
      <w:pPr>
        <w:ind w:left="1440" w:hanging="360"/>
      </w:pPr>
    </w:lvl>
    <w:lvl w:ilvl="2" w:tplc="17763888" w:tentative="1">
      <w:start w:val="1"/>
      <w:numFmt w:val="lowerRoman"/>
      <w:lvlText w:val="%3."/>
      <w:lvlJc w:val="right"/>
      <w:pPr>
        <w:ind w:left="2160" w:hanging="180"/>
      </w:pPr>
    </w:lvl>
    <w:lvl w:ilvl="3" w:tplc="17763888" w:tentative="1">
      <w:start w:val="1"/>
      <w:numFmt w:val="decimal"/>
      <w:lvlText w:val="%4."/>
      <w:lvlJc w:val="left"/>
      <w:pPr>
        <w:ind w:left="2880" w:hanging="360"/>
      </w:pPr>
    </w:lvl>
    <w:lvl w:ilvl="4" w:tplc="17763888" w:tentative="1">
      <w:start w:val="1"/>
      <w:numFmt w:val="lowerLetter"/>
      <w:lvlText w:val="%5."/>
      <w:lvlJc w:val="left"/>
      <w:pPr>
        <w:ind w:left="3600" w:hanging="360"/>
      </w:pPr>
    </w:lvl>
    <w:lvl w:ilvl="5" w:tplc="17763888" w:tentative="1">
      <w:start w:val="1"/>
      <w:numFmt w:val="lowerRoman"/>
      <w:lvlText w:val="%6."/>
      <w:lvlJc w:val="right"/>
      <w:pPr>
        <w:ind w:left="4320" w:hanging="180"/>
      </w:pPr>
    </w:lvl>
    <w:lvl w:ilvl="6" w:tplc="17763888" w:tentative="1">
      <w:start w:val="1"/>
      <w:numFmt w:val="decimal"/>
      <w:lvlText w:val="%7."/>
      <w:lvlJc w:val="left"/>
      <w:pPr>
        <w:ind w:left="5040" w:hanging="360"/>
      </w:pPr>
    </w:lvl>
    <w:lvl w:ilvl="7" w:tplc="17763888" w:tentative="1">
      <w:start w:val="1"/>
      <w:numFmt w:val="lowerLetter"/>
      <w:lvlText w:val="%8."/>
      <w:lvlJc w:val="left"/>
      <w:pPr>
        <w:ind w:left="5760" w:hanging="360"/>
      </w:pPr>
    </w:lvl>
    <w:lvl w:ilvl="8" w:tplc="1776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5">
    <w:multiLevelType w:val="hybridMultilevel"/>
    <w:lvl w:ilvl="0" w:tplc="56819511">
      <w:start w:val="1"/>
      <w:numFmt w:val="decimal"/>
      <w:lvlText w:val="%1."/>
      <w:lvlJc w:val="left"/>
      <w:pPr>
        <w:ind w:left="720" w:hanging="360"/>
      </w:pPr>
    </w:lvl>
    <w:lvl w:ilvl="1" w:tplc="56819511" w:tentative="1">
      <w:start w:val="1"/>
      <w:numFmt w:val="lowerLetter"/>
      <w:lvlText w:val="%2."/>
      <w:lvlJc w:val="left"/>
      <w:pPr>
        <w:ind w:left="1440" w:hanging="360"/>
      </w:pPr>
    </w:lvl>
    <w:lvl w:ilvl="2" w:tplc="56819511" w:tentative="1">
      <w:start w:val="1"/>
      <w:numFmt w:val="lowerRoman"/>
      <w:lvlText w:val="%3."/>
      <w:lvlJc w:val="right"/>
      <w:pPr>
        <w:ind w:left="2160" w:hanging="180"/>
      </w:pPr>
    </w:lvl>
    <w:lvl w:ilvl="3" w:tplc="56819511" w:tentative="1">
      <w:start w:val="1"/>
      <w:numFmt w:val="decimal"/>
      <w:lvlText w:val="%4."/>
      <w:lvlJc w:val="left"/>
      <w:pPr>
        <w:ind w:left="2880" w:hanging="360"/>
      </w:pPr>
    </w:lvl>
    <w:lvl w:ilvl="4" w:tplc="56819511" w:tentative="1">
      <w:start w:val="1"/>
      <w:numFmt w:val="lowerLetter"/>
      <w:lvlText w:val="%5."/>
      <w:lvlJc w:val="left"/>
      <w:pPr>
        <w:ind w:left="3600" w:hanging="360"/>
      </w:pPr>
    </w:lvl>
    <w:lvl w:ilvl="5" w:tplc="56819511" w:tentative="1">
      <w:start w:val="1"/>
      <w:numFmt w:val="lowerRoman"/>
      <w:lvlText w:val="%6."/>
      <w:lvlJc w:val="right"/>
      <w:pPr>
        <w:ind w:left="4320" w:hanging="180"/>
      </w:pPr>
    </w:lvl>
    <w:lvl w:ilvl="6" w:tplc="56819511" w:tentative="1">
      <w:start w:val="1"/>
      <w:numFmt w:val="decimal"/>
      <w:lvlText w:val="%7."/>
      <w:lvlJc w:val="left"/>
      <w:pPr>
        <w:ind w:left="5040" w:hanging="360"/>
      </w:pPr>
    </w:lvl>
    <w:lvl w:ilvl="7" w:tplc="56819511" w:tentative="1">
      <w:start w:val="1"/>
      <w:numFmt w:val="lowerLetter"/>
      <w:lvlText w:val="%8."/>
      <w:lvlJc w:val="left"/>
      <w:pPr>
        <w:ind w:left="5760" w:hanging="360"/>
      </w:pPr>
    </w:lvl>
    <w:lvl w:ilvl="8" w:tplc="56819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4">
    <w:multiLevelType w:val="hybridMultilevel"/>
    <w:lvl w:ilvl="0" w:tplc="100089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264">
    <w:abstractNumId w:val="13264"/>
  </w:num>
  <w:num w:numId="13265">
    <w:abstractNumId w:val="13265"/>
  </w:num>
  <w:num w:numId="13266">
    <w:abstractNumId w:val="13266"/>
  </w:num>
  <w:num w:numId="13267">
    <w:abstractNumId w:val="13267"/>
  </w:num>
  <w:num w:numId="13268">
    <w:abstractNumId w:val="13268"/>
  </w:num>
  <w:num w:numId="13269">
    <w:abstractNumId w:val="13269"/>
  </w:num>
  <w:num w:numId="13270">
    <w:abstractNumId w:val="13270"/>
  </w:num>
  <w:num w:numId="13271">
    <w:abstractNumId w:val="13271"/>
  </w:num>
  <w:num w:numId="13272">
    <w:abstractNumId w:val="13272"/>
  </w:num>
  <w:num w:numId="13273">
    <w:abstractNumId w:val="13273"/>
  </w:num>
  <w:num w:numId="13274">
    <w:abstractNumId w:val="13274"/>
  </w:num>
  <w:num w:numId="13275">
    <w:abstractNumId w:val="132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9709831" Type="http://schemas.openxmlformats.org/officeDocument/2006/relationships/comments" Target="comments.xml"/><Relationship Id="rId405541013" Type="http://schemas.microsoft.com/office/2011/relationships/commentsExtended" Target="commentsExtended.xml"/><Relationship Id="rId41237262" Type="http://schemas.openxmlformats.org/officeDocument/2006/relationships/image" Target="media/imgrId41237262.jpg"/><Relationship Id="rId21426478728161811" Type="http://schemas.openxmlformats.org/officeDocument/2006/relationships/hyperlink" Target="https://iservice.lombardini.it/jsp/Template2/manuale.jsp?id=2527&amp;parent=1972" TargetMode="External"/><Relationship Id="rId482064787281ee8f3" Type="http://schemas.openxmlformats.org/officeDocument/2006/relationships/hyperlink" Target="https://iservice.lombardini.it/jsp/Template2/manuale.jsp?id=59&amp;parent=1369" TargetMode="External"/><Relationship Id="rId9891647872820444e" Type="http://schemas.openxmlformats.org/officeDocument/2006/relationships/hyperlink" Target="https://iservice.lombardini.it/jsp/Template2/manuale.jsp?id=404&amp;parent=1369" TargetMode="External"/><Relationship Id="rId100864787282185a6" Type="http://schemas.openxmlformats.org/officeDocument/2006/relationships/hyperlink" Target="https://iservice.lombardini.it/jsp/Template2/manuale.jsp?id=59&amp;parent=1972" TargetMode="External"/><Relationship Id="rId867864787282201ec" Type="http://schemas.openxmlformats.org/officeDocument/2006/relationships/hyperlink" Target="https://iservice.lombardini.it/jsp/Template2/manuale.jsp?id=2527&amp;parent=1972" TargetMode="External"/><Relationship Id="rId94496478728235d7b" Type="http://schemas.openxmlformats.org/officeDocument/2006/relationships/hyperlink" Target="https://iservice.lombardini.it/jsp/Template2/manuale.jsp?id=404&amp;parent=1369" TargetMode="External"/><Relationship Id="rId1542647872823c929" Type="http://schemas.openxmlformats.org/officeDocument/2006/relationships/hyperlink" Target="https://iservice.lombardini.it/jsp/Template2/manuale.jsp?id=59&amp;parent=1369" TargetMode="External"/><Relationship Id="rId86986478728248f7c" Type="http://schemas.openxmlformats.org/officeDocument/2006/relationships/hyperlink" Target="https://iservice.lombardini.it/jsp/Template2/manuale.jsp?id=410&amp;parent=1369" TargetMode="External"/><Relationship Id="rId10796478728271d36" Type="http://schemas.openxmlformats.org/officeDocument/2006/relationships/hyperlink" Target="https://iservice.lombardini.it/jsp/Template2/manuale.jsp?id=2527&amp;parent=1972" TargetMode="External"/><Relationship Id="rId7399647872827c0a2" Type="http://schemas.openxmlformats.org/officeDocument/2006/relationships/hyperlink" Target="https://iservice.lombardini.it/jsp/Template2/manuale.jsp?id=59&amp;parent=1972" TargetMode="External"/><Relationship Id="rId3349647872828e58c" Type="http://schemas.openxmlformats.org/officeDocument/2006/relationships/hyperlink" Target="https://iservice.lombardini.it/jsp/Template2/manuale.jsp?id=80&amp;parent=1972" TargetMode="External"/><Relationship Id="rId8352647872828e88a" Type="http://schemas.openxmlformats.org/officeDocument/2006/relationships/hyperlink" Target="https://iservice.lombardini.it/jsp/Template2/manuale.jsp?id=2542&amp;parent=1972" TargetMode="External"/><Relationship Id="rId3447647872828fbf7" Type="http://schemas.openxmlformats.org/officeDocument/2006/relationships/hyperlink" Target="https://iservice.lombardini.it/jsp/Template2/manuale.jsp?id=80&amp;parent=1972" TargetMode="External"/><Relationship Id="rId4808647872828ff0e" Type="http://schemas.openxmlformats.org/officeDocument/2006/relationships/hyperlink" Target="https://iservice.lombardini.it/jsp/Template2/manuale.jsp?id=2544&amp;parent=1972" TargetMode="External"/><Relationship Id="rId66716478728292bee" Type="http://schemas.openxmlformats.org/officeDocument/2006/relationships/hyperlink" Target="https://iservice.lombardini.it/jsp/Template2/manuale.jsp?id=2544&amp;parent=1972" TargetMode="External"/><Relationship Id="rId21996478728297b06" Type="http://schemas.openxmlformats.org/officeDocument/2006/relationships/hyperlink" Target="https://iservice.lombardini.it/jsp/Template2/manuale.jsp?id=2536&amp;parent=1972" TargetMode="External"/><Relationship Id="rId24836478728297f9c" Type="http://schemas.openxmlformats.org/officeDocument/2006/relationships/hyperlink" Target="https://iservice.lombardini.it/jsp/Template2/manuale.jsp?id=2532&amp;parent=1972" TargetMode="External"/><Relationship Id="rId9059647872829824c" Type="http://schemas.openxmlformats.org/officeDocument/2006/relationships/hyperlink" Target="https://iservice.lombardini.it/jsp/Template2/manuale.jsp?id=2533&amp;parent=1972" TargetMode="External"/><Relationship Id="rId76486478728161377" Type="http://schemas.openxmlformats.org/officeDocument/2006/relationships/image" Target="media/imgrId76486478728161377.png"/><Relationship Id="rId45946478728176c2e" Type="http://schemas.openxmlformats.org/officeDocument/2006/relationships/image" Target="media/imgrId45946478728176c2e.png"/><Relationship Id="rId378564787281962cb" Type="http://schemas.openxmlformats.org/officeDocument/2006/relationships/image" Target="media/imgrId378564787281962cb.png"/><Relationship Id="rId383964787281c1ea1" Type="http://schemas.openxmlformats.org/officeDocument/2006/relationships/image" Target="media/imgrId383964787281c1ea1.png"/><Relationship Id="rId120264787281ce3c3" Type="http://schemas.openxmlformats.org/officeDocument/2006/relationships/image" Target="media/imgrId120264787281ce3c3.png"/><Relationship Id="rId515764787281d83bd" Type="http://schemas.openxmlformats.org/officeDocument/2006/relationships/image" Target="media/imgrId515764787281d83bd.jpg"/><Relationship Id="rId542264787281dc2a5" Type="http://schemas.openxmlformats.org/officeDocument/2006/relationships/image" Target="media/imgrId542264787281dc2a5.jpg"/><Relationship Id="rId846764787281e2728" Type="http://schemas.openxmlformats.org/officeDocument/2006/relationships/image" Target="media/imgrId846764787281e2728.jpg"/><Relationship Id="rId527764787281e8162" Type="http://schemas.openxmlformats.org/officeDocument/2006/relationships/image" Target="media/imgrId527764787281e8162.jpg"/><Relationship Id="rId192964787281ee2f6" Type="http://schemas.openxmlformats.org/officeDocument/2006/relationships/image" Target="media/imgrId192964787281ee2f6.jpg"/><Relationship Id="rId81986478728203ca1" Type="http://schemas.openxmlformats.org/officeDocument/2006/relationships/image" Target="media/imgrId81986478728203ca1.jpg"/><Relationship Id="rId8395647872820e297" Type="http://schemas.openxmlformats.org/officeDocument/2006/relationships/image" Target="media/imgrId8395647872820e297.png"/><Relationship Id="rId79316478728218030" Type="http://schemas.openxmlformats.org/officeDocument/2006/relationships/image" Target="media/imgrId79316478728218030.png"/><Relationship Id="rId3964647872821fe1a" Type="http://schemas.openxmlformats.org/officeDocument/2006/relationships/image" Target="media/imgrId3964647872821fe1a.png"/><Relationship Id="rId1485647872822704a" Type="http://schemas.openxmlformats.org/officeDocument/2006/relationships/image" Target="media/imgrId1485647872822704a.png"/><Relationship Id="rId6796647872822e808" Type="http://schemas.openxmlformats.org/officeDocument/2006/relationships/image" Target="media/imgrId6796647872822e808.png"/><Relationship Id="rId34946478728235708" Type="http://schemas.openxmlformats.org/officeDocument/2006/relationships/image" Target="media/imgrId34946478728235708.jpg"/><Relationship Id="rId8279647872823c2ee" Type="http://schemas.openxmlformats.org/officeDocument/2006/relationships/image" Target="media/imgrId8279647872823c2ee.jpg"/><Relationship Id="rId19646478728247730" Type="http://schemas.openxmlformats.org/officeDocument/2006/relationships/image" Target="media/imgrId19646478728247730.jpg"/><Relationship Id="rId2834647872824d7a3" Type="http://schemas.openxmlformats.org/officeDocument/2006/relationships/image" Target="media/imgrId2834647872824d7a3.jpg"/><Relationship Id="rId4470647872825f8ab" Type="http://schemas.openxmlformats.org/officeDocument/2006/relationships/image" Target="media/imgrId4470647872825f8ab.png"/><Relationship Id="rId89476478728269df4" Type="http://schemas.openxmlformats.org/officeDocument/2006/relationships/image" Target="media/imgrId89476478728269df4.png"/><Relationship Id="rId5143647872827180f" Type="http://schemas.openxmlformats.org/officeDocument/2006/relationships/image" Target="media/imgrId5143647872827180f.png"/><Relationship Id="rId9619647872827bc87" Type="http://schemas.openxmlformats.org/officeDocument/2006/relationships/image" Target="media/imgrId9619647872827bc87.png"/><Relationship Id="rId428464787282859e3" Type="http://schemas.openxmlformats.org/officeDocument/2006/relationships/image" Target="media/imgrId428464787282859e3.jpg"/><Relationship Id="rId4333647872828df97" Type="http://schemas.openxmlformats.org/officeDocument/2006/relationships/image" Target="media/imgrId4333647872828df97.png"/><Relationship Id="rId36736478728297758" Type="http://schemas.openxmlformats.org/officeDocument/2006/relationships/image" Target="media/imgrId3673647872829775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37262" Type="http://schemas.openxmlformats.org/officeDocument/2006/relationships/image" Target="media/imgrId412372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37262" Type="http://schemas.openxmlformats.org/officeDocument/2006/relationships/image" Target="media/imgrId412372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37262" Type="http://schemas.openxmlformats.org/officeDocument/2006/relationships/image" Target="media/imgrId412372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37262" Type="http://schemas.openxmlformats.org/officeDocument/2006/relationships/image" Target="media/imgrId412372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37262" Type="http://schemas.openxmlformats.org/officeDocument/2006/relationships/image" Target="media/imgrId412372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237262" Type="http://schemas.openxmlformats.org/officeDocument/2006/relationships/image" Target="media/imgrId412372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